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A2C508B" w14:textId="4733B522" w:rsidR="00FC42EB" w:rsidRPr="001A168B" w:rsidRDefault="00FC42EB" w:rsidP="001A168B">
      <w:pPr>
        <w:pStyle w:val="Heading1"/>
      </w:pPr>
    </w:p>
    <w:p w14:paraId="77548F6D"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020F4D26"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200F6AB9"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0A7DEC5E"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1BE17C43"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7B43B171"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6EFB3881" w14:textId="77777777" w:rsidR="0011536A" w:rsidRPr="004C561C" w:rsidRDefault="0011536A" w:rsidP="00082B0F">
      <w:pPr>
        <w:widowControl w:val="0"/>
        <w:autoSpaceDE w:val="0"/>
        <w:autoSpaceDN w:val="0"/>
        <w:contextualSpacing/>
        <w:rPr>
          <w:rFonts w:ascii="Times New Roman" w:hAnsi="Times New Roman" w:cs="Times New Roman"/>
          <w:color w:val="000000" w:themeColor="text1"/>
          <w:sz w:val="28"/>
          <w:szCs w:val="28"/>
        </w:rPr>
      </w:pPr>
    </w:p>
    <w:p w14:paraId="37D3A697" w14:textId="77777777" w:rsidR="007E4952" w:rsidRPr="004C561C" w:rsidRDefault="007E4952"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POLICY AND PROCEDURE MANUAL</w:t>
      </w:r>
    </w:p>
    <w:p w14:paraId="379BE0B5"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36B3A1D4"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211AC54E" w14:textId="1473C010" w:rsidR="00FC42EB" w:rsidRPr="004C561C" w:rsidRDefault="00FC42EB"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WITH GUID</w:t>
      </w:r>
      <w:r w:rsidR="0086378D" w:rsidRPr="004C561C">
        <w:rPr>
          <w:rFonts w:ascii="Times New Roman" w:hAnsi="Times New Roman" w:cs="Times New Roman"/>
          <w:b/>
          <w:color w:val="000000" w:themeColor="text1"/>
          <w:sz w:val="40"/>
          <w:szCs w:val="40"/>
        </w:rPr>
        <w:t>E</w:t>
      </w:r>
      <w:r w:rsidRPr="004C561C">
        <w:rPr>
          <w:rFonts w:ascii="Times New Roman" w:hAnsi="Times New Roman" w:cs="Times New Roman"/>
          <w:b/>
          <w:color w:val="000000" w:themeColor="text1"/>
          <w:sz w:val="40"/>
          <w:szCs w:val="40"/>
        </w:rPr>
        <w:t>LINES</w:t>
      </w:r>
    </w:p>
    <w:p w14:paraId="720850C0"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24540A53"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4CF1245E" w14:textId="77777777" w:rsidR="007E4952" w:rsidRPr="004C561C" w:rsidRDefault="00FC42EB" w:rsidP="00082B0F">
      <w:pPr>
        <w:widowControl w:val="0"/>
        <w:autoSpaceDE w:val="0"/>
        <w:autoSpaceDN w:val="0"/>
        <w:contextualSpacing/>
        <w:jc w:val="center"/>
        <w:rPr>
          <w:rFonts w:ascii="MS Mincho" w:eastAsia="MS Mincho" w:hAnsi="MS Mincho" w:cs="MS Mincho"/>
          <w:b/>
          <w:color w:val="000000" w:themeColor="text1"/>
          <w:sz w:val="40"/>
          <w:szCs w:val="40"/>
        </w:rPr>
      </w:pPr>
      <w:r w:rsidRPr="004C561C">
        <w:rPr>
          <w:rFonts w:ascii="Times New Roman" w:hAnsi="Times New Roman" w:cs="Times New Roman"/>
          <w:b/>
          <w:color w:val="000000" w:themeColor="text1"/>
          <w:sz w:val="40"/>
          <w:szCs w:val="40"/>
        </w:rPr>
        <w:t>FOR</w:t>
      </w:r>
    </w:p>
    <w:p w14:paraId="440EBD27"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471CD07E"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1B100EE4" w14:textId="3F6A7D93" w:rsidR="00FC42EB" w:rsidRPr="004C561C" w:rsidRDefault="00FC42EB"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SECOND PRESBYTERIAN CHURCH</w:t>
      </w:r>
    </w:p>
    <w:p w14:paraId="047B4E20" w14:textId="77777777" w:rsidR="0086378D" w:rsidRPr="004C561C" w:rsidRDefault="0086378D" w:rsidP="00082B0F">
      <w:pPr>
        <w:widowControl w:val="0"/>
        <w:autoSpaceDE w:val="0"/>
        <w:autoSpaceDN w:val="0"/>
        <w:contextualSpacing/>
        <w:jc w:val="center"/>
        <w:rPr>
          <w:rFonts w:ascii="Times New Roman" w:hAnsi="Times New Roman" w:cs="Times New Roman"/>
          <w:b/>
          <w:color w:val="000000" w:themeColor="text1"/>
          <w:sz w:val="40"/>
          <w:szCs w:val="40"/>
        </w:rPr>
      </w:pPr>
    </w:p>
    <w:p w14:paraId="37775069" w14:textId="77777777" w:rsidR="0011536A" w:rsidRPr="004C561C" w:rsidRDefault="0011536A" w:rsidP="00082B0F">
      <w:pPr>
        <w:widowControl w:val="0"/>
        <w:autoSpaceDE w:val="0"/>
        <w:autoSpaceDN w:val="0"/>
        <w:contextualSpacing/>
        <w:jc w:val="center"/>
        <w:rPr>
          <w:rFonts w:ascii="Times New Roman" w:hAnsi="Times New Roman" w:cs="Times New Roman"/>
          <w:b/>
          <w:color w:val="000000" w:themeColor="text1"/>
          <w:sz w:val="40"/>
          <w:szCs w:val="40"/>
        </w:rPr>
      </w:pPr>
    </w:p>
    <w:p w14:paraId="7C014622" w14:textId="6CB20878" w:rsidR="00E422E6" w:rsidRDefault="00FC42EB" w:rsidP="00082B0F">
      <w:pPr>
        <w:widowControl w:val="0"/>
        <w:autoSpaceDE w:val="0"/>
        <w:autoSpaceDN w:val="0"/>
        <w:contextualSpacing/>
        <w:jc w:val="center"/>
        <w:rPr>
          <w:rFonts w:ascii="Times New Roman" w:hAnsi="Times New Roman" w:cs="Times New Roman"/>
          <w:b/>
          <w:color w:val="000000" w:themeColor="text1"/>
          <w:sz w:val="40"/>
          <w:szCs w:val="40"/>
        </w:rPr>
      </w:pPr>
      <w:r w:rsidRPr="004C561C">
        <w:rPr>
          <w:rFonts w:ascii="Times New Roman" w:hAnsi="Times New Roman" w:cs="Times New Roman"/>
          <w:b/>
          <w:color w:val="000000" w:themeColor="text1"/>
          <w:sz w:val="40"/>
          <w:szCs w:val="40"/>
        </w:rPr>
        <w:t>ALBUQUERQUE, NEW MEXICO</w:t>
      </w:r>
    </w:p>
    <w:p w14:paraId="04FBCDB2" w14:textId="77777777" w:rsidR="00E422E6" w:rsidRDefault="00E422E6">
      <w:pP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br w:type="page"/>
      </w:r>
    </w:p>
    <w:p w14:paraId="32406D68" w14:textId="7DB8474B" w:rsidR="00082B0F" w:rsidRDefault="00250293" w:rsidP="00250293">
      <w:pPr>
        <w:widowControl w:val="0"/>
        <w:autoSpaceDE w:val="0"/>
        <w:autoSpaceDN w:val="0"/>
        <w:contextualSpacing/>
        <w:jc w:val="center"/>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lastRenderedPageBreak/>
        <w:t>Revisions</w:t>
      </w:r>
    </w:p>
    <w:p w14:paraId="64431CE4" w14:textId="77777777"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p>
    <w:tbl>
      <w:tblPr>
        <w:tblStyle w:val="TableGrid"/>
        <w:tblW w:w="0" w:type="auto"/>
        <w:tblLook w:val="04A0" w:firstRow="1" w:lastRow="0" w:firstColumn="1" w:lastColumn="0" w:noHBand="0" w:noVBand="1"/>
      </w:tblPr>
      <w:tblGrid>
        <w:gridCol w:w="1705"/>
        <w:gridCol w:w="3780"/>
        <w:gridCol w:w="3865"/>
      </w:tblGrid>
      <w:tr w:rsidR="00C02E0B" w14:paraId="48292EA9" w14:textId="77777777" w:rsidTr="00C02E0B">
        <w:tc>
          <w:tcPr>
            <w:tcW w:w="1705" w:type="dxa"/>
          </w:tcPr>
          <w:p w14:paraId="62AA1B9E" w14:textId="19747567"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Date</w:t>
            </w:r>
          </w:p>
        </w:tc>
        <w:tc>
          <w:tcPr>
            <w:tcW w:w="3780" w:type="dxa"/>
          </w:tcPr>
          <w:p w14:paraId="32F25B1C" w14:textId="23C8A180"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Section, Pg #s</w:t>
            </w:r>
          </w:p>
        </w:tc>
        <w:tc>
          <w:tcPr>
            <w:tcW w:w="3865" w:type="dxa"/>
          </w:tcPr>
          <w:p w14:paraId="169E0B6E" w14:textId="62E85E00" w:rsidR="00250293" w:rsidRDefault="00250293" w:rsidP="00E422E6">
            <w:pPr>
              <w:widowControl w:val="0"/>
              <w:autoSpaceDE w:val="0"/>
              <w:autoSpaceDN w:val="0"/>
              <w:contextualSpacing/>
              <w:rPr>
                <w:rFonts w:ascii="Times New Roman" w:hAnsi="Times New Roman" w:cs="Times New Roman"/>
                <w:b/>
                <w:color w:val="000000" w:themeColor="text1"/>
                <w:sz w:val="40"/>
                <w:szCs w:val="40"/>
              </w:rPr>
            </w:pPr>
            <w:r>
              <w:rPr>
                <w:rFonts w:ascii="Times New Roman" w:hAnsi="Times New Roman" w:cs="Times New Roman"/>
                <w:b/>
                <w:color w:val="000000" w:themeColor="text1"/>
                <w:sz w:val="40"/>
                <w:szCs w:val="40"/>
              </w:rPr>
              <w:t>Description</w:t>
            </w:r>
          </w:p>
        </w:tc>
      </w:tr>
      <w:tr w:rsidR="00C02E0B" w14:paraId="5CE1DD02" w14:textId="77777777" w:rsidTr="00C02E0B">
        <w:tc>
          <w:tcPr>
            <w:tcW w:w="1705" w:type="dxa"/>
          </w:tcPr>
          <w:p w14:paraId="04BE6CE2" w14:textId="77777777" w:rsidR="002345E3" w:rsidRDefault="002345E3" w:rsidP="00E422E6">
            <w:pPr>
              <w:widowControl w:val="0"/>
              <w:autoSpaceDE w:val="0"/>
              <w:autoSpaceDN w:val="0"/>
              <w:contextualSpacing/>
              <w:rPr>
                <w:rFonts w:ascii="Times New Roman" w:hAnsi="Times New Roman" w:cs="Times New Roman"/>
                <w:color w:val="000000" w:themeColor="text1"/>
              </w:rPr>
            </w:pPr>
          </w:p>
        </w:tc>
        <w:tc>
          <w:tcPr>
            <w:tcW w:w="3780" w:type="dxa"/>
          </w:tcPr>
          <w:p w14:paraId="1863C616" w14:textId="0AAFAE68" w:rsidR="002345E3" w:rsidRDefault="002345E3" w:rsidP="00010DBA">
            <w:pPr>
              <w:widowControl w:val="0"/>
              <w:autoSpaceDE w:val="0"/>
              <w:autoSpaceDN w:val="0"/>
              <w:contextualSpacing/>
              <w:rPr>
                <w:rFonts w:ascii="Times" w:hAnsi="Times" w:cs="Times"/>
                <w:color w:val="000000"/>
              </w:rPr>
            </w:pPr>
            <w:r>
              <w:rPr>
                <w:rFonts w:ascii="Times" w:hAnsi="Times" w:cs="Times"/>
                <w:color w:val="000000"/>
              </w:rPr>
              <w:t>Bylaws</w:t>
            </w:r>
            <w:r w:rsidR="006979A4">
              <w:rPr>
                <w:rFonts w:ascii="Times" w:hAnsi="Times" w:cs="Times"/>
                <w:color w:val="000000"/>
              </w:rPr>
              <w:fldChar w:fldCharType="begin"/>
            </w:r>
            <w:r w:rsidR="006979A4">
              <w:instrText xml:space="preserve"> XE "</w:instrText>
            </w:r>
            <w:r w:rsidR="006979A4" w:rsidRPr="004C561C">
              <w:rPr>
                <w:rFonts w:ascii="Times New Roman" w:hAnsi="Times New Roman" w:cs="Times New Roman"/>
                <w:color w:val="000000" w:themeColor="text1"/>
              </w:rPr>
              <w:instrText>Bylaws</w:instrText>
            </w:r>
            <w:r w:rsidR="006979A4">
              <w:instrText xml:space="preserve">" </w:instrText>
            </w:r>
            <w:r w:rsidR="006979A4">
              <w:rPr>
                <w:rFonts w:ascii="Times" w:hAnsi="Times" w:cs="Times"/>
                <w:color w:val="000000"/>
              </w:rPr>
              <w:fldChar w:fldCharType="end"/>
            </w:r>
          </w:p>
        </w:tc>
        <w:tc>
          <w:tcPr>
            <w:tcW w:w="3865" w:type="dxa"/>
          </w:tcPr>
          <w:p w14:paraId="46B3055F" w14:textId="3A61B59D" w:rsidR="002345E3" w:rsidRDefault="002345E3"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See Revisions at end of Bylaws</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Bylaws</w:instrText>
            </w:r>
            <w:r w:rsidR="006979A4">
              <w:instrText xml:space="preserve">" </w:instrText>
            </w:r>
            <w:r w:rsidR="006979A4">
              <w:rPr>
                <w:rFonts w:ascii="Times New Roman" w:hAnsi="Times New Roman" w:cs="Times New Roman"/>
                <w:color w:val="000000" w:themeColor="text1"/>
              </w:rPr>
              <w:fldChar w:fldCharType="end"/>
            </w:r>
          </w:p>
        </w:tc>
      </w:tr>
      <w:tr w:rsidR="00C02E0B" w14:paraId="3584CE3E" w14:textId="77777777" w:rsidTr="00C02E0B">
        <w:tc>
          <w:tcPr>
            <w:tcW w:w="1705" w:type="dxa"/>
          </w:tcPr>
          <w:p w14:paraId="6EEFEFF8" w14:textId="7A33C069" w:rsidR="00250293" w:rsidRPr="00010DBA"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17 May 2016</w:t>
            </w:r>
          </w:p>
        </w:tc>
        <w:tc>
          <w:tcPr>
            <w:tcW w:w="3780" w:type="dxa"/>
          </w:tcPr>
          <w:p w14:paraId="05D5F07D" w14:textId="4FDA7760" w:rsidR="00250293" w:rsidRPr="00010DBA" w:rsidRDefault="003A2295" w:rsidP="00010DBA">
            <w:pPr>
              <w:widowControl w:val="0"/>
              <w:autoSpaceDE w:val="0"/>
              <w:autoSpaceDN w:val="0"/>
              <w:contextualSpacing/>
              <w:rPr>
                <w:rFonts w:ascii="Times" w:hAnsi="Times" w:cs="Times"/>
                <w:color w:val="000000"/>
              </w:rPr>
            </w:pPr>
            <w:r>
              <w:rPr>
                <w:rFonts w:ascii="Times" w:hAnsi="Times" w:cs="Times"/>
                <w:color w:val="000000"/>
              </w:rPr>
              <w:t xml:space="preserve">LiveWire Committee; </w:t>
            </w:r>
            <w:r w:rsidR="00322683">
              <w:rPr>
                <w:rFonts w:ascii="Times" w:hAnsi="Times" w:cs="Times"/>
                <w:color w:val="000000"/>
              </w:rPr>
              <w:t>Pgs</w:t>
            </w:r>
            <w:r w:rsidR="00584EE4">
              <w:rPr>
                <w:rFonts w:ascii="Times" w:hAnsi="Times" w:cs="Times"/>
                <w:color w:val="000000"/>
              </w:rPr>
              <w:t>.</w:t>
            </w:r>
            <w:r w:rsidR="00322683">
              <w:rPr>
                <w:rFonts w:ascii="Times" w:hAnsi="Times" w:cs="Times"/>
                <w:color w:val="000000"/>
              </w:rPr>
              <w:t xml:space="preserve"> 14-16</w:t>
            </w:r>
          </w:p>
        </w:tc>
        <w:tc>
          <w:tcPr>
            <w:tcW w:w="3865" w:type="dxa"/>
          </w:tcPr>
          <w:p w14:paraId="7B779465" w14:textId="5E7B21ED" w:rsidR="00250293" w:rsidRPr="00010DBA" w:rsidRDefault="00322683"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Updated to actual conditions and procedures.</w:t>
            </w:r>
          </w:p>
        </w:tc>
      </w:tr>
      <w:tr w:rsidR="00C02E0B" w14:paraId="13BECABD" w14:textId="77777777" w:rsidTr="00C02E0B">
        <w:tc>
          <w:tcPr>
            <w:tcW w:w="1705" w:type="dxa"/>
          </w:tcPr>
          <w:p w14:paraId="42E8FB90" w14:textId="7EFC97D4" w:rsidR="003A2295" w:rsidRPr="00010DBA" w:rsidRDefault="003A2295" w:rsidP="00E422E6">
            <w:pPr>
              <w:widowControl w:val="0"/>
              <w:autoSpaceDE w:val="0"/>
              <w:autoSpaceDN w:val="0"/>
              <w:contextualSpacing/>
              <w:rPr>
                <w:rFonts w:ascii="Times New Roman" w:hAnsi="Times New Roman" w:cs="Times New Roman"/>
                <w:color w:val="000000" w:themeColor="text1"/>
              </w:rPr>
            </w:pPr>
            <w:r w:rsidRPr="00010DBA">
              <w:rPr>
                <w:rFonts w:ascii="Times New Roman" w:hAnsi="Times New Roman" w:cs="Times New Roman"/>
                <w:color w:val="000000" w:themeColor="text1"/>
              </w:rPr>
              <w:t>19 July 2016</w:t>
            </w:r>
          </w:p>
        </w:tc>
        <w:tc>
          <w:tcPr>
            <w:tcW w:w="3780" w:type="dxa"/>
          </w:tcPr>
          <w:p w14:paraId="7F079162" w14:textId="1F9C7252" w:rsidR="003A2295" w:rsidRPr="00010DBA" w:rsidRDefault="003A2295" w:rsidP="00E422E6">
            <w:pPr>
              <w:widowControl w:val="0"/>
              <w:autoSpaceDE w:val="0"/>
              <w:autoSpaceDN w:val="0"/>
              <w:contextualSpacing/>
              <w:rPr>
                <w:rFonts w:ascii="Times New Roman" w:hAnsi="Times New Roman" w:cs="Times New Roman"/>
                <w:color w:val="000000" w:themeColor="text1"/>
              </w:rPr>
            </w:pPr>
            <w:r w:rsidRPr="00010DBA">
              <w:rPr>
                <w:rFonts w:ascii="Times" w:hAnsi="Times" w:cs="Times"/>
                <w:bCs/>
                <w:color w:val="000000" w:themeColor="text1"/>
              </w:rPr>
              <w:t>COMPOSITION AND DUTIES OF THE COMMITTEES OF THE SESSION</w:t>
            </w:r>
            <w:r>
              <w:rPr>
                <w:rFonts w:ascii="Times" w:hAnsi="Times" w:cs="Times"/>
                <w:bCs/>
                <w:color w:val="000000" w:themeColor="text1"/>
              </w:rPr>
              <w:t>; Pg</w:t>
            </w:r>
            <w:r w:rsidR="00584EE4">
              <w:rPr>
                <w:rFonts w:ascii="Times" w:hAnsi="Times" w:cs="Times"/>
                <w:bCs/>
                <w:color w:val="000000" w:themeColor="text1"/>
              </w:rPr>
              <w:t>.</w:t>
            </w:r>
            <w:r>
              <w:rPr>
                <w:rFonts w:ascii="Times" w:hAnsi="Times" w:cs="Times"/>
                <w:bCs/>
                <w:color w:val="000000" w:themeColor="text1"/>
              </w:rPr>
              <w:t xml:space="preserve"> 7</w:t>
            </w:r>
          </w:p>
        </w:tc>
        <w:tc>
          <w:tcPr>
            <w:tcW w:w="3865" w:type="dxa"/>
          </w:tcPr>
          <w:p w14:paraId="60616724" w14:textId="75819766" w:rsidR="003A2295" w:rsidRPr="00010DBA"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Allow co-chairs. Change some “shall’s” to “may’s”, to provide more flexibility with limited expertise and volunteers.</w:t>
            </w:r>
          </w:p>
        </w:tc>
      </w:tr>
      <w:tr w:rsidR="00C02E0B" w14:paraId="148C1F9B" w14:textId="77777777" w:rsidTr="00C02E0B">
        <w:tc>
          <w:tcPr>
            <w:tcW w:w="1705" w:type="dxa"/>
          </w:tcPr>
          <w:p w14:paraId="287192B4" w14:textId="079A22B0" w:rsidR="003A2295"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23 Aug 2016</w:t>
            </w:r>
          </w:p>
        </w:tc>
        <w:tc>
          <w:tcPr>
            <w:tcW w:w="3780" w:type="dxa"/>
          </w:tcPr>
          <w:p w14:paraId="2815BAB1" w14:textId="665D2D37" w:rsidR="003A2295"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Building Opening &amp; Closing Procedures; Pg</w:t>
            </w:r>
            <w:r w:rsidR="00584EE4">
              <w:rPr>
                <w:rFonts w:ascii="Times New Roman" w:hAnsi="Times New Roman" w:cs="Times New Roman"/>
                <w:color w:val="000000" w:themeColor="text1"/>
              </w:rPr>
              <w:t>.</w:t>
            </w:r>
            <w:r>
              <w:rPr>
                <w:rFonts w:ascii="Times New Roman" w:hAnsi="Times New Roman" w:cs="Times New Roman"/>
                <w:color w:val="000000" w:themeColor="text1"/>
              </w:rPr>
              <w:t xml:space="preserve"> 75</w:t>
            </w:r>
          </w:p>
        </w:tc>
        <w:tc>
          <w:tcPr>
            <w:tcW w:w="3865" w:type="dxa"/>
          </w:tcPr>
          <w:p w14:paraId="64A7CDB9" w14:textId="661CCEBB" w:rsidR="003A2295" w:rsidRDefault="003A2295"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Simplified and updated to actual conditions and procedures.</w:t>
            </w:r>
          </w:p>
        </w:tc>
      </w:tr>
      <w:tr w:rsidR="00C02E0B" w14:paraId="3BD9676F" w14:textId="77777777" w:rsidTr="00C02E0B">
        <w:tc>
          <w:tcPr>
            <w:tcW w:w="1705" w:type="dxa"/>
          </w:tcPr>
          <w:p w14:paraId="28FE8BCE" w14:textId="5C67D664" w:rsidR="003A2295" w:rsidRDefault="009F1F6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21 Mar 2017</w:t>
            </w:r>
          </w:p>
        </w:tc>
        <w:tc>
          <w:tcPr>
            <w:tcW w:w="3780" w:type="dxa"/>
          </w:tcPr>
          <w:p w14:paraId="484622B2" w14:textId="221FADBC" w:rsidR="003A2295" w:rsidRPr="009F1F62" w:rsidRDefault="009F1F62" w:rsidP="00E422E6">
            <w:pPr>
              <w:widowControl w:val="0"/>
              <w:autoSpaceDE w:val="0"/>
              <w:autoSpaceDN w:val="0"/>
              <w:contextualSpacing/>
              <w:rPr>
                <w:rFonts w:ascii="Times New Roman" w:hAnsi="Times New Roman" w:cs="Times New Roman"/>
                <w:color w:val="000000" w:themeColor="text1"/>
              </w:rPr>
            </w:pPr>
            <w:r w:rsidRPr="009F1F62">
              <w:rPr>
                <w:rFonts w:ascii="Times" w:hAnsi="Times" w:cs="Times"/>
                <w:bCs/>
                <w:color w:val="000000"/>
              </w:rPr>
              <w:t>COMMUNICATION (AMONG THE MEMBERSHIP) GUIDELINES</w:t>
            </w:r>
            <w:r>
              <w:rPr>
                <w:rFonts w:ascii="Times" w:hAnsi="Times" w:cs="Times"/>
                <w:bCs/>
                <w:color w:val="000000"/>
              </w:rPr>
              <w:t>; Pg</w:t>
            </w:r>
            <w:r w:rsidR="00F87DC4">
              <w:rPr>
                <w:rFonts w:ascii="Times" w:hAnsi="Times" w:cs="Times"/>
                <w:bCs/>
                <w:color w:val="000000"/>
              </w:rPr>
              <w:t>.</w:t>
            </w:r>
            <w:r w:rsidRPr="009F1F62">
              <w:rPr>
                <w:rFonts w:ascii="Times" w:hAnsi="Times" w:cs="Times"/>
                <w:bCs/>
                <w:color w:val="000000"/>
              </w:rPr>
              <w:t xml:space="preserve"> </w:t>
            </w:r>
            <w:r w:rsidRPr="009F1F62">
              <w:rPr>
                <w:rFonts w:ascii="Times" w:hAnsi="Times" w:cs="Times"/>
                <w:color w:val="000000"/>
              </w:rPr>
              <w:t>26</w:t>
            </w:r>
          </w:p>
        </w:tc>
        <w:tc>
          <w:tcPr>
            <w:tcW w:w="3865" w:type="dxa"/>
          </w:tcPr>
          <w:p w14:paraId="45ADE93B" w14:textId="43E7D673" w:rsidR="003A2295" w:rsidRDefault="009F1F6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Policy approved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to state in Newsletter</w:t>
            </w:r>
            <w:r w:rsidR="00D20C72">
              <w:rPr>
                <w:rFonts w:ascii="Times New Roman" w:hAnsi="Times New Roman" w:cs="Times New Roman"/>
                <w:color w:val="000000" w:themeColor="text1"/>
              </w:rPr>
              <w:fldChar w:fldCharType="begin"/>
            </w:r>
            <w:r w:rsidR="00D20C72">
              <w:instrText xml:space="preserve"> XE "</w:instrText>
            </w:r>
            <w:r w:rsidR="00D20C72">
              <w:rPr>
                <w:rFonts w:ascii="Times New Roman" w:hAnsi="Times New Roman" w:cs="Times New Roman"/>
                <w:color w:val="000000" w:themeColor="text1"/>
              </w:rPr>
              <w:instrText>Newsletter</w:instrText>
            </w:r>
            <w:r w:rsidR="00D20C72">
              <w:instrText xml:space="preserve">" </w:instrText>
            </w:r>
            <w:r w:rsidR="00D20C72">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that birthdates can be removed if requested</w:t>
            </w:r>
            <w:r w:rsidR="009D71F1">
              <w:rPr>
                <w:rFonts w:ascii="Times New Roman" w:hAnsi="Times New Roman" w:cs="Times New Roman"/>
                <w:color w:val="000000" w:themeColor="text1"/>
              </w:rPr>
              <w:t xml:space="preserve"> by celebrant</w:t>
            </w:r>
          </w:p>
        </w:tc>
      </w:tr>
      <w:tr w:rsidR="00C02E0B" w14:paraId="52698A8A" w14:textId="77777777" w:rsidTr="00C02E0B">
        <w:tc>
          <w:tcPr>
            <w:tcW w:w="1705" w:type="dxa"/>
          </w:tcPr>
          <w:p w14:paraId="581A8F58" w14:textId="58F245DE" w:rsidR="003A2295" w:rsidRDefault="00CB5F3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18 Apr 2017</w:t>
            </w:r>
          </w:p>
        </w:tc>
        <w:tc>
          <w:tcPr>
            <w:tcW w:w="3780" w:type="dxa"/>
          </w:tcPr>
          <w:p w14:paraId="0DFA1563" w14:textId="624C3F27" w:rsidR="003A2295" w:rsidRDefault="00CB5F3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DUTIES OF THE DEACONS, Pg</w:t>
            </w:r>
            <w:r w:rsidR="00F87DC4">
              <w:rPr>
                <w:rFonts w:ascii="Times New Roman" w:hAnsi="Times New Roman" w:cs="Times New Roman"/>
                <w:color w:val="000000" w:themeColor="text1"/>
              </w:rPr>
              <w:t>.</w:t>
            </w:r>
            <w:r>
              <w:rPr>
                <w:rFonts w:ascii="Times New Roman" w:hAnsi="Times New Roman" w:cs="Times New Roman"/>
                <w:color w:val="000000" w:themeColor="text1"/>
              </w:rPr>
              <w:t xml:space="preserve"> 72</w:t>
            </w:r>
          </w:p>
        </w:tc>
        <w:tc>
          <w:tcPr>
            <w:tcW w:w="3865" w:type="dxa"/>
          </w:tcPr>
          <w:p w14:paraId="4E133874" w14:textId="3DF57CBE" w:rsidR="003A2295" w:rsidRDefault="00CB5F3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Replaced item #3 with monthly reports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p>
        </w:tc>
      </w:tr>
      <w:tr w:rsidR="00C02E0B" w14:paraId="700CA9AF" w14:textId="77777777" w:rsidTr="00C02E0B">
        <w:tc>
          <w:tcPr>
            <w:tcW w:w="1705" w:type="dxa"/>
          </w:tcPr>
          <w:p w14:paraId="24C61B20" w14:textId="71ADC51F" w:rsidR="003A2295" w:rsidRDefault="006B3C36"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18 Apr 2017</w:t>
            </w:r>
          </w:p>
        </w:tc>
        <w:tc>
          <w:tcPr>
            <w:tcW w:w="3780" w:type="dxa"/>
          </w:tcPr>
          <w:p w14:paraId="5F0B5A2A" w14:textId="327032B8" w:rsidR="003A2295" w:rsidRDefault="006B3C36"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STANDING RULES OF SESSION</w:t>
            </w:r>
          </w:p>
        </w:tc>
        <w:tc>
          <w:tcPr>
            <w:tcW w:w="3865" w:type="dxa"/>
          </w:tcPr>
          <w:p w14:paraId="518ED84C" w14:textId="15568B72" w:rsidR="003A2295" w:rsidRDefault="006B3C36"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Inserted new section after DUTIES OF THE SESSION</w:t>
            </w:r>
          </w:p>
        </w:tc>
      </w:tr>
      <w:tr w:rsidR="00C02E0B" w14:paraId="35DB384C" w14:textId="77777777" w:rsidTr="00C02E0B">
        <w:tc>
          <w:tcPr>
            <w:tcW w:w="1705" w:type="dxa"/>
          </w:tcPr>
          <w:p w14:paraId="15C78B39" w14:textId="4881E9F7" w:rsidR="006B3C36" w:rsidRDefault="0041210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16 Jun 2017</w:t>
            </w:r>
          </w:p>
        </w:tc>
        <w:tc>
          <w:tcPr>
            <w:tcW w:w="3780" w:type="dxa"/>
          </w:tcPr>
          <w:p w14:paraId="2334C50D" w14:textId="3AF978AE" w:rsidR="006B3C36" w:rsidRDefault="0041210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All</w:t>
            </w:r>
          </w:p>
        </w:tc>
        <w:tc>
          <w:tcPr>
            <w:tcW w:w="3865" w:type="dxa"/>
          </w:tcPr>
          <w:p w14:paraId="3A78582B" w14:textId="2EBE8E85" w:rsidR="006B3C36" w:rsidRDefault="00412102"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Updated re</w:t>
            </w:r>
            <w:r w:rsidR="00C02E0B">
              <w:rPr>
                <w:rFonts w:ascii="Times New Roman" w:hAnsi="Times New Roman" w:cs="Times New Roman"/>
                <w:color w:val="000000" w:themeColor="text1"/>
              </w:rPr>
              <w:t>ferences to the 2015-2017 Book o</w:t>
            </w:r>
            <w:r>
              <w:rPr>
                <w:rFonts w:ascii="Times New Roman" w:hAnsi="Times New Roman" w:cs="Times New Roman"/>
                <w:color w:val="000000" w:themeColor="text1"/>
              </w:rPr>
              <w:t>f Order</w:t>
            </w:r>
          </w:p>
        </w:tc>
      </w:tr>
      <w:tr w:rsidR="00C02E0B" w14:paraId="62EACAD2" w14:textId="77777777" w:rsidTr="00C02E0B">
        <w:tc>
          <w:tcPr>
            <w:tcW w:w="1705" w:type="dxa"/>
          </w:tcPr>
          <w:p w14:paraId="2E9D8221" w14:textId="5F6E541D" w:rsidR="006B3C36" w:rsidRDefault="00C02E0B"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16 Jun 2017</w:t>
            </w:r>
          </w:p>
        </w:tc>
        <w:tc>
          <w:tcPr>
            <w:tcW w:w="3780" w:type="dxa"/>
          </w:tcPr>
          <w:p w14:paraId="6B96000E" w14:textId="269DC789" w:rsidR="006B3C36" w:rsidRDefault="00C02E0B"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All</w:t>
            </w:r>
          </w:p>
        </w:tc>
        <w:tc>
          <w:tcPr>
            <w:tcW w:w="3865" w:type="dxa"/>
          </w:tcPr>
          <w:p w14:paraId="748D11A5" w14:textId="0DFC94EF" w:rsidR="006B3C36" w:rsidRDefault="00C02E0B"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Added Index</w:t>
            </w:r>
          </w:p>
        </w:tc>
      </w:tr>
      <w:tr w:rsidR="00C02E0B" w14:paraId="19F8F9AA" w14:textId="77777777" w:rsidTr="00C02E0B">
        <w:tc>
          <w:tcPr>
            <w:tcW w:w="1705" w:type="dxa"/>
          </w:tcPr>
          <w:p w14:paraId="0E0935A1" w14:textId="18385099" w:rsidR="006B3C36" w:rsidRDefault="000C693C"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27 Jun 2017</w:t>
            </w:r>
          </w:p>
        </w:tc>
        <w:tc>
          <w:tcPr>
            <w:tcW w:w="3780" w:type="dxa"/>
          </w:tcPr>
          <w:p w14:paraId="125B2AFF" w14:textId="4378BACC" w:rsidR="006B3C36" w:rsidRDefault="000C693C"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Mission Statement</w:t>
            </w:r>
          </w:p>
        </w:tc>
        <w:tc>
          <w:tcPr>
            <w:tcW w:w="3865" w:type="dxa"/>
          </w:tcPr>
          <w:p w14:paraId="4E8D3361" w14:textId="0F66BE84" w:rsidR="006B3C36" w:rsidRDefault="000C693C"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Replaced “exists as” with “is”</w:t>
            </w:r>
          </w:p>
        </w:tc>
      </w:tr>
      <w:tr w:rsidR="00C02E0B" w14:paraId="0CF4E46D" w14:textId="77777777" w:rsidTr="00C02E0B">
        <w:tc>
          <w:tcPr>
            <w:tcW w:w="1705" w:type="dxa"/>
          </w:tcPr>
          <w:p w14:paraId="09EB51A7" w14:textId="3DBDB890" w:rsidR="006B3C36" w:rsidRDefault="00F87DC4"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20 Nov 2017</w:t>
            </w:r>
          </w:p>
        </w:tc>
        <w:tc>
          <w:tcPr>
            <w:tcW w:w="3780" w:type="dxa"/>
          </w:tcPr>
          <w:p w14:paraId="23A81FF4" w14:textId="1841BB87" w:rsidR="006B3C36" w:rsidRDefault="00584EE4"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Finalized Operating Budget, P</w:t>
            </w:r>
            <w:r w:rsidR="00F87DC4">
              <w:rPr>
                <w:rFonts w:ascii="Times New Roman" w:hAnsi="Times New Roman" w:cs="Times New Roman"/>
                <w:color w:val="000000" w:themeColor="text1"/>
              </w:rPr>
              <w:t>g. 51</w:t>
            </w:r>
            <w:r>
              <w:rPr>
                <w:rFonts w:ascii="Times New Roman" w:hAnsi="Times New Roman" w:cs="Times New Roman"/>
                <w:color w:val="000000" w:themeColor="text1"/>
              </w:rPr>
              <w:t>, item 3</w:t>
            </w:r>
          </w:p>
        </w:tc>
        <w:tc>
          <w:tcPr>
            <w:tcW w:w="3865" w:type="dxa"/>
          </w:tcPr>
          <w:p w14:paraId="03DE9488" w14:textId="734D9AFE" w:rsidR="006B3C36" w:rsidRDefault="00584EE4" w:rsidP="00E422E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Removed reference to the month of the Annual Congregational Meeting</w:t>
            </w:r>
          </w:p>
        </w:tc>
      </w:tr>
      <w:tr w:rsidR="00986627" w14:paraId="4361BC1A" w14:textId="77777777" w:rsidTr="00C02E0B">
        <w:tc>
          <w:tcPr>
            <w:tcW w:w="1705" w:type="dxa"/>
          </w:tcPr>
          <w:p w14:paraId="717DDC07" w14:textId="0DF91650" w:rsidR="00986627" w:rsidRDefault="00986627"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22 May 2018</w:t>
            </w:r>
          </w:p>
        </w:tc>
        <w:tc>
          <w:tcPr>
            <w:tcW w:w="3780" w:type="dxa"/>
          </w:tcPr>
          <w:p w14:paraId="046EF5D4" w14:textId="71CEB3FD" w:rsidR="00986627" w:rsidRDefault="00986627"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Funeral and Memorial Service Guidelines, Pg. 58</w:t>
            </w:r>
          </w:p>
        </w:tc>
        <w:tc>
          <w:tcPr>
            <w:tcW w:w="3865" w:type="dxa"/>
          </w:tcPr>
          <w:p w14:paraId="2FD96E1B" w14:textId="21DBE008" w:rsidR="00986627" w:rsidRDefault="00986627"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New section of same name</w:t>
            </w:r>
          </w:p>
        </w:tc>
      </w:tr>
      <w:tr w:rsidR="00986627" w14:paraId="0E0BD38D" w14:textId="77777777" w:rsidTr="00C02E0B">
        <w:tc>
          <w:tcPr>
            <w:tcW w:w="1705" w:type="dxa"/>
          </w:tcPr>
          <w:p w14:paraId="73D63CDF" w14:textId="3FF47FFB" w:rsidR="00986627" w:rsidRDefault="00986627"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22 May 2018</w:t>
            </w:r>
          </w:p>
        </w:tc>
        <w:tc>
          <w:tcPr>
            <w:tcW w:w="3780" w:type="dxa"/>
          </w:tcPr>
          <w:p w14:paraId="7CEA2E12" w14:textId="461C17FE" w:rsidR="00986627" w:rsidRDefault="00986627"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Use of the Multi-Purpose Room (Fellowship Hall), Pg. 62</w:t>
            </w:r>
          </w:p>
        </w:tc>
        <w:tc>
          <w:tcPr>
            <w:tcW w:w="3865" w:type="dxa"/>
          </w:tcPr>
          <w:p w14:paraId="3EF6684B" w14:textId="3DA8C9E9" w:rsidR="00986627" w:rsidRDefault="00986627"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New section of same name</w:t>
            </w:r>
          </w:p>
        </w:tc>
      </w:tr>
      <w:tr w:rsidR="00986627" w14:paraId="1AF4156D" w14:textId="77777777" w:rsidTr="00C02E0B">
        <w:tc>
          <w:tcPr>
            <w:tcW w:w="1705" w:type="dxa"/>
          </w:tcPr>
          <w:p w14:paraId="5FC89AB4" w14:textId="58E8B57E" w:rsidR="00986627" w:rsidRDefault="00986627"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22 May 2018</w:t>
            </w:r>
          </w:p>
        </w:tc>
        <w:tc>
          <w:tcPr>
            <w:tcW w:w="3780" w:type="dxa"/>
          </w:tcPr>
          <w:p w14:paraId="2DE3CEAC" w14:textId="72879350" w:rsidR="00986627" w:rsidRDefault="00986627"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Wedding Guidelines of Second PC, Pg. 66</w:t>
            </w:r>
          </w:p>
        </w:tc>
        <w:tc>
          <w:tcPr>
            <w:tcW w:w="3865" w:type="dxa"/>
          </w:tcPr>
          <w:p w14:paraId="177C69D0" w14:textId="562B5D85" w:rsidR="00986627" w:rsidRDefault="00986627"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New section of same name</w:t>
            </w:r>
          </w:p>
        </w:tc>
      </w:tr>
      <w:tr w:rsidR="00986627" w14:paraId="34088B9E" w14:textId="77777777" w:rsidTr="00C02E0B">
        <w:tc>
          <w:tcPr>
            <w:tcW w:w="1705" w:type="dxa"/>
          </w:tcPr>
          <w:p w14:paraId="6CD83C3B" w14:textId="06A51F5E" w:rsidR="00986627" w:rsidRDefault="00A2719B"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17 Jul 2018</w:t>
            </w:r>
          </w:p>
        </w:tc>
        <w:tc>
          <w:tcPr>
            <w:tcW w:w="3780" w:type="dxa"/>
          </w:tcPr>
          <w:p w14:paraId="3E8B879D" w14:textId="6D528DEC" w:rsidR="00986627" w:rsidRDefault="00A2719B"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STANDING RULES OF SESSION</w:t>
            </w:r>
            <w:r w:rsidR="006F5D14">
              <w:rPr>
                <w:rFonts w:ascii="Times New Roman" w:hAnsi="Times New Roman" w:cs="Times New Roman"/>
                <w:color w:val="000000" w:themeColor="text1"/>
              </w:rPr>
              <w:t>, Pg. 11</w:t>
            </w:r>
          </w:p>
        </w:tc>
        <w:tc>
          <w:tcPr>
            <w:tcW w:w="3865" w:type="dxa"/>
          </w:tcPr>
          <w:p w14:paraId="09DE6655" w14:textId="0D72E795" w:rsidR="00986627" w:rsidRDefault="00A2719B"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New rule for privilege of Floor for Rev. Huggins</w:t>
            </w:r>
          </w:p>
        </w:tc>
      </w:tr>
      <w:tr w:rsidR="006F5D14" w14:paraId="5E92C77E" w14:textId="77777777" w:rsidTr="00C02E0B">
        <w:tc>
          <w:tcPr>
            <w:tcW w:w="1705" w:type="dxa"/>
          </w:tcPr>
          <w:p w14:paraId="3C105C13" w14:textId="3FFC117A" w:rsidR="006F5D14" w:rsidRDefault="006F5D14"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14 Aug 2018</w:t>
            </w:r>
          </w:p>
        </w:tc>
        <w:tc>
          <w:tcPr>
            <w:tcW w:w="3780" w:type="dxa"/>
          </w:tcPr>
          <w:p w14:paraId="5AA9233C" w14:textId="131B7825" w:rsidR="006F5D14" w:rsidRDefault="006F5D14"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STANDING RULES OF SESSION, Pg. 11</w:t>
            </w:r>
          </w:p>
        </w:tc>
        <w:tc>
          <w:tcPr>
            <w:tcW w:w="3865" w:type="dxa"/>
          </w:tcPr>
          <w:p w14:paraId="25B9A8F0" w14:textId="57081D22" w:rsidR="006F5D14" w:rsidRDefault="006F5D14"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Procedures for Presentation after Worship in Fellowship Hall</w:t>
            </w:r>
          </w:p>
        </w:tc>
      </w:tr>
      <w:tr w:rsidR="006F5845" w14:paraId="70336B69" w14:textId="77777777" w:rsidTr="00C02E0B">
        <w:tc>
          <w:tcPr>
            <w:tcW w:w="1705" w:type="dxa"/>
          </w:tcPr>
          <w:p w14:paraId="28646200" w14:textId="7FAC94C0" w:rsidR="006F5845" w:rsidRDefault="006F5845"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23 Oct 2018</w:t>
            </w:r>
          </w:p>
        </w:tc>
        <w:tc>
          <w:tcPr>
            <w:tcW w:w="3780" w:type="dxa"/>
          </w:tcPr>
          <w:p w14:paraId="2E106D2C" w14:textId="30528442" w:rsidR="006F5845" w:rsidRDefault="006F5845"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Family Promise Lease Review, Pg. 87</w:t>
            </w:r>
          </w:p>
        </w:tc>
        <w:tc>
          <w:tcPr>
            <w:tcW w:w="3865" w:type="dxa"/>
          </w:tcPr>
          <w:p w14:paraId="4738FC4A" w14:textId="579B5F64" w:rsidR="006F5845" w:rsidRDefault="006F5845"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Various adds and edits</w:t>
            </w:r>
          </w:p>
        </w:tc>
      </w:tr>
      <w:tr w:rsidR="002E6403" w14:paraId="6E0FD13B" w14:textId="77777777" w:rsidTr="00C02E0B">
        <w:tc>
          <w:tcPr>
            <w:tcW w:w="1705" w:type="dxa"/>
          </w:tcPr>
          <w:p w14:paraId="565D5C91" w14:textId="4B37F8F1" w:rsidR="002E6403" w:rsidRDefault="002E6403"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18 Dec 2018</w:t>
            </w:r>
          </w:p>
        </w:tc>
        <w:tc>
          <w:tcPr>
            <w:tcW w:w="3780" w:type="dxa"/>
          </w:tcPr>
          <w:p w14:paraId="56B502C3" w14:textId="51B2FB44" w:rsidR="002E6403" w:rsidRDefault="002E6403"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USHERS’ TASKS, Pg. 68</w:t>
            </w:r>
          </w:p>
        </w:tc>
        <w:tc>
          <w:tcPr>
            <w:tcW w:w="3865" w:type="dxa"/>
          </w:tcPr>
          <w:p w14:paraId="7937D5BE" w14:textId="6008C777" w:rsidR="002E6403" w:rsidRDefault="002E6403" w:rsidP="00986627">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Various adds and edits</w:t>
            </w:r>
          </w:p>
        </w:tc>
      </w:tr>
    </w:tbl>
    <w:p w14:paraId="219411BE" w14:textId="77777777" w:rsidR="00250293" w:rsidRPr="004C561C" w:rsidRDefault="00250293" w:rsidP="00E422E6">
      <w:pPr>
        <w:widowControl w:val="0"/>
        <w:autoSpaceDE w:val="0"/>
        <w:autoSpaceDN w:val="0"/>
        <w:contextualSpacing/>
        <w:rPr>
          <w:rFonts w:ascii="Times New Roman" w:hAnsi="Times New Roman" w:cs="Times New Roman"/>
          <w:b/>
          <w:color w:val="000000" w:themeColor="text1"/>
          <w:sz w:val="40"/>
          <w:szCs w:val="40"/>
        </w:rPr>
      </w:pPr>
    </w:p>
    <w:p w14:paraId="3B4A8244" w14:textId="77777777" w:rsidR="00082B0F" w:rsidRPr="004C561C" w:rsidRDefault="00082B0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2AD9E171" w14:textId="77777777" w:rsidR="00FC42EB" w:rsidRPr="004C561C" w:rsidRDefault="00FC42EB" w:rsidP="00082B0F">
      <w:pPr>
        <w:widowControl w:val="0"/>
        <w:autoSpaceDE w:val="0"/>
        <w:autoSpaceDN w:val="0"/>
        <w:contextualSpacing/>
        <w:jc w:val="center"/>
        <w:rPr>
          <w:rFonts w:ascii="Times New Roman" w:hAnsi="Times New Roman" w:cs="Times New Roman"/>
          <w:color w:val="000000" w:themeColor="text1"/>
          <w:sz w:val="28"/>
          <w:szCs w:val="28"/>
        </w:rPr>
      </w:pPr>
    </w:p>
    <w:p w14:paraId="286029E1" w14:textId="68DEC125" w:rsidR="001A168B" w:rsidRDefault="0086378D">
      <w:pPr>
        <w:pStyle w:val="TOC1"/>
        <w:tabs>
          <w:tab w:val="right" w:leader="dot" w:pos="9350"/>
        </w:tabs>
        <w:rPr>
          <w:rFonts w:eastAsiaTheme="minorEastAsia"/>
          <w:noProof/>
        </w:rPr>
      </w:pPr>
      <w:r w:rsidRPr="004C561C">
        <w:rPr>
          <w:rFonts w:ascii="Times New Roman" w:hAnsi="Times New Roman" w:cs="Times New Roman"/>
          <w:color w:val="000000" w:themeColor="text1"/>
          <w:sz w:val="28"/>
          <w:szCs w:val="28"/>
        </w:rPr>
        <w:fldChar w:fldCharType="begin"/>
      </w:r>
      <w:r w:rsidRPr="004C561C">
        <w:rPr>
          <w:rFonts w:ascii="Times New Roman" w:hAnsi="Times New Roman" w:cs="Times New Roman"/>
          <w:color w:val="000000" w:themeColor="text1"/>
          <w:sz w:val="28"/>
          <w:szCs w:val="28"/>
        </w:rPr>
        <w:instrText xml:space="preserve"> TOC \o "1-3" </w:instrText>
      </w:r>
      <w:r w:rsidRPr="004C561C">
        <w:rPr>
          <w:rFonts w:ascii="Times New Roman" w:hAnsi="Times New Roman" w:cs="Times New Roman"/>
          <w:color w:val="000000" w:themeColor="text1"/>
          <w:sz w:val="28"/>
          <w:szCs w:val="28"/>
        </w:rPr>
        <w:fldChar w:fldCharType="separate"/>
      </w:r>
      <w:r w:rsidR="001A168B" w:rsidRPr="00F44282">
        <w:rPr>
          <w:rFonts w:cs="Times New Roman"/>
          <w:noProof/>
        </w:rPr>
        <w:t>MISSION AND VISION</w:t>
      </w:r>
      <w:r w:rsidR="001A168B">
        <w:rPr>
          <w:noProof/>
        </w:rPr>
        <w:tab/>
      </w:r>
      <w:r w:rsidR="001A168B">
        <w:rPr>
          <w:noProof/>
        </w:rPr>
        <w:fldChar w:fldCharType="begin"/>
      </w:r>
      <w:r w:rsidR="001A168B">
        <w:rPr>
          <w:noProof/>
        </w:rPr>
        <w:instrText xml:space="preserve"> PAGEREF _Toc536799522 \h </w:instrText>
      </w:r>
      <w:r w:rsidR="001A168B">
        <w:rPr>
          <w:noProof/>
        </w:rPr>
      </w:r>
      <w:r w:rsidR="001A168B">
        <w:rPr>
          <w:noProof/>
        </w:rPr>
        <w:fldChar w:fldCharType="separate"/>
      </w:r>
      <w:r w:rsidR="001A168B">
        <w:rPr>
          <w:noProof/>
        </w:rPr>
        <w:t>5</w:t>
      </w:r>
      <w:r w:rsidR="001A168B">
        <w:rPr>
          <w:noProof/>
        </w:rPr>
        <w:fldChar w:fldCharType="end"/>
      </w:r>
    </w:p>
    <w:p w14:paraId="0C336B57" w14:textId="50B9C8B4" w:rsidR="001A168B" w:rsidRDefault="001A168B">
      <w:pPr>
        <w:pStyle w:val="TOC2"/>
        <w:tabs>
          <w:tab w:val="right" w:leader="dot" w:pos="9350"/>
        </w:tabs>
        <w:rPr>
          <w:rFonts w:eastAsiaTheme="minorEastAsia"/>
          <w:noProof/>
        </w:rPr>
      </w:pPr>
      <w:r>
        <w:rPr>
          <w:noProof/>
        </w:rPr>
        <w:t>Mission Statement</w:t>
      </w:r>
      <w:r>
        <w:rPr>
          <w:noProof/>
        </w:rPr>
        <w:tab/>
      </w:r>
      <w:r>
        <w:rPr>
          <w:noProof/>
        </w:rPr>
        <w:fldChar w:fldCharType="begin"/>
      </w:r>
      <w:r>
        <w:rPr>
          <w:noProof/>
        </w:rPr>
        <w:instrText xml:space="preserve"> PAGEREF _Toc536799523 \h </w:instrText>
      </w:r>
      <w:r>
        <w:rPr>
          <w:noProof/>
        </w:rPr>
      </w:r>
      <w:r>
        <w:rPr>
          <w:noProof/>
        </w:rPr>
        <w:fldChar w:fldCharType="separate"/>
      </w:r>
      <w:r>
        <w:rPr>
          <w:noProof/>
        </w:rPr>
        <w:t>5</w:t>
      </w:r>
      <w:r>
        <w:rPr>
          <w:noProof/>
        </w:rPr>
        <w:fldChar w:fldCharType="end"/>
      </w:r>
    </w:p>
    <w:p w14:paraId="2BA9B0D7" w14:textId="3772AEA4" w:rsidR="001A168B" w:rsidRDefault="001A168B">
      <w:pPr>
        <w:pStyle w:val="TOC2"/>
        <w:tabs>
          <w:tab w:val="right" w:leader="dot" w:pos="9350"/>
        </w:tabs>
        <w:rPr>
          <w:rFonts w:eastAsiaTheme="minorEastAsia"/>
          <w:noProof/>
        </w:rPr>
      </w:pPr>
      <w:r>
        <w:rPr>
          <w:noProof/>
        </w:rPr>
        <w:t>Vision and Values</w:t>
      </w:r>
      <w:r>
        <w:rPr>
          <w:noProof/>
        </w:rPr>
        <w:tab/>
      </w:r>
      <w:r>
        <w:rPr>
          <w:noProof/>
        </w:rPr>
        <w:fldChar w:fldCharType="begin"/>
      </w:r>
      <w:r>
        <w:rPr>
          <w:noProof/>
        </w:rPr>
        <w:instrText xml:space="preserve"> PAGEREF _Toc536799524 \h </w:instrText>
      </w:r>
      <w:r>
        <w:rPr>
          <w:noProof/>
        </w:rPr>
      </w:r>
      <w:r>
        <w:rPr>
          <w:noProof/>
        </w:rPr>
        <w:fldChar w:fldCharType="separate"/>
      </w:r>
      <w:r>
        <w:rPr>
          <w:noProof/>
        </w:rPr>
        <w:t>5</w:t>
      </w:r>
      <w:r>
        <w:rPr>
          <w:noProof/>
        </w:rPr>
        <w:fldChar w:fldCharType="end"/>
      </w:r>
    </w:p>
    <w:p w14:paraId="27F1DF7B" w14:textId="40810972" w:rsidR="001A168B" w:rsidRDefault="001A168B">
      <w:pPr>
        <w:pStyle w:val="TOC1"/>
        <w:tabs>
          <w:tab w:val="right" w:leader="dot" w:pos="9350"/>
        </w:tabs>
        <w:rPr>
          <w:rFonts w:eastAsiaTheme="minorEastAsia"/>
          <w:noProof/>
        </w:rPr>
      </w:pPr>
      <w:r>
        <w:rPr>
          <w:noProof/>
        </w:rPr>
        <w:t>BYLAWS</w:t>
      </w:r>
      <w:r>
        <w:rPr>
          <w:noProof/>
        </w:rPr>
        <w:tab/>
      </w:r>
      <w:r>
        <w:rPr>
          <w:noProof/>
        </w:rPr>
        <w:fldChar w:fldCharType="begin"/>
      </w:r>
      <w:r>
        <w:rPr>
          <w:noProof/>
        </w:rPr>
        <w:instrText xml:space="preserve"> PAGEREF _Toc536799525 \h </w:instrText>
      </w:r>
      <w:r>
        <w:rPr>
          <w:noProof/>
        </w:rPr>
      </w:r>
      <w:r>
        <w:rPr>
          <w:noProof/>
        </w:rPr>
        <w:fldChar w:fldCharType="separate"/>
      </w:r>
      <w:r>
        <w:rPr>
          <w:noProof/>
        </w:rPr>
        <w:t>6</w:t>
      </w:r>
      <w:r>
        <w:rPr>
          <w:noProof/>
        </w:rPr>
        <w:fldChar w:fldCharType="end"/>
      </w:r>
    </w:p>
    <w:p w14:paraId="05172E14" w14:textId="0AB224AE" w:rsidR="001A168B" w:rsidRDefault="001A168B">
      <w:pPr>
        <w:pStyle w:val="TOC2"/>
        <w:tabs>
          <w:tab w:val="right" w:leader="dot" w:pos="9350"/>
        </w:tabs>
        <w:rPr>
          <w:rFonts w:eastAsiaTheme="minorEastAsia"/>
          <w:noProof/>
        </w:rPr>
      </w:pPr>
      <w:r>
        <w:rPr>
          <w:noProof/>
        </w:rPr>
        <w:t>ARTICLE I - NA</w:t>
      </w:r>
      <w:bookmarkStart w:id="0" w:name="_GoBack"/>
      <w:bookmarkEnd w:id="0"/>
      <w:r>
        <w:rPr>
          <w:noProof/>
        </w:rPr>
        <w:t>ME</w:t>
      </w:r>
      <w:r>
        <w:rPr>
          <w:noProof/>
        </w:rPr>
        <w:tab/>
      </w:r>
      <w:r>
        <w:rPr>
          <w:noProof/>
        </w:rPr>
        <w:fldChar w:fldCharType="begin"/>
      </w:r>
      <w:r>
        <w:rPr>
          <w:noProof/>
        </w:rPr>
        <w:instrText xml:space="preserve"> PAGEREF _Toc536799526 \h </w:instrText>
      </w:r>
      <w:r>
        <w:rPr>
          <w:noProof/>
        </w:rPr>
      </w:r>
      <w:r>
        <w:rPr>
          <w:noProof/>
        </w:rPr>
        <w:fldChar w:fldCharType="separate"/>
      </w:r>
      <w:r>
        <w:rPr>
          <w:noProof/>
        </w:rPr>
        <w:t>6</w:t>
      </w:r>
      <w:r>
        <w:rPr>
          <w:noProof/>
        </w:rPr>
        <w:fldChar w:fldCharType="end"/>
      </w:r>
    </w:p>
    <w:p w14:paraId="654F782D" w14:textId="02A2F6DA" w:rsidR="001A168B" w:rsidRDefault="001A168B">
      <w:pPr>
        <w:pStyle w:val="TOC2"/>
        <w:tabs>
          <w:tab w:val="right" w:leader="dot" w:pos="9350"/>
        </w:tabs>
        <w:rPr>
          <w:rFonts w:eastAsiaTheme="minorEastAsia"/>
          <w:noProof/>
        </w:rPr>
      </w:pPr>
      <w:r>
        <w:rPr>
          <w:noProof/>
        </w:rPr>
        <w:t>ARTICLE II - PURPOSE</w:t>
      </w:r>
      <w:r>
        <w:rPr>
          <w:noProof/>
        </w:rPr>
        <w:tab/>
      </w:r>
      <w:r>
        <w:rPr>
          <w:noProof/>
        </w:rPr>
        <w:fldChar w:fldCharType="begin"/>
      </w:r>
      <w:r>
        <w:rPr>
          <w:noProof/>
        </w:rPr>
        <w:instrText xml:space="preserve"> PAGEREF _Toc536799527 \h </w:instrText>
      </w:r>
      <w:r>
        <w:rPr>
          <w:noProof/>
        </w:rPr>
      </w:r>
      <w:r>
        <w:rPr>
          <w:noProof/>
        </w:rPr>
        <w:fldChar w:fldCharType="separate"/>
      </w:r>
      <w:r>
        <w:rPr>
          <w:noProof/>
        </w:rPr>
        <w:t>6</w:t>
      </w:r>
      <w:r>
        <w:rPr>
          <w:noProof/>
        </w:rPr>
        <w:fldChar w:fldCharType="end"/>
      </w:r>
    </w:p>
    <w:p w14:paraId="34C2380E" w14:textId="7817C8F6" w:rsidR="001A168B" w:rsidRDefault="001A168B">
      <w:pPr>
        <w:pStyle w:val="TOC2"/>
        <w:tabs>
          <w:tab w:val="right" w:leader="dot" w:pos="9350"/>
        </w:tabs>
        <w:rPr>
          <w:rFonts w:eastAsiaTheme="minorEastAsia"/>
          <w:noProof/>
        </w:rPr>
      </w:pPr>
      <w:r>
        <w:rPr>
          <w:noProof/>
        </w:rPr>
        <w:t>ARTICLE III - AUTHORITY</w:t>
      </w:r>
      <w:r>
        <w:rPr>
          <w:noProof/>
        </w:rPr>
        <w:tab/>
      </w:r>
      <w:r>
        <w:rPr>
          <w:noProof/>
        </w:rPr>
        <w:fldChar w:fldCharType="begin"/>
      </w:r>
      <w:r>
        <w:rPr>
          <w:noProof/>
        </w:rPr>
        <w:instrText xml:space="preserve"> PAGEREF _Toc536799528 \h </w:instrText>
      </w:r>
      <w:r>
        <w:rPr>
          <w:noProof/>
        </w:rPr>
      </w:r>
      <w:r>
        <w:rPr>
          <w:noProof/>
        </w:rPr>
        <w:fldChar w:fldCharType="separate"/>
      </w:r>
      <w:r>
        <w:rPr>
          <w:noProof/>
        </w:rPr>
        <w:t>6</w:t>
      </w:r>
      <w:r>
        <w:rPr>
          <w:noProof/>
        </w:rPr>
        <w:fldChar w:fldCharType="end"/>
      </w:r>
    </w:p>
    <w:p w14:paraId="19ED4588" w14:textId="4C5D9BD2" w:rsidR="001A168B" w:rsidRDefault="001A168B">
      <w:pPr>
        <w:pStyle w:val="TOC2"/>
        <w:tabs>
          <w:tab w:val="right" w:leader="dot" w:pos="9350"/>
        </w:tabs>
        <w:rPr>
          <w:rFonts w:eastAsiaTheme="minorEastAsia"/>
          <w:noProof/>
        </w:rPr>
      </w:pPr>
      <w:r>
        <w:rPr>
          <w:noProof/>
        </w:rPr>
        <w:t>ARTICLE IV - MEMBERSHIP</w:t>
      </w:r>
      <w:r>
        <w:rPr>
          <w:noProof/>
        </w:rPr>
        <w:tab/>
      </w:r>
      <w:r>
        <w:rPr>
          <w:noProof/>
        </w:rPr>
        <w:fldChar w:fldCharType="begin"/>
      </w:r>
      <w:r>
        <w:rPr>
          <w:noProof/>
        </w:rPr>
        <w:instrText xml:space="preserve"> PAGEREF _Toc536799529 \h </w:instrText>
      </w:r>
      <w:r>
        <w:rPr>
          <w:noProof/>
        </w:rPr>
      </w:r>
      <w:r>
        <w:rPr>
          <w:noProof/>
        </w:rPr>
        <w:fldChar w:fldCharType="separate"/>
      </w:r>
      <w:r>
        <w:rPr>
          <w:noProof/>
        </w:rPr>
        <w:t>6</w:t>
      </w:r>
      <w:r>
        <w:rPr>
          <w:noProof/>
        </w:rPr>
        <w:fldChar w:fldCharType="end"/>
      </w:r>
    </w:p>
    <w:p w14:paraId="3E914115" w14:textId="4CD23E2B" w:rsidR="001A168B" w:rsidRDefault="001A168B">
      <w:pPr>
        <w:pStyle w:val="TOC2"/>
        <w:tabs>
          <w:tab w:val="right" w:leader="dot" w:pos="9350"/>
        </w:tabs>
        <w:rPr>
          <w:rFonts w:eastAsiaTheme="minorEastAsia"/>
          <w:noProof/>
        </w:rPr>
      </w:pPr>
      <w:r>
        <w:rPr>
          <w:noProof/>
        </w:rPr>
        <w:t>ARTICLE V - MEETINGS</w:t>
      </w:r>
      <w:r>
        <w:rPr>
          <w:noProof/>
        </w:rPr>
        <w:tab/>
      </w:r>
      <w:r>
        <w:rPr>
          <w:noProof/>
        </w:rPr>
        <w:fldChar w:fldCharType="begin"/>
      </w:r>
      <w:r>
        <w:rPr>
          <w:noProof/>
        </w:rPr>
        <w:instrText xml:space="preserve"> PAGEREF _Toc536799530 \h </w:instrText>
      </w:r>
      <w:r>
        <w:rPr>
          <w:noProof/>
        </w:rPr>
      </w:r>
      <w:r>
        <w:rPr>
          <w:noProof/>
        </w:rPr>
        <w:fldChar w:fldCharType="separate"/>
      </w:r>
      <w:r>
        <w:rPr>
          <w:noProof/>
        </w:rPr>
        <w:t>6</w:t>
      </w:r>
      <w:r>
        <w:rPr>
          <w:noProof/>
        </w:rPr>
        <w:fldChar w:fldCharType="end"/>
      </w:r>
    </w:p>
    <w:p w14:paraId="657A91D3" w14:textId="7F0F8A5B" w:rsidR="001A168B" w:rsidRDefault="001A168B">
      <w:pPr>
        <w:pStyle w:val="TOC2"/>
        <w:tabs>
          <w:tab w:val="right" w:leader="dot" w:pos="9350"/>
        </w:tabs>
        <w:rPr>
          <w:rFonts w:eastAsiaTheme="minorEastAsia"/>
          <w:noProof/>
        </w:rPr>
      </w:pPr>
      <w:r>
        <w:rPr>
          <w:noProof/>
        </w:rPr>
        <w:t>ARTICLE VI - CONDUCT OF MEETINGS</w:t>
      </w:r>
      <w:r>
        <w:rPr>
          <w:noProof/>
        </w:rPr>
        <w:tab/>
      </w:r>
      <w:r>
        <w:rPr>
          <w:noProof/>
        </w:rPr>
        <w:fldChar w:fldCharType="begin"/>
      </w:r>
      <w:r>
        <w:rPr>
          <w:noProof/>
        </w:rPr>
        <w:instrText xml:space="preserve"> PAGEREF _Toc536799531 \h </w:instrText>
      </w:r>
      <w:r>
        <w:rPr>
          <w:noProof/>
        </w:rPr>
      </w:r>
      <w:r>
        <w:rPr>
          <w:noProof/>
        </w:rPr>
        <w:fldChar w:fldCharType="separate"/>
      </w:r>
      <w:r>
        <w:rPr>
          <w:noProof/>
        </w:rPr>
        <w:t>7</w:t>
      </w:r>
      <w:r>
        <w:rPr>
          <w:noProof/>
        </w:rPr>
        <w:fldChar w:fldCharType="end"/>
      </w:r>
    </w:p>
    <w:p w14:paraId="2A394BA2" w14:textId="630A2970" w:rsidR="001A168B" w:rsidRDefault="001A168B">
      <w:pPr>
        <w:pStyle w:val="TOC2"/>
        <w:tabs>
          <w:tab w:val="right" w:leader="dot" w:pos="9350"/>
        </w:tabs>
        <w:rPr>
          <w:rFonts w:eastAsiaTheme="minorEastAsia"/>
          <w:noProof/>
        </w:rPr>
      </w:pPr>
      <w:r>
        <w:rPr>
          <w:noProof/>
        </w:rPr>
        <w:t>ARTICLE VII - COUNCILS OF THE CHURCH</w:t>
      </w:r>
      <w:r>
        <w:rPr>
          <w:noProof/>
        </w:rPr>
        <w:tab/>
      </w:r>
      <w:r>
        <w:rPr>
          <w:noProof/>
        </w:rPr>
        <w:fldChar w:fldCharType="begin"/>
      </w:r>
      <w:r>
        <w:rPr>
          <w:noProof/>
        </w:rPr>
        <w:instrText xml:space="preserve"> PAGEREF _Toc536799532 \h </w:instrText>
      </w:r>
      <w:r>
        <w:rPr>
          <w:noProof/>
        </w:rPr>
      </w:r>
      <w:r>
        <w:rPr>
          <w:noProof/>
        </w:rPr>
        <w:fldChar w:fldCharType="separate"/>
      </w:r>
      <w:r>
        <w:rPr>
          <w:noProof/>
        </w:rPr>
        <w:t>7</w:t>
      </w:r>
      <w:r>
        <w:rPr>
          <w:noProof/>
        </w:rPr>
        <w:fldChar w:fldCharType="end"/>
      </w:r>
    </w:p>
    <w:p w14:paraId="7317429E" w14:textId="532A4853" w:rsidR="001A168B" w:rsidRDefault="001A168B">
      <w:pPr>
        <w:pStyle w:val="TOC2"/>
        <w:tabs>
          <w:tab w:val="right" w:leader="dot" w:pos="9350"/>
        </w:tabs>
        <w:rPr>
          <w:rFonts w:eastAsiaTheme="minorEastAsia"/>
          <w:noProof/>
        </w:rPr>
      </w:pPr>
      <w:r>
        <w:rPr>
          <w:noProof/>
        </w:rPr>
        <w:t>ARTICLE IX - AMENDMENTS</w:t>
      </w:r>
      <w:r>
        <w:rPr>
          <w:noProof/>
        </w:rPr>
        <w:tab/>
      </w:r>
      <w:r>
        <w:rPr>
          <w:noProof/>
        </w:rPr>
        <w:fldChar w:fldCharType="begin"/>
      </w:r>
      <w:r>
        <w:rPr>
          <w:noProof/>
        </w:rPr>
        <w:instrText xml:space="preserve"> PAGEREF _Toc536799533 \h </w:instrText>
      </w:r>
      <w:r>
        <w:rPr>
          <w:noProof/>
        </w:rPr>
      </w:r>
      <w:r>
        <w:rPr>
          <w:noProof/>
        </w:rPr>
        <w:fldChar w:fldCharType="separate"/>
      </w:r>
      <w:r>
        <w:rPr>
          <w:noProof/>
        </w:rPr>
        <w:t>9</w:t>
      </w:r>
      <w:r>
        <w:rPr>
          <w:noProof/>
        </w:rPr>
        <w:fldChar w:fldCharType="end"/>
      </w:r>
    </w:p>
    <w:p w14:paraId="5E638D26" w14:textId="45929B72" w:rsidR="001A168B" w:rsidRDefault="001A168B">
      <w:pPr>
        <w:pStyle w:val="TOC1"/>
        <w:tabs>
          <w:tab w:val="right" w:leader="dot" w:pos="9350"/>
        </w:tabs>
        <w:rPr>
          <w:rFonts w:eastAsiaTheme="minorEastAsia"/>
          <w:noProof/>
        </w:rPr>
      </w:pPr>
      <w:r w:rsidRPr="00F44282">
        <w:rPr>
          <w:rFonts w:cs="Times New Roman"/>
          <w:noProof/>
        </w:rPr>
        <w:t>DUTIES OF THE SESSION</w:t>
      </w:r>
      <w:r>
        <w:rPr>
          <w:noProof/>
        </w:rPr>
        <w:tab/>
      </w:r>
      <w:r>
        <w:rPr>
          <w:noProof/>
        </w:rPr>
        <w:fldChar w:fldCharType="begin"/>
      </w:r>
      <w:r>
        <w:rPr>
          <w:noProof/>
        </w:rPr>
        <w:instrText xml:space="preserve"> PAGEREF _Toc536799534 \h </w:instrText>
      </w:r>
      <w:r>
        <w:rPr>
          <w:noProof/>
        </w:rPr>
      </w:r>
      <w:r>
        <w:rPr>
          <w:noProof/>
        </w:rPr>
        <w:fldChar w:fldCharType="separate"/>
      </w:r>
      <w:r>
        <w:rPr>
          <w:noProof/>
        </w:rPr>
        <w:t>10</w:t>
      </w:r>
      <w:r>
        <w:rPr>
          <w:noProof/>
        </w:rPr>
        <w:fldChar w:fldCharType="end"/>
      </w:r>
    </w:p>
    <w:p w14:paraId="2C2ADE6C" w14:textId="5BB84A58" w:rsidR="001A168B" w:rsidRDefault="001A168B">
      <w:pPr>
        <w:pStyle w:val="TOC2"/>
        <w:tabs>
          <w:tab w:val="right" w:leader="dot" w:pos="9350"/>
        </w:tabs>
        <w:rPr>
          <w:rFonts w:eastAsiaTheme="minorEastAsia"/>
          <w:noProof/>
        </w:rPr>
      </w:pPr>
      <w:r>
        <w:rPr>
          <w:noProof/>
        </w:rPr>
        <w:t>STANDING RULES OF THE SESSION</w:t>
      </w:r>
      <w:r>
        <w:rPr>
          <w:noProof/>
        </w:rPr>
        <w:tab/>
      </w:r>
      <w:r>
        <w:rPr>
          <w:noProof/>
        </w:rPr>
        <w:fldChar w:fldCharType="begin"/>
      </w:r>
      <w:r>
        <w:rPr>
          <w:noProof/>
        </w:rPr>
        <w:instrText xml:space="preserve"> PAGEREF _Toc536799535 \h </w:instrText>
      </w:r>
      <w:r>
        <w:rPr>
          <w:noProof/>
        </w:rPr>
      </w:r>
      <w:r>
        <w:rPr>
          <w:noProof/>
        </w:rPr>
        <w:fldChar w:fldCharType="separate"/>
      </w:r>
      <w:r>
        <w:rPr>
          <w:noProof/>
        </w:rPr>
        <w:t>11</w:t>
      </w:r>
      <w:r>
        <w:rPr>
          <w:noProof/>
        </w:rPr>
        <w:fldChar w:fldCharType="end"/>
      </w:r>
    </w:p>
    <w:p w14:paraId="03A39321" w14:textId="480B8D8B" w:rsidR="001A168B" w:rsidRDefault="001A168B">
      <w:pPr>
        <w:pStyle w:val="TOC3"/>
        <w:tabs>
          <w:tab w:val="right" w:leader="dot" w:pos="9350"/>
        </w:tabs>
        <w:rPr>
          <w:rFonts w:eastAsiaTheme="minorEastAsia"/>
          <w:noProof/>
        </w:rPr>
      </w:pPr>
      <w:r>
        <w:rPr>
          <w:noProof/>
        </w:rPr>
        <w:t>Youth Leaders and Deacons Privilege of Floor</w:t>
      </w:r>
      <w:r>
        <w:rPr>
          <w:noProof/>
        </w:rPr>
        <w:tab/>
      </w:r>
      <w:r>
        <w:rPr>
          <w:noProof/>
        </w:rPr>
        <w:fldChar w:fldCharType="begin"/>
      </w:r>
      <w:r>
        <w:rPr>
          <w:noProof/>
        </w:rPr>
        <w:instrText xml:space="preserve"> PAGEREF _Toc536799536 \h </w:instrText>
      </w:r>
      <w:r>
        <w:rPr>
          <w:noProof/>
        </w:rPr>
      </w:r>
      <w:r>
        <w:rPr>
          <w:noProof/>
        </w:rPr>
        <w:fldChar w:fldCharType="separate"/>
      </w:r>
      <w:r>
        <w:rPr>
          <w:noProof/>
        </w:rPr>
        <w:t>11</w:t>
      </w:r>
      <w:r>
        <w:rPr>
          <w:noProof/>
        </w:rPr>
        <w:fldChar w:fldCharType="end"/>
      </w:r>
    </w:p>
    <w:p w14:paraId="35500DD0" w14:textId="3F46B90D" w:rsidR="001A168B" w:rsidRDefault="001A168B">
      <w:pPr>
        <w:pStyle w:val="TOC3"/>
        <w:tabs>
          <w:tab w:val="right" w:leader="dot" w:pos="9350"/>
        </w:tabs>
        <w:rPr>
          <w:rFonts w:eastAsiaTheme="minorEastAsia"/>
          <w:noProof/>
        </w:rPr>
      </w:pPr>
      <w:r>
        <w:rPr>
          <w:noProof/>
        </w:rPr>
        <w:t>Clerk to Update Policies and Procedures</w:t>
      </w:r>
      <w:r>
        <w:rPr>
          <w:noProof/>
        </w:rPr>
        <w:tab/>
      </w:r>
      <w:r>
        <w:rPr>
          <w:noProof/>
        </w:rPr>
        <w:fldChar w:fldCharType="begin"/>
      </w:r>
      <w:r>
        <w:rPr>
          <w:noProof/>
        </w:rPr>
        <w:instrText xml:space="preserve"> PAGEREF _Toc536799537 \h </w:instrText>
      </w:r>
      <w:r>
        <w:rPr>
          <w:noProof/>
        </w:rPr>
      </w:r>
      <w:r>
        <w:rPr>
          <w:noProof/>
        </w:rPr>
        <w:fldChar w:fldCharType="separate"/>
      </w:r>
      <w:r>
        <w:rPr>
          <w:noProof/>
        </w:rPr>
        <w:t>11</w:t>
      </w:r>
      <w:r>
        <w:rPr>
          <w:noProof/>
        </w:rPr>
        <w:fldChar w:fldCharType="end"/>
      </w:r>
    </w:p>
    <w:p w14:paraId="5B2EC093" w14:textId="6CBFFC2B" w:rsidR="001A168B" w:rsidRDefault="001A168B">
      <w:pPr>
        <w:pStyle w:val="TOC3"/>
        <w:tabs>
          <w:tab w:val="right" w:leader="dot" w:pos="9350"/>
        </w:tabs>
        <w:rPr>
          <w:rFonts w:eastAsiaTheme="minorEastAsia"/>
          <w:noProof/>
        </w:rPr>
      </w:pPr>
      <w:r>
        <w:rPr>
          <w:noProof/>
        </w:rPr>
        <w:t>Rev. Huggins Privilege of Floor</w:t>
      </w:r>
      <w:r>
        <w:rPr>
          <w:noProof/>
        </w:rPr>
        <w:tab/>
      </w:r>
      <w:r>
        <w:rPr>
          <w:noProof/>
        </w:rPr>
        <w:fldChar w:fldCharType="begin"/>
      </w:r>
      <w:r>
        <w:rPr>
          <w:noProof/>
        </w:rPr>
        <w:instrText xml:space="preserve"> PAGEREF _Toc536799538 \h </w:instrText>
      </w:r>
      <w:r>
        <w:rPr>
          <w:noProof/>
        </w:rPr>
      </w:r>
      <w:r>
        <w:rPr>
          <w:noProof/>
        </w:rPr>
        <w:fldChar w:fldCharType="separate"/>
      </w:r>
      <w:r>
        <w:rPr>
          <w:noProof/>
        </w:rPr>
        <w:t>11</w:t>
      </w:r>
      <w:r>
        <w:rPr>
          <w:noProof/>
        </w:rPr>
        <w:fldChar w:fldCharType="end"/>
      </w:r>
    </w:p>
    <w:p w14:paraId="2B9EA357" w14:textId="1E2FDB89" w:rsidR="001A168B" w:rsidRDefault="001A168B">
      <w:pPr>
        <w:pStyle w:val="TOC3"/>
        <w:tabs>
          <w:tab w:val="right" w:leader="dot" w:pos="9350"/>
        </w:tabs>
        <w:rPr>
          <w:rFonts w:eastAsiaTheme="minorEastAsia"/>
          <w:noProof/>
        </w:rPr>
      </w:pPr>
      <w:r>
        <w:rPr>
          <w:noProof/>
        </w:rPr>
        <w:t>Presentations in Fellowship Hall after Worship</w:t>
      </w:r>
      <w:r>
        <w:rPr>
          <w:noProof/>
        </w:rPr>
        <w:tab/>
      </w:r>
      <w:r>
        <w:rPr>
          <w:noProof/>
        </w:rPr>
        <w:fldChar w:fldCharType="begin"/>
      </w:r>
      <w:r>
        <w:rPr>
          <w:noProof/>
        </w:rPr>
        <w:instrText xml:space="preserve"> PAGEREF _Toc536799539 \h </w:instrText>
      </w:r>
      <w:r>
        <w:rPr>
          <w:noProof/>
        </w:rPr>
      </w:r>
      <w:r>
        <w:rPr>
          <w:noProof/>
        </w:rPr>
        <w:fldChar w:fldCharType="separate"/>
      </w:r>
      <w:r>
        <w:rPr>
          <w:noProof/>
        </w:rPr>
        <w:t>11</w:t>
      </w:r>
      <w:r>
        <w:rPr>
          <w:noProof/>
        </w:rPr>
        <w:fldChar w:fldCharType="end"/>
      </w:r>
    </w:p>
    <w:p w14:paraId="7FED1592" w14:textId="211B33B9" w:rsidR="001A168B" w:rsidRDefault="001A168B">
      <w:pPr>
        <w:pStyle w:val="TOC2"/>
        <w:tabs>
          <w:tab w:val="right" w:leader="dot" w:pos="9350"/>
        </w:tabs>
        <w:rPr>
          <w:rFonts w:eastAsiaTheme="minorEastAsia"/>
          <w:noProof/>
        </w:rPr>
      </w:pPr>
      <w:r>
        <w:rPr>
          <w:noProof/>
        </w:rPr>
        <w:t>COMPOSITION AND DUTIES OF THE COMMITTEES OF THE SESSION</w:t>
      </w:r>
      <w:r>
        <w:rPr>
          <w:noProof/>
        </w:rPr>
        <w:tab/>
      </w:r>
      <w:r>
        <w:rPr>
          <w:noProof/>
        </w:rPr>
        <w:fldChar w:fldCharType="begin"/>
      </w:r>
      <w:r>
        <w:rPr>
          <w:noProof/>
        </w:rPr>
        <w:instrText xml:space="preserve"> PAGEREF _Toc536799540 \h </w:instrText>
      </w:r>
      <w:r>
        <w:rPr>
          <w:noProof/>
        </w:rPr>
      </w:r>
      <w:r>
        <w:rPr>
          <w:noProof/>
        </w:rPr>
        <w:fldChar w:fldCharType="separate"/>
      </w:r>
      <w:r>
        <w:rPr>
          <w:noProof/>
        </w:rPr>
        <w:t>12</w:t>
      </w:r>
      <w:r>
        <w:rPr>
          <w:noProof/>
        </w:rPr>
        <w:fldChar w:fldCharType="end"/>
      </w:r>
    </w:p>
    <w:p w14:paraId="4561817E" w14:textId="5858E91E" w:rsidR="001A168B" w:rsidRDefault="001A168B">
      <w:pPr>
        <w:pStyle w:val="TOC2"/>
        <w:tabs>
          <w:tab w:val="right" w:leader="dot" w:pos="9350"/>
        </w:tabs>
        <w:rPr>
          <w:rFonts w:eastAsiaTheme="minorEastAsia"/>
          <w:noProof/>
        </w:rPr>
      </w:pPr>
      <w:r>
        <w:rPr>
          <w:noProof/>
        </w:rPr>
        <w:t>SESSION COMMITTEES</w:t>
      </w:r>
      <w:r>
        <w:rPr>
          <w:noProof/>
        </w:rPr>
        <w:tab/>
      </w:r>
      <w:r>
        <w:rPr>
          <w:noProof/>
        </w:rPr>
        <w:fldChar w:fldCharType="begin"/>
      </w:r>
      <w:r>
        <w:rPr>
          <w:noProof/>
        </w:rPr>
        <w:instrText xml:space="preserve"> PAGEREF _Toc536799541 \h </w:instrText>
      </w:r>
      <w:r>
        <w:rPr>
          <w:noProof/>
        </w:rPr>
      </w:r>
      <w:r>
        <w:rPr>
          <w:noProof/>
        </w:rPr>
        <w:fldChar w:fldCharType="separate"/>
      </w:r>
      <w:r>
        <w:rPr>
          <w:noProof/>
        </w:rPr>
        <w:t>14</w:t>
      </w:r>
      <w:r>
        <w:rPr>
          <w:noProof/>
        </w:rPr>
        <w:fldChar w:fldCharType="end"/>
      </w:r>
    </w:p>
    <w:p w14:paraId="48B19790" w14:textId="209D0261" w:rsidR="001A168B" w:rsidRDefault="001A168B">
      <w:pPr>
        <w:pStyle w:val="TOC3"/>
        <w:tabs>
          <w:tab w:val="right" w:leader="dot" w:pos="9350"/>
        </w:tabs>
        <w:rPr>
          <w:rFonts w:eastAsiaTheme="minorEastAsia"/>
          <w:noProof/>
        </w:rPr>
      </w:pPr>
      <w:r w:rsidRPr="00F44282">
        <w:rPr>
          <w:noProof/>
        </w:rPr>
        <w:t>STEWARDSHIP AND FINANCE COMMITTEE</w:t>
      </w:r>
      <w:r>
        <w:rPr>
          <w:noProof/>
        </w:rPr>
        <w:tab/>
      </w:r>
      <w:r>
        <w:rPr>
          <w:noProof/>
        </w:rPr>
        <w:fldChar w:fldCharType="begin"/>
      </w:r>
      <w:r>
        <w:rPr>
          <w:noProof/>
        </w:rPr>
        <w:instrText xml:space="preserve"> PAGEREF _Toc536799542 \h </w:instrText>
      </w:r>
      <w:r>
        <w:rPr>
          <w:noProof/>
        </w:rPr>
      </w:r>
      <w:r>
        <w:rPr>
          <w:noProof/>
        </w:rPr>
        <w:fldChar w:fldCharType="separate"/>
      </w:r>
      <w:r>
        <w:rPr>
          <w:noProof/>
        </w:rPr>
        <w:t>15</w:t>
      </w:r>
      <w:r>
        <w:rPr>
          <w:noProof/>
        </w:rPr>
        <w:fldChar w:fldCharType="end"/>
      </w:r>
    </w:p>
    <w:p w14:paraId="60105284" w14:textId="277067FD" w:rsidR="001A168B" w:rsidRDefault="001A168B">
      <w:pPr>
        <w:pStyle w:val="TOC3"/>
        <w:tabs>
          <w:tab w:val="right" w:leader="dot" w:pos="9350"/>
        </w:tabs>
        <w:rPr>
          <w:rFonts w:eastAsiaTheme="minorEastAsia"/>
          <w:noProof/>
        </w:rPr>
      </w:pPr>
      <w:r w:rsidRPr="00F44282">
        <w:rPr>
          <w:noProof/>
        </w:rPr>
        <w:t>BUILDING AND GROUNDS COMMITTEE</w:t>
      </w:r>
      <w:r>
        <w:rPr>
          <w:noProof/>
        </w:rPr>
        <w:tab/>
      </w:r>
      <w:r>
        <w:rPr>
          <w:noProof/>
        </w:rPr>
        <w:fldChar w:fldCharType="begin"/>
      </w:r>
      <w:r>
        <w:rPr>
          <w:noProof/>
        </w:rPr>
        <w:instrText xml:space="preserve"> PAGEREF _Toc536799543 \h </w:instrText>
      </w:r>
      <w:r>
        <w:rPr>
          <w:noProof/>
        </w:rPr>
      </w:r>
      <w:r>
        <w:rPr>
          <w:noProof/>
        </w:rPr>
        <w:fldChar w:fldCharType="separate"/>
      </w:r>
      <w:r>
        <w:rPr>
          <w:noProof/>
        </w:rPr>
        <w:t>16</w:t>
      </w:r>
      <w:r>
        <w:rPr>
          <w:noProof/>
        </w:rPr>
        <w:fldChar w:fldCharType="end"/>
      </w:r>
    </w:p>
    <w:p w14:paraId="6D3A7EAC" w14:textId="1C0188AE" w:rsidR="001A168B" w:rsidRDefault="001A168B">
      <w:pPr>
        <w:pStyle w:val="TOC3"/>
        <w:tabs>
          <w:tab w:val="right" w:leader="dot" w:pos="9350"/>
        </w:tabs>
        <w:rPr>
          <w:rFonts w:eastAsiaTheme="minorEastAsia"/>
          <w:noProof/>
        </w:rPr>
      </w:pPr>
      <w:r w:rsidRPr="00F44282">
        <w:rPr>
          <w:noProof/>
        </w:rPr>
        <w:t>CHRISTIAN EDUCATION COMMITTEE</w:t>
      </w:r>
      <w:r>
        <w:rPr>
          <w:noProof/>
        </w:rPr>
        <w:tab/>
      </w:r>
      <w:r>
        <w:rPr>
          <w:noProof/>
        </w:rPr>
        <w:fldChar w:fldCharType="begin"/>
      </w:r>
      <w:r>
        <w:rPr>
          <w:noProof/>
        </w:rPr>
        <w:instrText xml:space="preserve"> PAGEREF _Toc536799544 \h </w:instrText>
      </w:r>
      <w:r>
        <w:rPr>
          <w:noProof/>
        </w:rPr>
      </w:r>
      <w:r>
        <w:rPr>
          <w:noProof/>
        </w:rPr>
        <w:fldChar w:fldCharType="separate"/>
      </w:r>
      <w:r>
        <w:rPr>
          <w:noProof/>
        </w:rPr>
        <w:t>17</w:t>
      </w:r>
      <w:r>
        <w:rPr>
          <w:noProof/>
        </w:rPr>
        <w:fldChar w:fldCharType="end"/>
      </w:r>
    </w:p>
    <w:p w14:paraId="781A7BD3" w14:textId="7ED40353" w:rsidR="001A168B" w:rsidRDefault="001A168B">
      <w:pPr>
        <w:pStyle w:val="TOC3"/>
        <w:tabs>
          <w:tab w:val="right" w:leader="dot" w:pos="9350"/>
        </w:tabs>
        <w:rPr>
          <w:rFonts w:eastAsiaTheme="minorEastAsia"/>
          <w:noProof/>
        </w:rPr>
      </w:pPr>
      <w:r w:rsidRPr="00F44282">
        <w:rPr>
          <w:noProof/>
        </w:rPr>
        <w:t>EVANGELISM AND MEMBERSHIP COMMITTEE</w:t>
      </w:r>
      <w:r>
        <w:rPr>
          <w:noProof/>
        </w:rPr>
        <w:tab/>
      </w:r>
      <w:r>
        <w:rPr>
          <w:noProof/>
        </w:rPr>
        <w:fldChar w:fldCharType="begin"/>
      </w:r>
      <w:r>
        <w:rPr>
          <w:noProof/>
        </w:rPr>
        <w:instrText xml:space="preserve"> PAGEREF _Toc536799545 \h </w:instrText>
      </w:r>
      <w:r>
        <w:rPr>
          <w:noProof/>
        </w:rPr>
      </w:r>
      <w:r>
        <w:rPr>
          <w:noProof/>
        </w:rPr>
        <w:fldChar w:fldCharType="separate"/>
      </w:r>
      <w:r>
        <w:rPr>
          <w:noProof/>
        </w:rPr>
        <w:t>18</w:t>
      </w:r>
      <w:r>
        <w:rPr>
          <w:noProof/>
        </w:rPr>
        <w:fldChar w:fldCharType="end"/>
      </w:r>
    </w:p>
    <w:p w14:paraId="2B0D4ADC" w14:textId="0F4E3907" w:rsidR="001A168B" w:rsidRDefault="001A168B">
      <w:pPr>
        <w:pStyle w:val="TOC3"/>
        <w:tabs>
          <w:tab w:val="right" w:leader="dot" w:pos="9350"/>
        </w:tabs>
        <w:rPr>
          <w:rFonts w:eastAsiaTheme="minorEastAsia"/>
          <w:noProof/>
        </w:rPr>
      </w:pPr>
      <w:r>
        <w:rPr>
          <w:noProof/>
        </w:rPr>
        <w:t>HOSPITALITY COMMITTEE</w:t>
      </w:r>
      <w:r>
        <w:rPr>
          <w:noProof/>
        </w:rPr>
        <w:tab/>
      </w:r>
      <w:r>
        <w:rPr>
          <w:noProof/>
        </w:rPr>
        <w:fldChar w:fldCharType="begin"/>
      </w:r>
      <w:r>
        <w:rPr>
          <w:noProof/>
        </w:rPr>
        <w:instrText xml:space="preserve"> PAGEREF _Toc536799546 \h </w:instrText>
      </w:r>
      <w:r>
        <w:rPr>
          <w:noProof/>
        </w:rPr>
      </w:r>
      <w:r>
        <w:rPr>
          <w:noProof/>
        </w:rPr>
        <w:fldChar w:fldCharType="separate"/>
      </w:r>
      <w:r>
        <w:rPr>
          <w:noProof/>
        </w:rPr>
        <w:t>19</w:t>
      </w:r>
      <w:r>
        <w:rPr>
          <w:noProof/>
        </w:rPr>
        <w:fldChar w:fldCharType="end"/>
      </w:r>
    </w:p>
    <w:p w14:paraId="37FDA17B" w14:textId="263CDB47" w:rsidR="001A168B" w:rsidRDefault="001A168B">
      <w:pPr>
        <w:pStyle w:val="TOC3"/>
        <w:tabs>
          <w:tab w:val="right" w:leader="dot" w:pos="9350"/>
        </w:tabs>
        <w:rPr>
          <w:rFonts w:eastAsiaTheme="minorEastAsia"/>
          <w:noProof/>
        </w:rPr>
      </w:pPr>
      <w:r>
        <w:rPr>
          <w:noProof/>
        </w:rPr>
        <w:t>LIVE WIRE COMMITTEE</w:t>
      </w:r>
      <w:r>
        <w:rPr>
          <w:noProof/>
        </w:rPr>
        <w:tab/>
      </w:r>
      <w:r>
        <w:rPr>
          <w:noProof/>
        </w:rPr>
        <w:fldChar w:fldCharType="begin"/>
      </w:r>
      <w:r>
        <w:rPr>
          <w:noProof/>
        </w:rPr>
        <w:instrText xml:space="preserve"> PAGEREF _Toc536799547 \h </w:instrText>
      </w:r>
      <w:r>
        <w:rPr>
          <w:noProof/>
        </w:rPr>
      </w:r>
      <w:r>
        <w:rPr>
          <w:noProof/>
        </w:rPr>
        <w:fldChar w:fldCharType="separate"/>
      </w:r>
      <w:r>
        <w:rPr>
          <w:noProof/>
        </w:rPr>
        <w:t>20</w:t>
      </w:r>
      <w:r>
        <w:rPr>
          <w:noProof/>
        </w:rPr>
        <w:fldChar w:fldCharType="end"/>
      </w:r>
    </w:p>
    <w:p w14:paraId="1828B112" w14:textId="1D2D135A" w:rsidR="001A168B" w:rsidRDefault="001A168B">
      <w:pPr>
        <w:pStyle w:val="TOC3"/>
        <w:tabs>
          <w:tab w:val="right" w:leader="dot" w:pos="9350"/>
        </w:tabs>
        <w:rPr>
          <w:rFonts w:eastAsiaTheme="minorEastAsia"/>
          <w:noProof/>
        </w:rPr>
      </w:pPr>
      <w:r w:rsidRPr="00F44282">
        <w:rPr>
          <w:noProof/>
        </w:rPr>
        <w:t>MISSION COMMITTEE</w:t>
      </w:r>
      <w:r>
        <w:rPr>
          <w:noProof/>
        </w:rPr>
        <w:tab/>
      </w:r>
      <w:r>
        <w:rPr>
          <w:noProof/>
        </w:rPr>
        <w:fldChar w:fldCharType="begin"/>
      </w:r>
      <w:r>
        <w:rPr>
          <w:noProof/>
        </w:rPr>
        <w:instrText xml:space="preserve"> PAGEREF _Toc536799548 \h </w:instrText>
      </w:r>
      <w:r>
        <w:rPr>
          <w:noProof/>
        </w:rPr>
      </w:r>
      <w:r>
        <w:rPr>
          <w:noProof/>
        </w:rPr>
        <w:fldChar w:fldCharType="separate"/>
      </w:r>
      <w:r>
        <w:rPr>
          <w:noProof/>
        </w:rPr>
        <w:t>22</w:t>
      </w:r>
      <w:r>
        <w:rPr>
          <w:noProof/>
        </w:rPr>
        <w:fldChar w:fldCharType="end"/>
      </w:r>
    </w:p>
    <w:p w14:paraId="6C1DBAA8" w14:textId="0A030BDD" w:rsidR="001A168B" w:rsidRDefault="001A168B">
      <w:pPr>
        <w:pStyle w:val="TOC3"/>
        <w:tabs>
          <w:tab w:val="right" w:leader="dot" w:pos="9350"/>
        </w:tabs>
        <w:rPr>
          <w:rFonts w:eastAsiaTheme="minorEastAsia"/>
          <w:noProof/>
        </w:rPr>
      </w:pPr>
      <w:r w:rsidRPr="00F44282">
        <w:rPr>
          <w:noProof/>
        </w:rPr>
        <w:t>NOMINATING COMMITTEE</w:t>
      </w:r>
      <w:r>
        <w:rPr>
          <w:noProof/>
        </w:rPr>
        <w:tab/>
      </w:r>
      <w:r>
        <w:rPr>
          <w:noProof/>
        </w:rPr>
        <w:fldChar w:fldCharType="begin"/>
      </w:r>
      <w:r>
        <w:rPr>
          <w:noProof/>
        </w:rPr>
        <w:instrText xml:space="preserve"> PAGEREF _Toc536799549 \h </w:instrText>
      </w:r>
      <w:r>
        <w:rPr>
          <w:noProof/>
        </w:rPr>
      </w:r>
      <w:r>
        <w:rPr>
          <w:noProof/>
        </w:rPr>
        <w:fldChar w:fldCharType="separate"/>
      </w:r>
      <w:r>
        <w:rPr>
          <w:noProof/>
        </w:rPr>
        <w:t>23</w:t>
      </w:r>
      <w:r>
        <w:rPr>
          <w:noProof/>
        </w:rPr>
        <w:fldChar w:fldCharType="end"/>
      </w:r>
    </w:p>
    <w:p w14:paraId="4B8EA4EF" w14:textId="69B16720" w:rsidR="001A168B" w:rsidRDefault="001A168B">
      <w:pPr>
        <w:pStyle w:val="TOC3"/>
        <w:tabs>
          <w:tab w:val="right" w:leader="dot" w:pos="9350"/>
        </w:tabs>
        <w:rPr>
          <w:rFonts w:eastAsiaTheme="minorEastAsia"/>
          <w:noProof/>
        </w:rPr>
      </w:pPr>
      <w:r w:rsidRPr="00F44282">
        <w:rPr>
          <w:noProof/>
        </w:rPr>
        <w:t>PERSONNEL COMMITTEE</w:t>
      </w:r>
      <w:r>
        <w:rPr>
          <w:noProof/>
        </w:rPr>
        <w:tab/>
      </w:r>
      <w:r>
        <w:rPr>
          <w:noProof/>
        </w:rPr>
        <w:fldChar w:fldCharType="begin"/>
      </w:r>
      <w:r>
        <w:rPr>
          <w:noProof/>
        </w:rPr>
        <w:instrText xml:space="preserve"> PAGEREF _Toc536799550 \h </w:instrText>
      </w:r>
      <w:r>
        <w:rPr>
          <w:noProof/>
        </w:rPr>
      </w:r>
      <w:r>
        <w:rPr>
          <w:noProof/>
        </w:rPr>
        <w:fldChar w:fldCharType="separate"/>
      </w:r>
      <w:r>
        <w:rPr>
          <w:noProof/>
        </w:rPr>
        <w:t>24</w:t>
      </w:r>
      <w:r>
        <w:rPr>
          <w:noProof/>
        </w:rPr>
        <w:fldChar w:fldCharType="end"/>
      </w:r>
    </w:p>
    <w:p w14:paraId="3A5A3FDD" w14:textId="6E8452F7" w:rsidR="001A168B" w:rsidRDefault="001A168B">
      <w:pPr>
        <w:pStyle w:val="TOC3"/>
        <w:tabs>
          <w:tab w:val="right" w:leader="dot" w:pos="9350"/>
        </w:tabs>
        <w:rPr>
          <w:rFonts w:eastAsiaTheme="minorEastAsia"/>
          <w:noProof/>
        </w:rPr>
      </w:pPr>
      <w:r w:rsidRPr="00F44282">
        <w:rPr>
          <w:noProof/>
        </w:rPr>
        <w:t>WORSHIP AND MUSIC COMMITTEE</w:t>
      </w:r>
      <w:r>
        <w:rPr>
          <w:noProof/>
        </w:rPr>
        <w:tab/>
      </w:r>
      <w:r>
        <w:rPr>
          <w:noProof/>
        </w:rPr>
        <w:fldChar w:fldCharType="begin"/>
      </w:r>
      <w:r>
        <w:rPr>
          <w:noProof/>
        </w:rPr>
        <w:instrText xml:space="preserve"> PAGEREF _Toc536799551 \h </w:instrText>
      </w:r>
      <w:r>
        <w:rPr>
          <w:noProof/>
        </w:rPr>
      </w:r>
      <w:r>
        <w:rPr>
          <w:noProof/>
        </w:rPr>
        <w:fldChar w:fldCharType="separate"/>
      </w:r>
      <w:r>
        <w:rPr>
          <w:noProof/>
        </w:rPr>
        <w:t>26</w:t>
      </w:r>
      <w:r>
        <w:rPr>
          <w:noProof/>
        </w:rPr>
        <w:fldChar w:fldCharType="end"/>
      </w:r>
    </w:p>
    <w:p w14:paraId="3350CF5D" w14:textId="704B7F7C" w:rsidR="001A168B" w:rsidRDefault="001A168B">
      <w:pPr>
        <w:pStyle w:val="TOC1"/>
        <w:tabs>
          <w:tab w:val="right" w:leader="dot" w:pos="9350"/>
        </w:tabs>
        <w:rPr>
          <w:rFonts w:eastAsiaTheme="minorEastAsia"/>
          <w:noProof/>
        </w:rPr>
      </w:pPr>
      <w:r w:rsidRPr="00F44282">
        <w:rPr>
          <w:b/>
          <w:noProof/>
        </w:rPr>
        <w:t>COMMUNICATION (AMONG THE MEMBERSHIP) GUIDELINES</w:t>
      </w:r>
      <w:r>
        <w:rPr>
          <w:noProof/>
        </w:rPr>
        <w:tab/>
      </w:r>
      <w:r>
        <w:rPr>
          <w:noProof/>
        </w:rPr>
        <w:fldChar w:fldCharType="begin"/>
      </w:r>
      <w:r>
        <w:rPr>
          <w:noProof/>
        </w:rPr>
        <w:instrText xml:space="preserve"> PAGEREF _Toc536799552 \h </w:instrText>
      </w:r>
      <w:r>
        <w:rPr>
          <w:noProof/>
        </w:rPr>
      </w:r>
      <w:r>
        <w:rPr>
          <w:noProof/>
        </w:rPr>
        <w:fldChar w:fldCharType="separate"/>
      </w:r>
      <w:r>
        <w:rPr>
          <w:noProof/>
        </w:rPr>
        <w:t>27</w:t>
      </w:r>
      <w:r>
        <w:rPr>
          <w:noProof/>
        </w:rPr>
        <w:fldChar w:fldCharType="end"/>
      </w:r>
    </w:p>
    <w:p w14:paraId="3E2FE09A" w14:textId="77372625" w:rsidR="001A168B" w:rsidRDefault="001A168B">
      <w:pPr>
        <w:pStyle w:val="TOC1"/>
        <w:tabs>
          <w:tab w:val="right" w:leader="dot" w:pos="9350"/>
        </w:tabs>
        <w:rPr>
          <w:rFonts w:eastAsiaTheme="minorEastAsia"/>
          <w:noProof/>
        </w:rPr>
      </w:pPr>
      <w:r>
        <w:rPr>
          <w:noProof/>
        </w:rPr>
        <w:t>POLICY AND PROCEDURES ON SEXUAL MISCONDUCT</w:t>
      </w:r>
      <w:r>
        <w:rPr>
          <w:noProof/>
        </w:rPr>
        <w:tab/>
      </w:r>
      <w:r>
        <w:rPr>
          <w:noProof/>
        </w:rPr>
        <w:fldChar w:fldCharType="begin"/>
      </w:r>
      <w:r>
        <w:rPr>
          <w:noProof/>
        </w:rPr>
        <w:instrText xml:space="preserve"> PAGEREF _Toc536799553 \h </w:instrText>
      </w:r>
      <w:r>
        <w:rPr>
          <w:noProof/>
        </w:rPr>
      </w:r>
      <w:r>
        <w:rPr>
          <w:noProof/>
        </w:rPr>
        <w:fldChar w:fldCharType="separate"/>
      </w:r>
      <w:r>
        <w:rPr>
          <w:noProof/>
        </w:rPr>
        <w:t>29</w:t>
      </w:r>
      <w:r>
        <w:rPr>
          <w:noProof/>
        </w:rPr>
        <w:fldChar w:fldCharType="end"/>
      </w:r>
    </w:p>
    <w:p w14:paraId="4DC8482A" w14:textId="54289709" w:rsidR="001A168B" w:rsidRDefault="001A168B">
      <w:pPr>
        <w:pStyle w:val="TOC2"/>
        <w:tabs>
          <w:tab w:val="right" w:leader="dot" w:pos="9350"/>
        </w:tabs>
        <w:rPr>
          <w:rFonts w:eastAsiaTheme="minorEastAsia"/>
          <w:noProof/>
        </w:rPr>
      </w:pPr>
      <w:r>
        <w:rPr>
          <w:noProof/>
        </w:rPr>
        <w:t>POLICY</w:t>
      </w:r>
      <w:r>
        <w:rPr>
          <w:noProof/>
        </w:rPr>
        <w:tab/>
      </w:r>
      <w:r>
        <w:rPr>
          <w:noProof/>
        </w:rPr>
        <w:fldChar w:fldCharType="begin"/>
      </w:r>
      <w:r>
        <w:rPr>
          <w:noProof/>
        </w:rPr>
        <w:instrText xml:space="preserve"> PAGEREF _Toc536799554 \h </w:instrText>
      </w:r>
      <w:r>
        <w:rPr>
          <w:noProof/>
        </w:rPr>
      </w:r>
      <w:r>
        <w:rPr>
          <w:noProof/>
        </w:rPr>
        <w:fldChar w:fldCharType="separate"/>
      </w:r>
      <w:r>
        <w:rPr>
          <w:noProof/>
        </w:rPr>
        <w:t>29</w:t>
      </w:r>
      <w:r>
        <w:rPr>
          <w:noProof/>
        </w:rPr>
        <w:fldChar w:fldCharType="end"/>
      </w:r>
    </w:p>
    <w:p w14:paraId="17855365" w14:textId="40079997" w:rsidR="001A168B" w:rsidRDefault="001A168B">
      <w:pPr>
        <w:pStyle w:val="TOC2"/>
        <w:tabs>
          <w:tab w:val="right" w:leader="dot" w:pos="9350"/>
        </w:tabs>
        <w:rPr>
          <w:rFonts w:eastAsiaTheme="minorEastAsia"/>
          <w:noProof/>
        </w:rPr>
      </w:pPr>
      <w:r w:rsidRPr="00F44282">
        <w:rPr>
          <w:rFonts w:cs="Times New Roman"/>
          <w:noProof/>
        </w:rPr>
        <w:t>DEFINITIONS</w:t>
      </w:r>
      <w:r>
        <w:rPr>
          <w:noProof/>
        </w:rPr>
        <w:tab/>
      </w:r>
      <w:r>
        <w:rPr>
          <w:noProof/>
        </w:rPr>
        <w:fldChar w:fldCharType="begin"/>
      </w:r>
      <w:r>
        <w:rPr>
          <w:noProof/>
        </w:rPr>
        <w:instrText xml:space="preserve"> PAGEREF _Toc536799555 \h </w:instrText>
      </w:r>
      <w:r>
        <w:rPr>
          <w:noProof/>
        </w:rPr>
      </w:r>
      <w:r>
        <w:rPr>
          <w:noProof/>
        </w:rPr>
        <w:fldChar w:fldCharType="separate"/>
      </w:r>
      <w:r>
        <w:rPr>
          <w:noProof/>
        </w:rPr>
        <w:t>30</w:t>
      </w:r>
      <w:r>
        <w:rPr>
          <w:noProof/>
        </w:rPr>
        <w:fldChar w:fldCharType="end"/>
      </w:r>
    </w:p>
    <w:p w14:paraId="70DCFEE3" w14:textId="37F7543F" w:rsidR="001A168B" w:rsidRDefault="001A168B">
      <w:pPr>
        <w:pStyle w:val="TOC2"/>
        <w:tabs>
          <w:tab w:val="right" w:leader="dot" w:pos="9350"/>
        </w:tabs>
        <w:rPr>
          <w:rFonts w:eastAsiaTheme="minorEastAsia"/>
          <w:noProof/>
        </w:rPr>
      </w:pPr>
      <w:r>
        <w:rPr>
          <w:noProof/>
        </w:rPr>
        <w:t>PREVENTIVE MEASURES</w:t>
      </w:r>
      <w:r>
        <w:rPr>
          <w:noProof/>
        </w:rPr>
        <w:tab/>
      </w:r>
      <w:r>
        <w:rPr>
          <w:noProof/>
        </w:rPr>
        <w:fldChar w:fldCharType="begin"/>
      </w:r>
      <w:r>
        <w:rPr>
          <w:noProof/>
        </w:rPr>
        <w:instrText xml:space="preserve"> PAGEREF _Toc536799556 \h </w:instrText>
      </w:r>
      <w:r>
        <w:rPr>
          <w:noProof/>
        </w:rPr>
      </w:r>
      <w:r>
        <w:rPr>
          <w:noProof/>
        </w:rPr>
        <w:fldChar w:fldCharType="separate"/>
      </w:r>
      <w:r>
        <w:rPr>
          <w:noProof/>
        </w:rPr>
        <w:t>30</w:t>
      </w:r>
      <w:r>
        <w:rPr>
          <w:noProof/>
        </w:rPr>
        <w:fldChar w:fldCharType="end"/>
      </w:r>
    </w:p>
    <w:p w14:paraId="692B4951" w14:textId="3F634E6A" w:rsidR="001A168B" w:rsidRDefault="001A168B">
      <w:pPr>
        <w:pStyle w:val="TOC2"/>
        <w:tabs>
          <w:tab w:val="right" w:leader="dot" w:pos="9350"/>
        </w:tabs>
        <w:rPr>
          <w:rFonts w:eastAsiaTheme="minorEastAsia"/>
          <w:noProof/>
        </w:rPr>
      </w:pPr>
      <w:r>
        <w:rPr>
          <w:noProof/>
        </w:rPr>
        <w:t>COMPLAINT PROCEDURES</w:t>
      </w:r>
      <w:r>
        <w:rPr>
          <w:noProof/>
        </w:rPr>
        <w:tab/>
      </w:r>
      <w:r>
        <w:rPr>
          <w:noProof/>
        </w:rPr>
        <w:fldChar w:fldCharType="begin"/>
      </w:r>
      <w:r>
        <w:rPr>
          <w:noProof/>
        </w:rPr>
        <w:instrText xml:space="preserve"> PAGEREF _Toc536799557 \h </w:instrText>
      </w:r>
      <w:r>
        <w:rPr>
          <w:noProof/>
        </w:rPr>
      </w:r>
      <w:r>
        <w:rPr>
          <w:noProof/>
        </w:rPr>
        <w:fldChar w:fldCharType="separate"/>
      </w:r>
      <w:r>
        <w:rPr>
          <w:noProof/>
        </w:rPr>
        <w:t>32</w:t>
      </w:r>
      <w:r>
        <w:rPr>
          <w:noProof/>
        </w:rPr>
        <w:fldChar w:fldCharType="end"/>
      </w:r>
    </w:p>
    <w:p w14:paraId="3CA89632" w14:textId="3F3C1E13" w:rsidR="001A168B" w:rsidRDefault="001A168B">
      <w:pPr>
        <w:pStyle w:val="TOC2"/>
        <w:tabs>
          <w:tab w:val="right" w:leader="dot" w:pos="9350"/>
        </w:tabs>
        <w:rPr>
          <w:rFonts w:eastAsiaTheme="minorEastAsia"/>
          <w:noProof/>
        </w:rPr>
      </w:pPr>
      <w:r>
        <w:rPr>
          <w:noProof/>
        </w:rPr>
        <w:t>DISCIPLINARY AND REMEDIAL ACTION</w:t>
      </w:r>
      <w:r>
        <w:rPr>
          <w:noProof/>
        </w:rPr>
        <w:tab/>
      </w:r>
      <w:r>
        <w:rPr>
          <w:noProof/>
        </w:rPr>
        <w:fldChar w:fldCharType="begin"/>
      </w:r>
      <w:r>
        <w:rPr>
          <w:noProof/>
        </w:rPr>
        <w:instrText xml:space="preserve"> PAGEREF _Toc536799558 \h </w:instrText>
      </w:r>
      <w:r>
        <w:rPr>
          <w:noProof/>
        </w:rPr>
      </w:r>
      <w:r>
        <w:rPr>
          <w:noProof/>
        </w:rPr>
        <w:fldChar w:fldCharType="separate"/>
      </w:r>
      <w:r>
        <w:rPr>
          <w:noProof/>
        </w:rPr>
        <w:t>34</w:t>
      </w:r>
      <w:r>
        <w:rPr>
          <w:noProof/>
        </w:rPr>
        <w:fldChar w:fldCharType="end"/>
      </w:r>
    </w:p>
    <w:p w14:paraId="2A96D9FA" w14:textId="0031D0DC" w:rsidR="001A168B" w:rsidRDefault="001A168B">
      <w:pPr>
        <w:pStyle w:val="TOC1"/>
        <w:tabs>
          <w:tab w:val="right" w:leader="dot" w:pos="9350"/>
        </w:tabs>
        <w:rPr>
          <w:rFonts w:eastAsiaTheme="minorEastAsia"/>
          <w:noProof/>
        </w:rPr>
      </w:pPr>
      <w:r w:rsidRPr="00F44282">
        <w:rPr>
          <w:b/>
          <w:noProof/>
        </w:rPr>
        <w:t>Child and Youth Worker Volunteer Policy</w:t>
      </w:r>
      <w:r>
        <w:rPr>
          <w:noProof/>
        </w:rPr>
        <w:tab/>
      </w:r>
      <w:r>
        <w:rPr>
          <w:noProof/>
        </w:rPr>
        <w:fldChar w:fldCharType="begin"/>
      </w:r>
      <w:r>
        <w:rPr>
          <w:noProof/>
        </w:rPr>
        <w:instrText xml:space="preserve"> PAGEREF _Toc536799559 \h </w:instrText>
      </w:r>
      <w:r>
        <w:rPr>
          <w:noProof/>
        </w:rPr>
      </w:r>
      <w:r>
        <w:rPr>
          <w:noProof/>
        </w:rPr>
        <w:fldChar w:fldCharType="separate"/>
      </w:r>
      <w:r>
        <w:rPr>
          <w:noProof/>
        </w:rPr>
        <w:t>35</w:t>
      </w:r>
      <w:r>
        <w:rPr>
          <w:noProof/>
        </w:rPr>
        <w:fldChar w:fldCharType="end"/>
      </w:r>
    </w:p>
    <w:p w14:paraId="78350F2E" w14:textId="08C9B9AB" w:rsidR="001A168B" w:rsidRDefault="001A168B">
      <w:pPr>
        <w:pStyle w:val="TOC2"/>
        <w:tabs>
          <w:tab w:val="right" w:leader="dot" w:pos="9350"/>
        </w:tabs>
        <w:rPr>
          <w:rFonts w:eastAsiaTheme="minorEastAsia"/>
          <w:noProof/>
        </w:rPr>
      </w:pPr>
      <w:r>
        <w:rPr>
          <w:noProof/>
        </w:rPr>
        <w:t>Child Youth Worker Application and Screening</w:t>
      </w:r>
      <w:r>
        <w:rPr>
          <w:noProof/>
        </w:rPr>
        <w:tab/>
      </w:r>
      <w:r>
        <w:rPr>
          <w:noProof/>
        </w:rPr>
        <w:fldChar w:fldCharType="begin"/>
      </w:r>
      <w:r>
        <w:rPr>
          <w:noProof/>
        </w:rPr>
        <w:instrText xml:space="preserve"> PAGEREF _Toc536799560 \h </w:instrText>
      </w:r>
      <w:r>
        <w:rPr>
          <w:noProof/>
        </w:rPr>
      </w:r>
      <w:r>
        <w:rPr>
          <w:noProof/>
        </w:rPr>
        <w:fldChar w:fldCharType="separate"/>
      </w:r>
      <w:r>
        <w:rPr>
          <w:noProof/>
        </w:rPr>
        <w:t>35</w:t>
      </w:r>
      <w:r>
        <w:rPr>
          <w:noProof/>
        </w:rPr>
        <w:fldChar w:fldCharType="end"/>
      </w:r>
    </w:p>
    <w:p w14:paraId="26943CDE" w14:textId="6B2DED1A" w:rsidR="001A168B" w:rsidRDefault="001A168B">
      <w:pPr>
        <w:pStyle w:val="TOC2"/>
        <w:tabs>
          <w:tab w:val="right" w:leader="dot" w:pos="9350"/>
        </w:tabs>
        <w:rPr>
          <w:rFonts w:eastAsiaTheme="minorEastAsia"/>
          <w:noProof/>
        </w:rPr>
      </w:pPr>
      <w:r>
        <w:rPr>
          <w:noProof/>
        </w:rPr>
        <w:t>VOLUNTEER APPLICATION</w:t>
      </w:r>
      <w:r>
        <w:rPr>
          <w:noProof/>
        </w:rPr>
        <w:tab/>
      </w:r>
      <w:r>
        <w:rPr>
          <w:noProof/>
        </w:rPr>
        <w:fldChar w:fldCharType="begin"/>
      </w:r>
      <w:r>
        <w:rPr>
          <w:noProof/>
        </w:rPr>
        <w:instrText xml:space="preserve"> PAGEREF _Toc536799561 \h </w:instrText>
      </w:r>
      <w:r>
        <w:rPr>
          <w:noProof/>
        </w:rPr>
      </w:r>
      <w:r>
        <w:rPr>
          <w:noProof/>
        </w:rPr>
        <w:fldChar w:fldCharType="separate"/>
      </w:r>
      <w:r>
        <w:rPr>
          <w:noProof/>
        </w:rPr>
        <w:t>37</w:t>
      </w:r>
      <w:r>
        <w:rPr>
          <w:noProof/>
        </w:rPr>
        <w:fldChar w:fldCharType="end"/>
      </w:r>
    </w:p>
    <w:p w14:paraId="1FEFCC85" w14:textId="1BE1E1AA" w:rsidR="001A168B" w:rsidRDefault="001A168B">
      <w:pPr>
        <w:pStyle w:val="TOC2"/>
        <w:tabs>
          <w:tab w:val="right" w:leader="dot" w:pos="9350"/>
        </w:tabs>
        <w:rPr>
          <w:rFonts w:eastAsiaTheme="minorEastAsia"/>
          <w:noProof/>
        </w:rPr>
      </w:pPr>
      <w:r>
        <w:rPr>
          <w:noProof/>
        </w:rPr>
        <w:t>CHURCH POLICY NOTIFICATION AND ACCEPTANCE</w:t>
      </w:r>
      <w:r>
        <w:rPr>
          <w:noProof/>
        </w:rPr>
        <w:tab/>
      </w:r>
      <w:r>
        <w:rPr>
          <w:noProof/>
        </w:rPr>
        <w:fldChar w:fldCharType="begin"/>
      </w:r>
      <w:r>
        <w:rPr>
          <w:noProof/>
        </w:rPr>
        <w:instrText xml:space="preserve"> PAGEREF _Toc536799562 \h </w:instrText>
      </w:r>
      <w:r>
        <w:rPr>
          <w:noProof/>
        </w:rPr>
      </w:r>
      <w:r>
        <w:rPr>
          <w:noProof/>
        </w:rPr>
        <w:fldChar w:fldCharType="separate"/>
      </w:r>
      <w:r>
        <w:rPr>
          <w:noProof/>
        </w:rPr>
        <w:t>39</w:t>
      </w:r>
      <w:r>
        <w:rPr>
          <w:noProof/>
        </w:rPr>
        <w:fldChar w:fldCharType="end"/>
      </w:r>
    </w:p>
    <w:p w14:paraId="4D85C2D0" w14:textId="578FEBDC" w:rsidR="001A168B" w:rsidRDefault="001A168B">
      <w:pPr>
        <w:pStyle w:val="TOC2"/>
        <w:tabs>
          <w:tab w:val="right" w:leader="dot" w:pos="9350"/>
        </w:tabs>
        <w:rPr>
          <w:rFonts w:eastAsiaTheme="minorEastAsia"/>
          <w:noProof/>
        </w:rPr>
      </w:pPr>
      <w:r>
        <w:rPr>
          <w:noProof/>
        </w:rPr>
        <w:t>CHILD HEALTH POLICY</w:t>
      </w:r>
      <w:r>
        <w:rPr>
          <w:noProof/>
        </w:rPr>
        <w:tab/>
      </w:r>
      <w:r>
        <w:rPr>
          <w:noProof/>
        </w:rPr>
        <w:fldChar w:fldCharType="begin"/>
      </w:r>
      <w:r>
        <w:rPr>
          <w:noProof/>
        </w:rPr>
        <w:instrText xml:space="preserve"> PAGEREF _Toc536799563 \h </w:instrText>
      </w:r>
      <w:r>
        <w:rPr>
          <w:noProof/>
        </w:rPr>
      </w:r>
      <w:r>
        <w:rPr>
          <w:noProof/>
        </w:rPr>
        <w:fldChar w:fldCharType="separate"/>
      </w:r>
      <w:r>
        <w:rPr>
          <w:noProof/>
        </w:rPr>
        <w:t>40</w:t>
      </w:r>
      <w:r>
        <w:rPr>
          <w:noProof/>
        </w:rPr>
        <w:fldChar w:fldCharType="end"/>
      </w:r>
    </w:p>
    <w:p w14:paraId="1F8F7DC1" w14:textId="7EF1814F" w:rsidR="001A168B" w:rsidRDefault="001A168B">
      <w:pPr>
        <w:pStyle w:val="TOC2"/>
        <w:tabs>
          <w:tab w:val="right" w:leader="dot" w:pos="9350"/>
        </w:tabs>
        <w:rPr>
          <w:rFonts w:eastAsiaTheme="minorEastAsia"/>
          <w:noProof/>
        </w:rPr>
      </w:pPr>
      <w:r>
        <w:rPr>
          <w:noProof/>
        </w:rPr>
        <w:t>Authorization for Emergency Medical Treatment and Release of Liability</w:t>
      </w:r>
      <w:r>
        <w:rPr>
          <w:noProof/>
        </w:rPr>
        <w:tab/>
      </w:r>
      <w:r>
        <w:rPr>
          <w:noProof/>
        </w:rPr>
        <w:fldChar w:fldCharType="begin"/>
      </w:r>
      <w:r>
        <w:rPr>
          <w:noProof/>
        </w:rPr>
        <w:instrText xml:space="preserve"> PAGEREF _Toc536799564 \h </w:instrText>
      </w:r>
      <w:r>
        <w:rPr>
          <w:noProof/>
        </w:rPr>
      </w:r>
      <w:r>
        <w:rPr>
          <w:noProof/>
        </w:rPr>
        <w:fldChar w:fldCharType="separate"/>
      </w:r>
      <w:r>
        <w:rPr>
          <w:noProof/>
        </w:rPr>
        <w:t>41</w:t>
      </w:r>
      <w:r>
        <w:rPr>
          <w:noProof/>
        </w:rPr>
        <w:fldChar w:fldCharType="end"/>
      </w:r>
    </w:p>
    <w:p w14:paraId="5ED826EF" w14:textId="2F4BD8B6" w:rsidR="001A168B" w:rsidRDefault="001A168B">
      <w:pPr>
        <w:pStyle w:val="TOC2"/>
        <w:tabs>
          <w:tab w:val="right" w:leader="dot" w:pos="9350"/>
        </w:tabs>
        <w:rPr>
          <w:rFonts w:eastAsiaTheme="minorEastAsia"/>
          <w:noProof/>
        </w:rPr>
      </w:pPr>
      <w:r>
        <w:rPr>
          <w:noProof/>
        </w:rPr>
        <w:lastRenderedPageBreak/>
        <w:t>Covenant for All Youth Attending Second Presbyterian Church</w:t>
      </w:r>
      <w:r>
        <w:rPr>
          <w:noProof/>
        </w:rPr>
        <w:tab/>
      </w:r>
      <w:r>
        <w:rPr>
          <w:noProof/>
        </w:rPr>
        <w:fldChar w:fldCharType="begin"/>
      </w:r>
      <w:r>
        <w:rPr>
          <w:noProof/>
        </w:rPr>
        <w:instrText xml:space="preserve"> PAGEREF _Toc536799565 \h </w:instrText>
      </w:r>
      <w:r>
        <w:rPr>
          <w:noProof/>
        </w:rPr>
      </w:r>
      <w:r>
        <w:rPr>
          <w:noProof/>
        </w:rPr>
        <w:fldChar w:fldCharType="separate"/>
      </w:r>
      <w:r>
        <w:rPr>
          <w:noProof/>
        </w:rPr>
        <w:t>43</w:t>
      </w:r>
      <w:r>
        <w:rPr>
          <w:noProof/>
        </w:rPr>
        <w:fldChar w:fldCharType="end"/>
      </w:r>
    </w:p>
    <w:p w14:paraId="255A8627" w14:textId="326E0329" w:rsidR="001A168B" w:rsidRDefault="001A168B">
      <w:pPr>
        <w:pStyle w:val="TOC2"/>
        <w:tabs>
          <w:tab w:val="right" w:leader="dot" w:pos="9350"/>
        </w:tabs>
        <w:rPr>
          <w:rFonts w:eastAsiaTheme="minorEastAsia"/>
          <w:noProof/>
        </w:rPr>
      </w:pPr>
      <w:r>
        <w:rPr>
          <w:noProof/>
        </w:rPr>
        <w:t>Youth Ministry Events</w:t>
      </w:r>
      <w:r>
        <w:rPr>
          <w:noProof/>
        </w:rPr>
        <w:tab/>
      </w:r>
      <w:r>
        <w:rPr>
          <w:noProof/>
        </w:rPr>
        <w:fldChar w:fldCharType="begin"/>
      </w:r>
      <w:r>
        <w:rPr>
          <w:noProof/>
        </w:rPr>
        <w:instrText xml:space="preserve"> PAGEREF _Toc536799566 \h </w:instrText>
      </w:r>
      <w:r>
        <w:rPr>
          <w:noProof/>
        </w:rPr>
      </w:r>
      <w:r>
        <w:rPr>
          <w:noProof/>
        </w:rPr>
        <w:fldChar w:fldCharType="separate"/>
      </w:r>
      <w:r>
        <w:rPr>
          <w:noProof/>
        </w:rPr>
        <w:t>43</w:t>
      </w:r>
      <w:r>
        <w:rPr>
          <w:noProof/>
        </w:rPr>
        <w:fldChar w:fldCharType="end"/>
      </w:r>
    </w:p>
    <w:p w14:paraId="1CD94C27" w14:textId="14A1CA1E" w:rsidR="001A168B" w:rsidRDefault="001A168B">
      <w:pPr>
        <w:pStyle w:val="TOC1"/>
        <w:tabs>
          <w:tab w:val="right" w:leader="dot" w:pos="9350"/>
        </w:tabs>
        <w:rPr>
          <w:rFonts w:eastAsiaTheme="minorEastAsia"/>
          <w:noProof/>
        </w:rPr>
      </w:pPr>
      <w:r w:rsidRPr="00F44282">
        <w:rPr>
          <w:rFonts w:cs="Times New Roman"/>
          <w:b/>
          <w:noProof/>
        </w:rPr>
        <w:t>Policies Related To Finance</w:t>
      </w:r>
      <w:r>
        <w:rPr>
          <w:noProof/>
        </w:rPr>
        <w:tab/>
      </w:r>
      <w:r>
        <w:rPr>
          <w:noProof/>
        </w:rPr>
        <w:fldChar w:fldCharType="begin"/>
      </w:r>
      <w:r>
        <w:rPr>
          <w:noProof/>
        </w:rPr>
        <w:instrText xml:space="preserve"> PAGEREF _Toc536799567 \h </w:instrText>
      </w:r>
      <w:r>
        <w:rPr>
          <w:noProof/>
        </w:rPr>
      </w:r>
      <w:r>
        <w:rPr>
          <w:noProof/>
        </w:rPr>
        <w:fldChar w:fldCharType="separate"/>
      </w:r>
      <w:r>
        <w:rPr>
          <w:noProof/>
        </w:rPr>
        <w:t>49</w:t>
      </w:r>
      <w:r>
        <w:rPr>
          <w:noProof/>
        </w:rPr>
        <w:fldChar w:fldCharType="end"/>
      </w:r>
    </w:p>
    <w:p w14:paraId="574B40AB" w14:textId="144A0A6C" w:rsidR="001A168B" w:rsidRDefault="001A168B">
      <w:pPr>
        <w:pStyle w:val="TOC2"/>
        <w:tabs>
          <w:tab w:val="right" w:leader="dot" w:pos="9350"/>
        </w:tabs>
        <w:rPr>
          <w:rFonts w:eastAsiaTheme="minorEastAsia"/>
          <w:noProof/>
        </w:rPr>
      </w:pPr>
      <w:r w:rsidRPr="00F44282">
        <w:rPr>
          <w:rFonts w:cs="Times New Roman"/>
          <w:noProof/>
        </w:rPr>
        <w:t>STEWARDSHIP AND FINANCE COMMITTEE</w:t>
      </w:r>
      <w:r>
        <w:rPr>
          <w:noProof/>
        </w:rPr>
        <w:tab/>
      </w:r>
      <w:r>
        <w:rPr>
          <w:noProof/>
        </w:rPr>
        <w:fldChar w:fldCharType="begin"/>
      </w:r>
      <w:r>
        <w:rPr>
          <w:noProof/>
        </w:rPr>
        <w:instrText xml:space="preserve"> PAGEREF _Toc536799568 \h </w:instrText>
      </w:r>
      <w:r>
        <w:rPr>
          <w:noProof/>
        </w:rPr>
      </w:r>
      <w:r>
        <w:rPr>
          <w:noProof/>
        </w:rPr>
        <w:fldChar w:fldCharType="separate"/>
      </w:r>
      <w:r>
        <w:rPr>
          <w:noProof/>
        </w:rPr>
        <w:t>50</w:t>
      </w:r>
      <w:r>
        <w:rPr>
          <w:noProof/>
        </w:rPr>
        <w:fldChar w:fldCharType="end"/>
      </w:r>
    </w:p>
    <w:p w14:paraId="7CFCCB6A" w14:textId="6EA93F95" w:rsidR="001A168B" w:rsidRDefault="001A168B">
      <w:pPr>
        <w:pStyle w:val="TOC2"/>
        <w:tabs>
          <w:tab w:val="right" w:leader="dot" w:pos="9350"/>
        </w:tabs>
        <w:rPr>
          <w:rFonts w:eastAsiaTheme="minorEastAsia"/>
          <w:noProof/>
        </w:rPr>
      </w:pPr>
      <w:r w:rsidRPr="00F44282">
        <w:rPr>
          <w:rFonts w:cs="Times New Roman"/>
          <w:noProof/>
        </w:rPr>
        <w:t>POLICY RECOMMENDATIONS</w:t>
      </w:r>
      <w:r>
        <w:rPr>
          <w:noProof/>
        </w:rPr>
        <w:tab/>
      </w:r>
      <w:r>
        <w:rPr>
          <w:noProof/>
        </w:rPr>
        <w:fldChar w:fldCharType="begin"/>
      </w:r>
      <w:r>
        <w:rPr>
          <w:noProof/>
        </w:rPr>
        <w:instrText xml:space="preserve"> PAGEREF _Toc536799569 \h </w:instrText>
      </w:r>
      <w:r>
        <w:rPr>
          <w:noProof/>
        </w:rPr>
      </w:r>
      <w:r>
        <w:rPr>
          <w:noProof/>
        </w:rPr>
        <w:fldChar w:fldCharType="separate"/>
      </w:r>
      <w:r>
        <w:rPr>
          <w:noProof/>
        </w:rPr>
        <w:t>50</w:t>
      </w:r>
      <w:r>
        <w:rPr>
          <w:noProof/>
        </w:rPr>
        <w:fldChar w:fldCharType="end"/>
      </w:r>
    </w:p>
    <w:p w14:paraId="0914A5E9" w14:textId="5B86FB20" w:rsidR="001A168B" w:rsidRDefault="001A168B">
      <w:pPr>
        <w:pStyle w:val="TOC3"/>
        <w:tabs>
          <w:tab w:val="right" w:leader="dot" w:pos="9350"/>
        </w:tabs>
        <w:rPr>
          <w:rFonts w:eastAsiaTheme="minorEastAsia"/>
          <w:noProof/>
        </w:rPr>
      </w:pPr>
      <w:r w:rsidRPr="00F44282">
        <w:rPr>
          <w:noProof/>
        </w:rPr>
        <w:t>ANNUAL OPERATING BUDGET FORMULATION</w:t>
      </w:r>
      <w:r>
        <w:rPr>
          <w:noProof/>
        </w:rPr>
        <w:tab/>
      </w:r>
      <w:r>
        <w:rPr>
          <w:noProof/>
        </w:rPr>
        <w:fldChar w:fldCharType="begin"/>
      </w:r>
      <w:r>
        <w:rPr>
          <w:noProof/>
        </w:rPr>
        <w:instrText xml:space="preserve"> PAGEREF _Toc536799570 \h </w:instrText>
      </w:r>
      <w:r>
        <w:rPr>
          <w:noProof/>
        </w:rPr>
      </w:r>
      <w:r>
        <w:rPr>
          <w:noProof/>
        </w:rPr>
        <w:fldChar w:fldCharType="separate"/>
      </w:r>
      <w:r>
        <w:rPr>
          <w:noProof/>
        </w:rPr>
        <w:t>50</w:t>
      </w:r>
      <w:r>
        <w:rPr>
          <w:noProof/>
        </w:rPr>
        <w:fldChar w:fldCharType="end"/>
      </w:r>
    </w:p>
    <w:p w14:paraId="782D8D9E" w14:textId="3663DD5C" w:rsidR="001A168B" w:rsidRDefault="001A168B">
      <w:pPr>
        <w:pStyle w:val="TOC3"/>
        <w:tabs>
          <w:tab w:val="right" w:leader="dot" w:pos="9350"/>
        </w:tabs>
        <w:rPr>
          <w:rFonts w:eastAsiaTheme="minorEastAsia"/>
          <w:noProof/>
        </w:rPr>
      </w:pPr>
      <w:r w:rsidRPr="00F44282">
        <w:rPr>
          <w:noProof/>
        </w:rPr>
        <w:t>TREASURERS</w:t>
      </w:r>
      <w:r>
        <w:rPr>
          <w:noProof/>
        </w:rPr>
        <w:tab/>
      </w:r>
      <w:r>
        <w:rPr>
          <w:noProof/>
        </w:rPr>
        <w:fldChar w:fldCharType="begin"/>
      </w:r>
      <w:r>
        <w:rPr>
          <w:noProof/>
        </w:rPr>
        <w:instrText xml:space="preserve"> PAGEREF _Toc536799571 \h </w:instrText>
      </w:r>
      <w:r>
        <w:rPr>
          <w:noProof/>
        </w:rPr>
      </w:r>
      <w:r>
        <w:rPr>
          <w:noProof/>
        </w:rPr>
        <w:fldChar w:fldCharType="separate"/>
      </w:r>
      <w:r>
        <w:rPr>
          <w:noProof/>
        </w:rPr>
        <w:t>52</w:t>
      </w:r>
      <w:r>
        <w:rPr>
          <w:noProof/>
        </w:rPr>
        <w:fldChar w:fldCharType="end"/>
      </w:r>
    </w:p>
    <w:p w14:paraId="069EEC86" w14:textId="4F8FD3A8" w:rsidR="001A168B" w:rsidRDefault="001A168B">
      <w:pPr>
        <w:pStyle w:val="TOC3"/>
        <w:tabs>
          <w:tab w:val="right" w:leader="dot" w:pos="9350"/>
        </w:tabs>
        <w:rPr>
          <w:rFonts w:eastAsiaTheme="minorEastAsia"/>
          <w:noProof/>
        </w:rPr>
      </w:pPr>
      <w:r w:rsidRPr="00F44282">
        <w:rPr>
          <w:noProof/>
        </w:rPr>
        <w:t>BUDGET EXPENDITURES</w:t>
      </w:r>
      <w:r>
        <w:rPr>
          <w:noProof/>
        </w:rPr>
        <w:tab/>
      </w:r>
      <w:r>
        <w:rPr>
          <w:noProof/>
        </w:rPr>
        <w:fldChar w:fldCharType="begin"/>
      </w:r>
      <w:r>
        <w:rPr>
          <w:noProof/>
        </w:rPr>
        <w:instrText xml:space="preserve"> PAGEREF _Toc536799572 \h </w:instrText>
      </w:r>
      <w:r>
        <w:rPr>
          <w:noProof/>
        </w:rPr>
      </w:r>
      <w:r>
        <w:rPr>
          <w:noProof/>
        </w:rPr>
        <w:fldChar w:fldCharType="separate"/>
      </w:r>
      <w:r>
        <w:rPr>
          <w:noProof/>
        </w:rPr>
        <w:t>52</w:t>
      </w:r>
      <w:r>
        <w:rPr>
          <w:noProof/>
        </w:rPr>
        <w:fldChar w:fldCharType="end"/>
      </w:r>
    </w:p>
    <w:p w14:paraId="19E4898E" w14:textId="4F157ADE" w:rsidR="001A168B" w:rsidRDefault="001A168B">
      <w:pPr>
        <w:pStyle w:val="TOC3"/>
        <w:tabs>
          <w:tab w:val="right" w:leader="dot" w:pos="9350"/>
        </w:tabs>
        <w:rPr>
          <w:rFonts w:eastAsiaTheme="minorEastAsia"/>
          <w:noProof/>
        </w:rPr>
      </w:pPr>
      <w:r w:rsidRPr="00F44282">
        <w:rPr>
          <w:noProof/>
        </w:rPr>
        <w:t>CAPITAL EXPENDITURES</w:t>
      </w:r>
      <w:r>
        <w:rPr>
          <w:noProof/>
        </w:rPr>
        <w:tab/>
      </w:r>
      <w:r>
        <w:rPr>
          <w:noProof/>
        </w:rPr>
        <w:fldChar w:fldCharType="begin"/>
      </w:r>
      <w:r>
        <w:rPr>
          <w:noProof/>
        </w:rPr>
        <w:instrText xml:space="preserve"> PAGEREF _Toc536799573 \h </w:instrText>
      </w:r>
      <w:r>
        <w:rPr>
          <w:noProof/>
        </w:rPr>
      </w:r>
      <w:r>
        <w:rPr>
          <w:noProof/>
        </w:rPr>
        <w:fldChar w:fldCharType="separate"/>
      </w:r>
      <w:r>
        <w:rPr>
          <w:noProof/>
        </w:rPr>
        <w:t>52</w:t>
      </w:r>
      <w:r>
        <w:rPr>
          <w:noProof/>
        </w:rPr>
        <w:fldChar w:fldCharType="end"/>
      </w:r>
    </w:p>
    <w:p w14:paraId="6F7DBAE4" w14:textId="3EE3956C" w:rsidR="001A168B" w:rsidRDefault="001A168B">
      <w:pPr>
        <w:pStyle w:val="TOC3"/>
        <w:tabs>
          <w:tab w:val="right" w:leader="dot" w:pos="9350"/>
        </w:tabs>
        <w:rPr>
          <w:rFonts w:eastAsiaTheme="minorEastAsia"/>
          <w:noProof/>
        </w:rPr>
      </w:pPr>
      <w:r w:rsidRPr="00F44282">
        <w:rPr>
          <w:noProof/>
        </w:rPr>
        <w:t>DONOR DESIGNATED AND SESSION RESTRICTED FUNDS</w:t>
      </w:r>
      <w:r>
        <w:rPr>
          <w:noProof/>
        </w:rPr>
        <w:tab/>
      </w:r>
      <w:r>
        <w:rPr>
          <w:noProof/>
        </w:rPr>
        <w:fldChar w:fldCharType="begin"/>
      </w:r>
      <w:r>
        <w:rPr>
          <w:noProof/>
        </w:rPr>
        <w:instrText xml:space="preserve"> PAGEREF _Toc536799574 \h </w:instrText>
      </w:r>
      <w:r>
        <w:rPr>
          <w:noProof/>
        </w:rPr>
      </w:r>
      <w:r>
        <w:rPr>
          <w:noProof/>
        </w:rPr>
        <w:fldChar w:fldCharType="separate"/>
      </w:r>
      <w:r>
        <w:rPr>
          <w:noProof/>
        </w:rPr>
        <w:t>54</w:t>
      </w:r>
      <w:r>
        <w:rPr>
          <w:noProof/>
        </w:rPr>
        <w:fldChar w:fldCharType="end"/>
      </w:r>
    </w:p>
    <w:p w14:paraId="4577A068" w14:textId="17466AC7" w:rsidR="001A168B" w:rsidRDefault="001A168B">
      <w:pPr>
        <w:pStyle w:val="TOC3"/>
        <w:tabs>
          <w:tab w:val="right" w:leader="dot" w:pos="9350"/>
        </w:tabs>
        <w:rPr>
          <w:rFonts w:eastAsiaTheme="minorEastAsia"/>
          <w:noProof/>
        </w:rPr>
      </w:pPr>
      <w:r w:rsidRPr="00F44282">
        <w:rPr>
          <w:noProof/>
        </w:rPr>
        <w:t>POLICY ON PAYMENT OF BILLS AND OBLIGATIONS BY TREASURER</w:t>
      </w:r>
      <w:r>
        <w:rPr>
          <w:noProof/>
        </w:rPr>
        <w:tab/>
      </w:r>
      <w:r>
        <w:rPr>
          <w:noProof/>
        </w:rPr>
        <w:fldChar w:fldCharType="begin"/>
      </w:r>
      <w:r>
        <w:rPr>
          <w:noProof/>
        </w:rPr>
        <w:instrText xml:space="preserve"> PAGEREF _Toc536799575 \h </w:instrText>
      </w:r>
      <w:r>
        <w:rPr>
          <w:noProof/>
        </w:rPr>
      </w:r>
      <w:r>
        <w:rPr>
          <w:noProof/>
        </w:rPr>
        <w:fldChar w:fldCharType="separate"/>
      </w:r>
      <w:r>
        <w:rPr>
          <w:noProof/>
        </w:rPr>
        <w:t>55</w:t>
      </w:r>
      <w:r>
        <w:rPr>
          <w:noProof/>
        </w:rPr>
        <w:fldChar w:fldCharType="end"/>
      </w:r>
    </w:p>
    <w:p w14:paraId="19519F0F" w14:textId="18F1C86D" w:rsidR="001A168B" w:rsidRDefault="001A168B">
      <w:pPr>
        <w:pStyle w:val="TOC1"/>
        <w:tabs>
          <w:tab w:val="right" w:leader="dot" w:pos="9350"/>
        </w:tabs>
        <w:rPr>
          <w:rFonts w:eastAsiaTheme="minorEastAsia"/>
          <w:noProof/>
        </w:rPr>
      </w:pPr>
      <w:r w:rsidRPr="00F44282">
        <w:rPr>
          <w:b/>
          <w:noProof/>
        </w:rPr>
        <w:t>Policies Related To Funerals</w:t>
      </w:r>
      <w:r>
        <w:rPr>
          <w:noProof/>
        </w:rPr>
        <w:tab/>
      </w:r>
      <w:r>
        <w:rPr>
          <w:noProof/>
        </w:rPr>
        <w:fldChar w:fldCharType="begin"/>
      </w:r>
      <w:r>
        <w:rPr>
          <w:noProof/>
        </w:rPr>
        <w:instrText xml:space="preserve"> PAGEREF _Toc536799576 \h </w:instrText>
      </w:r>
      <w:r>
        <w:rPr>
          <w:noProof/>
        </w:rPr>
      </w:r>
      <w:r>
        <w:rPr>
          <w:noProof/>
        </w:rPr>
        <w:fldChar w:fldCharType="separate"/>
      </w:r>
      <w:r>
        <w:rPr>
          <w:noProof/>
        </w:rPr>
        <w:t>57</w:t>
      </w:r>
      <w:r>
        <w:rPr>
          <w:noProof/>
        </w:rPr>
        <w:fldChar w:fldCharType="end"/>
      </w:r>
    </w:p>
    <w:p w14:paraId="6B4FBDCA" w14:textId="79AABB21" w:rsidR="001A168B" w:rsidRDefault="001A168B">
      <w:pPr>
        <w:pStyle w:val="TOC2"/>
        <w:tabs>
          <w:tab w:val="right" w:leader="dot" w:pos="9350"/>
        </w:tabs>
        <w:rPr>
          <w:rFonts w:eastAsiaTheme="minorEastAsia"/>
          <w:noProof/>
        </w:rPr>
      </w:pPr>
      <w:r>
        <w:rPr>
          <w:noProof/>
        </w:rPr>
        <w:t>Funeral and Memorial Service Guidelines</w:t>
      </w:r>
      <w:r>
        <w:rPr>
          <w:noProof/>
        </w:rPr>
        <w:tab/>
      </w:r>
      <w:r>
        <w:rPr>
          <w:noProof/>
        </w:rPr>
        <w:fldChar w:fldCharType="begin"/>
      </w:r>
      <w:r>
        <w:rPr>
          <w:noProof/>
        </w:rPr>
        <w:instrText xml:space="preserve"> PAGEREF _Toc536799577 \h </w:instrText>
      </w:r>
      <w:r>
        <w:rPr>
          <w:noProof/>
        </w:rPr>
      </w:r>
      <w:r>
        <w:rPr>
          <w:noProof/>
        </w:rPr>
        <w:fldChar w:fldCharType="separate"/>
      </w:r>
      <w:r>
        <w:rPr>
          <w:noProof/>
        </w:rPr>
        <w:t>58</w:t>
      </w:r>
      <w:r>
        <w:rPr>
          <w:noProof/>
        </w:rPr>
        <w:fldChar w:fldCharType="end"/>
      </w:r>
    </w:p>
    <w:p w14:paraId="6D30E930" w14:textId="389190CF" w:rsidR="001A168B" w:rsidRDefault="001A168B">
      <w:pPr>
        <w:pStyle w:val="TOC2"/>
        <w:tabs>
          <w:tab w:val="right" w:leader="dot" w:pos="9350"/>
        </w:tabs>
        <w:rPr>
          <w:rFonts w:eastAsiaTheme="minorEastAsia"/>
          <w:noProof/>
        </w:rPr>
      </w:pPr>
      <w:r w:rsidRPr="00F44282">
        <w:rPr>
          <w:rFonts w:ascii="Times" w:hAnsi="Times"/>
          <w:noProof/>
        </w:rPr>
        <w:t>What A Member Can Expect From Second Presbyterian Church?</w:t>
      </w:r>
      <w:r>
        <w:rPr>
          <w:noProof/>
        </w:rPr>
        <w:tab/>
      </w:r>
      <w:r>
        <w:rPr>
          <w:noProof/>
        </w:rPr>
        <w:fldChar w:fldCharType="begin"/>
      </w:r>
      <w:r>
        <w:rPr>
          <w:noProof/>
        </w:rPr>
        <w:instrText xml:space="preserve"> PAGEREF _Toc536799578 \h </w:instrText>
      </w:r>
      <w:r>
        <w:rPr>
          <w:noProof/>
        </w:rPr>
      </w:r>
      <w:r>
        <w:rPr>
          <w:noProof/>
        </w:rPr>
        <w:fldChar w:fldCharType="separate"/>
      </w:r>
      <w:r>
        <w:rPr>
          <w:noProof/>
        </w:rPr>
        <w:t>58</w:t>
      </w:r>
      <w:r>
        <w:rPr>
          <w:noProof/>
        </w:rPr>
        <w:fldChar w:fldCharType="end"/>
      </w:r>
    </w:p>
    <w:p w14:paraId="086ECB8E" w14:textId="76088EA7" w:rsidR="001A168B" w:rsidRDefault="001A168B">
      <w:pPr>
        <w:pStyle w:val="TOC1"/>
        <w:tabs>
          <w:tab w:val="right" w:leader="dot" w:pos="9350"/>
        </w:tabs>
        <w:rPr>
          <w:rFonts w:eastAsiaTheme="minorEastAsia"/>
          <w:noProof/>
        </w:rPr>
      </w:pPr>
      <w:r w:rsidRPr="00F44282">
        <w:rPr>
          <w:rFonts w:cs="Times New Roman"/>
          <w:b/>
          <w:noProof/>
        </w:rPr>
        <w:t>Use of the Multi-Purpose (Fellowship Hall)</w:t>
      </w:r>
      <w:r>
        <w:rPr>
          <w:noProof/>
        </w:rPr>
        <w:tab/>
      </w:r>
      <w:r>
        <w:rPr>
          <w:noProof/>
        </w:rPr>
        <w:fldChar w:fldCharType="begin"/>
      </w:r>
      <w:r>
        <w:rPr>
          <w:noProof/>
        </w:rPr>
        <w:instrText xml:space="preserve"> PAGEREF _Toc536799579 \h </w:instrText>
      </w:r>
      <w:r>
        <w:rPr>
          <w:noProof/>
        </w:rPr>
      </w:r>
      <w:r>
        <w:rPr>
          <w:noProof/>
        </w:rPr>
        <w:fldChar w:fldCharType="separate"/>
      </w:r>
      <w:r>
        <w:rPr>
          <w:noProof/>
        </w:rPr>
        <w:t>60</w:t>
      </w:r>
      <w:r>
        <w:rPr>
          <w:noProof/>
        </w:rPr>
        <w:fldChar w:fldCharType="end"/>
      </w:r>
    </w:p>
    <w:p w14:paraId="1D83B678" w14:textId="7FB44297" w:rsidR="001A168B" w:rsidRDefault="001A168B">
      <w:pPr>
        <w:pStyle w:val="TOC1"/>
        <w:tabs>
          <w:tab w:val="right" w:leader="dot" w:pos="9350"/>
        </w:tabs>
        <w:rPr>
          <w:rFonts w:eastAsiaTheme="minorEastAsia"/>
          <w:noProof/>
        </w:rPr>
      </w:pPr>
      <w:r w:rsidRPr="00F44282">
        <w:rPr>
          <w:rFonts w:ascii="Times" w:hAnsi="Times" w:cs="Times New Roman"/>
          <w:b/>
          <w:noProof/>
        </w:rPr>
        <w:t>REQUEST FQR USE OF FACILITIES</w:t>
      </w:r>
      <w:r>
        <w:rPr>
          <w:noProof/>
        </w:rPr>
        <w:tab/>
      </w:r>
      <w:r>
        <w:rPr>
          <w:noProof/>
        </w:rPr>
        <w:fldChar w:fldCharType="begin"/>
      </w:r>
      <w:r>
        <w:rPr>
          <w:noProof/>
        </w:rPr>
        <w:instrText xml:space="preserve"> PAGEREF _Toc536799580 \h </w:instrText>
      </w:r>
      <w:r>
        <w:rPr>
          <w:noProof/>
        </w:rPr>
      </w:r>
      <w:r>
        <w:rPr>
          <w:noProof/>
        </w:rPr>
        <w:fldChar w:fldCharType="separate"/>
      </w:r>
      <w:r>
        <w:rPr>
          <w:noProof/>
        </w:rPr>
        <w:t>60</w:t>
      </w:r>
      <w:r>
        <w:rPr>
          <w:noProof/>
        </w:rPr>
        <w:fldChar w:fldCharType="end"/>
      </w:r>
    </w:p>
    <w:p w14:paraId="60FBCFB1" w14:textId="5325FFAE" w:rsidR="001A168B" w:rsidRDefault="001A168B">
      <w:pPr>
        <w:pStyle w:val="TOC1"/>
        <w:tabs>
          <w:tab w:val="right" w:leader="dot" w:pos="9350"/>
        </w:tabs>
        <w:rPr>
          <w:rFonts w:eastAsiaTheme="minorEastAsia"/>
          <w:noProof/>
        </w:rPr>
      </w:pPr>
      <w:r w:rsidRPr="00F44282">
        <w:rPr>
          <w:b/>
          <w:noProof/>
        </w:rPr>
        <w:t>REQUEST FQR USE OF FACILITIES</w:t>
      </w:r>
      <w:r>
        <w:rPr>
          <w:noProof/>
        </w:rPr>
        <w:tab/>
      </w:r>
      <w:r>
        <w:rPr>
          <w:noProof/>
        </w:rPr>
        <w:fldChar w:fldCharType="begin"/>
      </w:r>
      <w:r>
        <w:rPr>
          <w:noProof/>
        </w:rPr>
        <w:instrText xml:space="preserve"> PAGEREF _Toc536799581 \h </w:instrText>
      </w:r>
      <w:r>
        <w:rPr>
          <w:noProof/>
        </w:rPr>
      </w:r>
      <w:r>
        <w:rPr>
          <w:noProof/>
        </w:rPr>
        <w:fldChar w:fldCharType="separate"/>
      </w:r>
      <w:r>
        <w:rPr>
          <w:noProof/>
        </w:rPr>
        <w:t>63</w:t>
      </w:r>
      <w:r>
        <w:rPr>
          <w:noProof/>
        </w:rPr>
        <w:fldChar w:fldCharType="end"/>
      </w:r>
    </w:p>
    <w:p w14:paraId="375B98AF" w14:textId="080F28FB" w:rsidR="001A168B" w:rsidRDefault="001A168B">
      <w:pPr>
        <w:pStyle w:val="TOC1"/>
        <w:tabs>
          <w:tab w:val="right" w:leader="dot" w:pos="9350"/>
        </w:tabs>
        <w:rPr>
          <w:rFonts w:eastAsiaTheme="minorEastAsia"/>
          <w:noProof/>
        </w:rPr>
      </w:pPr>
      <w:r w:rsidRPr="00F44282">
        <w:rPr>
          <w:rFonts w:cs="Times New Roman"/>
          <w:b/>
          <w:noProof/>
        </w:rPr>
        <w:t>Policies Related To Weddings</w:t>
      </w:r>
      <w:r>
        <w:rPr>
          <w:noProof/>
        </w:rPr>
        <w:tab/>
      </w:r>
      <w:r>
        <w:rPr>
          <w:noProof/>
        </w:rPr>
        <w:fldChar w:fldCharType="begin"/>
      </w:r>
      <w:r>
        <w:rPr>
          <w:noProof/>
        </w:rPr>
        <w:instrText xml:space="preserve"> PAGEREF _Toc536799582 \h </w:instrText>
      </w:r>
      <w:r>
        <w:rPr>
          <w:noProof/>
        </w:rPr>
      </w:r>
      <w:r>
        <w:rPr>
          <w:noProof/>
        </w:rPr>
        <w:fldChar w:fldCharType="separate"/>
      </w:r>
      <w:r>
        <w:rPr>
          <w:noProof/>
        </w:rPr>
        <w:t>64</w:t>
      </w:r>
      <w:r>
        <w:rPr>
          <w:noProof/>
        </w:rPr>
        <w:fldChar w:fldCharType="end"/>
      </w:r>
    </w:p>
    <w:p w14:paraId="4FFD542E" w14:textId="61DA94EE" w:rsidR="001A168B" w:rsidRDefault="001A168B">
      <w:pPr>
        <w:pStyle w:val="TOC2"/>
        <w:tabs>
          <w:tab w:val="right" w:leader="dot" w:pos="9350"/>
        </w:tabs>
        <w:rPr>
          <w:rFonts w:eastAsiaTheme="minorEastAsia"/>
          <w:noProof/>
        </w:rPr>
      </w:pPr>
      <w:r>
        <w:rPr>
          <w:noProof/>
        </w:rPr>
        <w:t>Wedding Guidelines of Second Presbyterian Church</w:t>
      </w:r>
      <w:r>
        <w:rPr>
          <w:noProof/>
        </w:rPr>
        <w:tab/>
      </w:r>
      <w:r>
        <w:rPr>
          <w:noProof/>
        </w:rPr>
        <w:fldChar w:fldCharType="begin"/>
      </w:r>
      <w:r>
        <w:rPr>
          <w:noProof/>
        </w:rPr>
        <w:instrText xml:space="preserve"> PAGEREF _Toc536799583 \h </w:instrText>
      </w:r>
      <w:r>
        <w:rPr>
          <w:noProof/>
        </w:rPr>
      </w:r>
      <w:r>
        <w:rPr>
          <w:noProof/>
        </w:rPr>
        <w:fldChar w:fldCharType="separate"/>
      </w:r>
      <w:r>
        <w:rPr>
          <w:noProof/>
        </w:rPr>
        <w:t>65</w:t>
      </w:r>
      <w:r>
        <w:rPr>
          <w:noProof/>
        </w:rPr>
        <w:fldChar w:fldCharType="end"/>
      </w:r>
    </w:p>
    <w:p w14:paraId="4493440C" w14:textId="0D250516" w:rsidR="001A168B" w:rsidRDefault="001A168B">
      <w:pPr>
        <w:pStyle w:val="TOC3"/>
        <w:tabs>
          <w:tab w:val="right" w:leader="dot" w:pos="9350"/>
        </w:tabs>
        <w:rPr>
          <w:rFonts w:eastAsiaTheme="minorEastAsia"/>
          <w:noProof/>
        </w:rPr>
      </w:pPr>
      <w:r>
        <w:rPr>
          <w:noProof/>
        </w:rPr>
        <w:t>FEES</w:t>
      </w:r>
      <w:r>
        <w:rPr>
          <w:noProof/>
        </w:rPr>
        <w:tab/>
      </w:r>
      <w:r>
        <w:rPr>
          <w:noProof/>
        </w:rPr>
        <w:fldChar w:fldCharType="begin"/>
      </w:r>
      <w:r>
        <w:rPr>
          <w:noProof/>
        </w:rPr>
        <w:instrText xml:space="preserve"> PAGEREF _Toc536799584 \h </w:instrText>
      </w:r>
      <w:r>
        <w:rPr>
          <w:noProof/>
        </w:rPr>
      </w:r>
      <w:r>
        <w:rPr>
          <w:noProof/>
        </w:rPr>
        <w:fldChar w:fldCharType="separate"/>
      </w:r>
      <w:r>
        <w:rPr>
          <w:noProof/>
        </w:rPr>
        <w:t>65</w:t>
      </w:r>
      <w:r>
        <w:rPr>
          <w:noProof/>
        </w:rPr>
        <w:fldChar w:fldCharType="end"/>
      </w:r>
    </w:p>
    <w:p w14:paraId="60A66A4E" w14:textId="4189FBCD" w:rsidR="001A168B" w:rsidRDefault="001A168B">
      <w:pPr>
        <w:pStyle w:val="TOC2"/>
        <w:tabs>
          <w:tab w:val="right" w:leader="dot" w:pos="9350"/>
        </w:tabs>
        <w:rPr>
          <w:rFonts w:eastAsiaTheme="minorEastAsia"/>
          <w:noProof/>
        </w:rPr>
      </w:pPr>
      <w:r>
        <w:rPr>
          <w:noProof/>
        </w:rPr>
        <w:t>Members’ Weddings</w:t>
      </w:r>
      <w:r>
        <w:rPr>
          <w:noProof/>
        </w:rPr>
        <w:tab/>
      </w:r>
      <w:r>
        <w:rPr>
          <w:noProof/>
        </w:rPr>
        <w:fldChar w:fldCharType="begin"/>
      </w:r>
      <w:r>
        <w:rPr>
          <w:noProof/>
        </w:rPr>
        <w:instrText xml:space="preserve"> PAGEREF _Toc536799585 \h </w:instrText>
      </w:r>
      <w:r>
        <w:rPr>
          <w:noProof/>
        </w:rPr>
      </w:r>
      <w:r>
        <w:rPr>
          <w:noProof/>
        </w:rPr>
        <w:fldChar w:fldCharType="separate"/>
      </w:r>
      <w:r>
        <w:rPr>
          <w:noProof/>
        </w:rPr>
        <w:t>66</w:t>
      </w:r>
      <w:r>
        <w:rPr>
          <w:noProof/>
        </w:rPr>
        <w:fldChar w:fldCharType="end"/>
      </w:r>
    </w:p>
    <w:p w14:paraId="6B492C64" w14:textId="45F94B25" w:rsidR="001A168B" w:rsidRDefault="001A168B">
      <w:pPr>
        <w:pStyle w:val="TOC1"/>
        <w:tabs>
          <w:tab w:val="right" w:leader="dot" w:pos="9350"/>
        </w:tabs>
        <w:rPr>
          <w:rFonts w:eastAsiaTheme="minorEastAsia"/>
          <w:noProof/>
        </w:rPr>
      </w:pPr>
      <w:r w:rsidRPr="00F44282">
        <w:rPr>
          <w:rFonts w:ascii="Times" w:hAnsi="Times"/>
          <w:b/>
          <w:noProof/>
        </w:rPr>
        <w:t>Reservation and Deposit for the Use of the Sanctuary of Second Presbyterian Church</w:t>
      </w:r>
      <w:r>
        <w:rPr>
          <w:noProof/>
        </w:rPr>
        <w:tab/>
      </w:r>
      <w:r>
        <w:rPr>
          <w:noProof/>
        </w:rPr>
        <w:fldChar w:fldCharType="begin"/>
      </w:r>
      <w:r>
        <w:rPr>
          <w:noProof/>
        </w:rPr>
        <w:instrText xml:space="preserve"> PAGEREF _Toc536799586 \h </w:instrText>
      </w:r>
      <w:r>
        <w:rPr>
          <w:noProof/>
        </w:rPr>
      </w:r>
      <w:r>
        <w:rPr>
          <w:noProof/>
        </w:rPr>
        <w:fldChar w:fldCharType="separate"/>
      </w:r>
      <w:r>
        <w:rPr>
          <w:noProof/>
        </w:rPr>
        <w:t>66</w:t>
      </w:r>
      <w:r>
        <w:rPr>
          <w:noProof/>
        </w:rPr>
        <w:fldChar w:fldCharType="end"/>
      </w:r>
    </w:p>
    <w:p w14:paraId="7138F468" w14:textId="3F436CB5" w:rsidR="001A168B" w:rsidRDefault="001A168B">
      <w:pPr>
        <w:pStyle w:val="TOC2"/>
        <w:tabs>
          <w:tab w:val="right" w:leader="dot" w:pos="9350"/>
        </w:tabs>
        <w:rPr>
          <w:rFonts w:eastAsiaTheme="minorEastAsia"/>
          <w:noProof/>
        </w:rPr>
      </w:pPr>
      <w:r>
        <w:rPr>
          <w:noProof/>
        </w:rPr>
        <w:t>Non-Members’ Wedding Fees</w:t>
      </w:r>
      <w:r>
        <w:rPr>
          <w:noProof/>
        </w:rPr>
        <w:tab/>
      </w:r>
      <w:r>
        <w:rPr>
          <w:noProof/>
        </w:rPr>
        <w:fldChar w:fldCharType="begin"/>
      </w:r>
      <w:r>
        <w:rPr>
          <w:noProof/>
        </w:rPr>
        <w:instrText xml:space="preserve"> PAGEREF _Toc536799587 \h </w:instrText>
      </w:r>
      <w:r>
        <w:rPr>
          <w:noProof/>
        </w:rPr>
      </w:r>
      <w:r>
        <w:rPr>
          <w:noProof/>
        </w:rPr>
        <w:fldChar w:fldCharType="separate"/>
      </w:r>
      <w:r>
        <w:rPr>
          <w:noProof/>
        </w:rPr>
        <w:t>67</w:t>
      </w:r>
      <w:r>
        <w:rPr>
          <w:noProof/>
        </w:rPr>
        <w:fldChar w:fldCharType="end"/>
      </w:r>
    </w:p>
    <w:p w14:paraId="31053231" w14:textId="444B9CAA" w:rsidR="001A168B" w:rsidRDefault="001A168B">
      <w:pPr>
        <w:pStyle w:val="TOC1"/>
        <w:tabs>
          <w:tab w:val="left" w:pos="1440"/>
          <w:tab w:val="right" w:leader="dot" w:pos="9350"/>
        </w:tabs>
        <w:rPr>
          <w:rFonts w:eastAsiaTheme="minorEastAsia"/>
          <w:noProof/>
        </w:rPr>
      </w:pPr>
      <w:r w:rsidRPr="00F44282">
        <w:rPr>
          <w:rFonts w:ascii="Times" w:hAnsi="Times"/>
          <w:noProof/>
        </w:rPr>
        <w:t>Sanctuary</w:t>
      </w:r>
      <w:r>
        <w:rPr>
          <w:rFonts w:eastAsiaTheme="minorEastAsia"/>
          <w:noProof/>
        </w:rPr>
        <w:tab/>
      </w:r>
      <w:r w:rsidRPr="00F44282">
        <w:rPr>
          <w:rFonts w:ascii="Times" w:hAnsi="Times"/>
          <w:noProof/>
        </w:rPr>
        <w:t xml:space="preserve">        $250.00</w:t>
      </w:r>
      <w:r>
        <w:rPr>
          <w:noProof/>
        </w:rPr>
        <w:tab/>
      </w:r>
      <w:r>
        <w:rPr>
          <w:noProof/>
        </w:rPr>
        <w:fldChar w:fldCharType="begin"/>
      </w:r>
      <w:r>
        <w:rPr>
          <w:noProof/>
        </w:rPr>
        <w:instrText xml:space="preserve"> PAGEREF _Toc536799588 \h </w:instrText>
      </w:r>
      <w:r>
        <w:rPr>
          <w:noProof/>
        </w:rPr>
      </w:r>
      <w:r>
        <w:rPr>
          <w:noProof/>
        </w:rPr>
        <w:fldChar w:fldCharType="separate"/>
      </w:r>
      <w:r>
        <w:rPr>
          <w:noProof/>
        </w:rPr>
        <w:t>67</w:t>
      </w:r>
      <w:r>
        <w:rPr>
          <w:noProof/>
        </w:rPr>
        <w:fldChar w:fldCharType="end"/>
      </w:r>
    </w:p>
    <w:p w14:paraId="2F6357BF" w14:textId="44AEBF06" w:rsidR="001A168B" w:rsidRDefault="001A168B">
      <w:pPr>
        <w:pStyle w:val="TOC2"/>
        <w:tabs>
          <w:tab w:val="right" w:leader="dot" w:pos="9350"/>
        </w:tabs>
        <w:rPr>
          <w:rFonts w:eastAsiaTheme="minorEastAsia"/>
          <w:noProof/>
        </w:rPr>
      </w:pPr>
      <w:r w:rsidRPr="00F44282">
        <w:rPr>
          <w:rFonts w:ascii="Times" w:hAnsi="Times"/>
          <w:noProof/>
        </w:rPr>
        <w:t>Wedding away from the Church</w:t>
      </w:r>
      <w:r>
        <w:rPr>
          <w:noProof/>
        </w:rPr>
        <w:tab/>
      </w:r>
      <w:r>
        <w:rPr>
          <w:noProof/>
        </w:rPr>
        <w:fldChar w:fldCharType="begin"/>
      </w:r>
      <w:r>
        <w:rPr>
          <w:noProof/>
        </w:rPr>
        <w:instrText xml:space="preserve"> PAGEREF _Toc536799589 \h </w:instrText>
      </w:r>
      <w:r>
        <w:rPr>
          <w:noProof/>
        </w:rPr>
      </w:r>
      <w:r>
        <w:rPr>
          <w:noProof/>
        </w:rPr>
        <w:fldChar w:fldCharType="separate"/>
      </w:r>
      <w:r>
        <w:rPr>
          <w:noProof/>
        </w:rPr>
        <w:t>67</w:t>
      </w:r>
      <w:r>
        <w:rPr>
          <w:noProof/>
        </w:rPr>
        <w:fldChar w:fldCharType="end"/>
      </w:r>
    </w:p>
    <w:p w14:paraId="1129FAFA" w14:textId="159027F6" w:rsidR="001A168B" w:rsidRDefault="001A168B">
      <w:pPr>
        <w:pStyle w:val="TOC1"/>
        <w:tabs>
          <w:tab w:val="right" w:leader="dot" w:pos="9350"/>
        </w:tabs>
        <w:rPr>
          <w:rFonts w:eastAsiaTheme="minorEastAsia"/>
          <w:noProof/>
        </w:rPr>
      </w:pPr>
      <w:r w:rsidRPr="00F44282">
        <w:rPr>
          <w:rFonts w:ascii="Times" w:hAnsi="Times"/>
          <w:b/>
          <w:noProof/>
        </w:rPr>
        <w:t>Reservation and Deposit for the Use of the Sanctuary of Second Presbyterian Church</w:t>
      </w:r>
      <w:r>
        <w:rPr>
          <w:noProof/>
        </w:rPr>
        <w:tab/>
      </w:r>
      <w:r>
        <w:rPr>
          <w:noProof/>
        </w:rPr>
        <w:fldChar w:fldCharType="begin"/>
      </w:r>
      <w:r>
        <w:rPr>
          <w:noProof/>
        </w:rPr>
        <w:instrText xml:space="preserve"> PAGEREF _Toc536799590 \h </w:instrText>
      </w:r>
      <w:r>
        <w:rPr>
          <w:noProof/>
        </w:rPr>
      </w:r>
      <w:r>
        <w:rPr>
          <w:noProof/>
        </w:rPr>
        <w:fldChar w:fldCharType="separate"/>
      </w:r>
      <w:r>
        <w:rPr>
          <w:noProof/>
        </w:rPr>
        <w:t>67</w:t>
      </w:r>
      <w:r>
        <w:rPr>
          <w:noProof/>
        </w:rPr>
        <w:fldChar w:fldCharType="end"/>
      </w:r>
    </w:p>
    <w:p w14:paraId="128E1254" w14:textId="775244F7" w:rsidR="001A168B" w:rsidRDefault="001A168B">
      <w:pPr>
        <w:pStyle w:val="TOC1"/>
        <w:tabs>
          <w:tab w:val="left" w:pos="720"/>
          <w:tab w:val="right" w:leader="dot" w:pos="9350"/>
        </w:tabs>
        <w:rPr>
          <w:rFonts w:eastAsiaTheme="minorEastAsia"/>
          <w:noProof/>
        </w:rPr>
      </w:pPr>
      <w:r w:rsidRPr="00F44282">
        <w:rPr>
          <w:rFonts w:ascii="Times" w:hAnsi="Times"/>
          <w:noProof/>
        </w:rPr>
        <w:t xml:space="preserve">I,  </w:t>
      </w:r>
      <w:r>
        <w:rPr>
          <w:rFonts w:eastAsiaTheme="minorEastAsia"/>
          <w:noProof/>
        </w:rPr>
        <w:tab/>
      </w:r>
      <w:r w:rsidRPr="00F44282">
        <w:rPr>
          <w:rFonts w:ascii="Times" w:hAnsi="Times"/>
          <w:noProof/>
          <w:u w:val="single"/>
        </w:rPr>
        <w:t xml:space="preserve">         </w:t>
      </w:r>
      <w:r w:rsidRPr="00F44282">
        <w:rPr>
          <w:rFonts w:ascii="Times" w:hAnsi="Times"/>
          <w:noProof/>
        </w:rPr>
        <w:t>, agree to the above terms in</w:t>
      </w:r>
      <w:r>
        <w:rPr>
          <w:noProof/>
        </w:rPr>
        <w:tab/>
      </w:r>
      <w:r>
        <w:rPr>
          <w:noProof/>
        </w:rPr>
        <w:fldChar w:fldCharType="begin"/>
      </w:r>
      <w:r>
        <w:rPr>
          <w:noProof/>
        </w:rPr>
        <w:instrText xml:space="preserve"> PAGEREF _Toc536799591 \h </w:instrText>
      </w:r>
      <w:r>
        <w:rPr>
          <w:noProof/>
        </w:rPr>
      </w:r>
      <w:r>
        <w:rPr>
          <w:noProof/>
        </w:rPr>
        <w:fldChar w:fldCharType="separate"/>
      </w:r>
      <w:r>
        <w:rPr>
          <w:noProof/>
        </w:rPr>
        <w:t>67</w:t>
      </w:r>
      <w:r>
        <w:rPr>
          <w:noProof/>
        </w:rPr>
        <w:fldChar w:fldCharType="end"/>
      </w:r>
    </w:p>
    <w:p w14:paraId="6F61DB42" w14:textId="2C691EF8" w:rsidR="001A168B" w:rsidRDefault="001A168B">
      <w:pPr>
        <w:pStyle w:val="TOC1"/>
        <w:tabs>
          <w:tab w:val="left" w:pos="5759"/>
          <w:tab w:val="right" w:leader="dot" w:pos="9350"/>
        </w:tabs>
        <w:rPr>
          <w:rFonts w:eastAsiaTheme="minorEastAsia"/>
          <w:noProof/>
        </w:rPr>
      </w:pPr>
      <w:r w:rsidRPr="00F44282">
        <w:rPr>
          <w:rFonts w:ascii="Times" w:hAnsi="Times"/>
          <w:noProof/>
        </w:rPr>
        <w:t xml:space="preserve">the use of the Second Presbyterian Church Sanctuary on  </w:t>
      </w:r>
      <w:r>
        <w:rPr>
          <w:rFonts w:eastAsiaTheme="minorEastAsia"/>
          <w:noProof/>
        </w:rPr>
        <w:tab/>
      </w:r>
      <w:r w:rsidRPr="00F44282">
        <w:rPr>
          <w:rFonts w:ascii="Times" w:hAnsi="Times"/>
          <w:noProof/>
          <w:u w:val="single"/>
        </w:rPr>
        <w:t xml:space="preserve">                   </w:t>
      </w:r>
      <w:r w:rsidRPr="00F44282">
        <w:rPr>
          <w:rFonts w:ascii="Times" w:hAnsi="Times"/>
          <w:noProof/>
        </w:rPr>
        <w:t>(date),</w:t>
      </w:r>
      <w:r>
        <w:rPr>
          <w:noProof/>
        </w:rPr>
        <w:tab/>
      </w:r>
      <w:r>
        <w:rPr>
          <w:noProof/>
        </w:rPr>
        <w:fldChar w:fldCharType="begin"/>
      </w:r>
      <w:r>
        <w:rPr>
          <w:noProof/>
        </w:rPr>
        <w:instrText xml:space="preserve"> PAGEREF _Toc536799592 \h </w:instrText>
      </w:r>
      <w:r>
        <w:rPr>
          <w:noProof/>
        </w:rPr>
      </w:r>
      <w:r>
        <w:rPr>
          <w:noProof/>
        </w:rPr>
        <w:fldChar w:fldCharType="separate"/>
      </w:r>
      <w:r>
        <w:rPr>
          <w:noProof/>
        </w:rPr>
        <w:t>67</w:t>
      </w:r>
      <w:r>
        <w:rPr>
          <w:noProof/>
        </w:rPr>
        <w:fldChar w:fldCharType="end"/>
      </w:r>
    </w:p>
    <w:p w14:paraId="18255C67" w14:textId="5D736DBC" w:rsidR="001A168B" w:rsidRDefault="001A168B">
      <w:pPr>
        <w:pStyle w:val="TOC1"/>
        <w:tabs>
          <w:tab w:val="right" w:leader="dot" w:pos="9350"/>
        </w:tabs>
        <w:rPr>
          <w:rFonts w:eastAsiaTheme="minorEastAsia"/>
          <w:noProof/>
        </w:rPr>
      </w:pPr>
      <w:r w:rsidRPr="00F44282">
        <w:rPr>
          <w:rFonts w:cs="Times New Roman"/>
          <w:b/>
          <w:noProof/>
        </w:rPr>
        <w:t>USHERS’ TASKS</w:t>
      </w:r>
      <w:r>
        <w:rPr>
          <w:noProof/>
        </w:rPr>
        <w:tab/>
      </w:r>
      <w:r>
        <w:rPr>
          <w:noProof/>
        </w:rPr>
        <w:fldChar w:fldCharType="begin"/>
      </w:r>
      <w:r>
        <w:rPr>
          <w:noProof/>
        </w:rPr>
        <w:instrText xml:space="preserve"> PAGEREF _Toc536799593 \h </w:instrText>
      </w:r>
      <w:r>
        <w:rPr>
          <w:noProof/>
        </w:rPr>
      </w:r>
      <w:r>
        <w:rPr>
          <w:noProof/>
        </w:rPr>
        <w:fldChar w:fldCharType="separate"/>
      </w:r>
      <w:r>
        <w:rPr>
          <w:noProof/>
        </w:rPr>
        <w:t>68</w:t>
      </w:r>
      <w:r>
        <w:rPr>
          <w:noProof/>
        </w:rPr>
        <w:fldChar w:fldCharType="end"/>
      </w:r>
    </w:p>
    <w:p w14:paraId="6C56A4C5" w14:textId="1824576B" w:rsidR="001A168B" w:rsidRDefault="001A168B">
      <w:pPr>
        <w:pStyle w:val="TOC1"/>
        <w:tabs>
          <w:tab w:val="right" w:leader="dot" w:pos="9350"/>
        </w:tabs>
        <w:rPr>
          <w:rFonts w:eastAsiaTheme="minorEastAsia"/>
          <w:noProof/>
        </w:rPr>
      </w:pPr>
      <w:r w:rsidRPr="00F44282">
        <w:rPr>
          <w:rFonts w:cs="Times New Roman"/>
          <w:b/>
          <w:noProof/>
        </w:rPr>
        <w:t>Worship Leadership Guide (Lay Leader)</w:t>
      </w:r>
      <w:r>
        <w:rPr>
          <w:noProof/>
        </w:rPr>
        <w:tab/>
      </w:r>
      <w:r>
        <w:rPr>
          <w:noProof/>
        </w:rPr>
        <w:fldChar w:fldCharType="begin"/>
      </w:r>
      <w:r>
        <w:rPr>
          <w:noProof/>
        </w:rPr>
        <w:instrText xml:space="preserve"> PAGEREF _Toc536799594 \h </w:instrText>
      </w:r>
      <w:r>
        <w:rPr>
          <w:noProof/>
        </w:rPr>
      </w:r>
      <w:r>
        <w:rPr>
          <w:noProof/>
        </w:rPr>
        <w:fldChar w:fldCharType="separate"/>
      </w:r>
      <w:r>
        <w:rPr>
          <w:noProof/>
        </w:rPr>
        <w:t>70</w:t>
      </w:r>
      <w:r>
        <w:rPr>
          <w:noProof/>
        </w:rPr>
        <w:fldChar w:fldCharType="end"/>
      </w:r>
    </w:p>
    <w:p w14:paraId="52FC1319" w14:textId="77A566F3" w:rsidR="001A168B" w:rsidRDefault="001A168B">
      <w:pPr>
        <w:pStyle w:val="TOC1"/>
        <w:tabs>
          <w:tab w:val="right" w:leader="dot" w:pos="9350"/>
        </w:tabs>
        <w:rPr>
          <w:rFonts w:eastAsiaTheme="minorEastAsia"/>
          <w:noProof/>
        </w:rPr>
      </w:pPr>
      <w:r w:rsidRPr="00F44282">
        <w:rPr>
          <w:b/>
          <w:noProof/>
        </w:rPr>
        <w:t>OFFERING COUNTERS SCRIPT</w:t>
      </w:r>
      <w:r>
        <w:rPr>
          <w:noProof/>
        </w:rPr>
        <w:tab/>
      </w:r>
      <w:r>
        <w:rPr>
          <w:noProof/>
        </w:rPr>
        <w:fldChar w:fldCharType="begin"/>
      </w:r>
      <w:r>
        <w:rPr>
          <w:noProof/>
        </w:rPr>
        <w:instrText xml:space="preserve"> PAGEREF _Toc536799595 \h </w:instrText>
      </w:r>
      <w:r>
        <w:rPr>
          <w:noProof/>
        </w:rPr>
      </w:r>
      <w:r>
        <w:rPr>
          <w:noProof/>
        </w:rPr>
        <w:fldChar w:fldCharType="separate"/>
      </w:r>
      <w:r>
        <w:rPr>
          <w:noProof/>
        </w:rPr>
        <w:t>71</w:t>
      </w:r>
      <w:r>
        <w:rPr>
          <w:noProof/>
        </w:rPr>
        <w:fldChar w:fldCharType="end"/>
      </w:r>
    </w:p>
    <w:p w14:paraId="2B7597E6" w14:textId="23B29A1B" w:rsidR="001A168B" w:rsidRDefault="001A168B">
      <w:pPr>
        <w:pStyle w:val="TOC1"/>
        <w:tabs>
          <w:tab w:val="right" w:leader="dot" w:pos="9350"/>
        </w:tabs>
        <w:rPr>
          <w:rFonts w:eastAsiaTheme="minorEastAsia"/>
          <w:noProof/>
        </w:rPr>
      </w:pPr>
      <w:r w:rsidRPr="00F44282">
        <w:rPr>
          <w:b/>
          <w:noProof/>
        </w:rPr>
        <w:t>BOARD OF DEACONS</w:t>
      </w:r>
      <w:r>
        <w:rPr>
          <w:noProof/>
        </w:rPr>
        <w:tab/>
      </w:r>
      <w:r>
        <w:rPr>
          <w:noProof/>
        </w:rPr>
        <w:fldChar w:fldCharType="begin"/>
      </w:r>
      <w:r>
        <w:rPr>
          <w:noProof/>
        </w:rPr>
        <w:instrText xml:space="preserve"> PAGEREF _Toc536799596 \h </w:instrText>
      </w:r>
      <w:r>
        <w:rPr>
          <w:noProof/>
        </w:rPr>
      </w:r>
      <w:r>
        <w:rPr>
          <w:noProof/>
        </w:rPr>
        <w:fldChar w:fldCharType="separate"/>
      </w:r>
      <w:r>
        <w:rPr>
          <w:noProof/>
        </w:rPr>
        <w:t>73</w:t>
      </w:r>
      <w:r>
        <w:rPr>
          <w:noProof/>
        </w:rPr>
        <w:fldChar w:fldCharType="end"/>
      </w:r>
    </w:p>
    <w:p w14:paraId="59512905" w14:textId="497DA415" w:rsidR="001A168B" w:rsidRDefault="001A168B">
      <w:pPr>
        <w:pStyle w:val="TOC2"/>
        <w:tabs>
          <w:tab w:val="right" w:leader="dot" w:pos="9350"/>
        </w:tabs>
        <w:rPr>
          <w:rFonts w:eastAsiaTheme="minorEastAsia"/>
          <w:noProof/>
        </w:rPr>
      </w:pPr>
      <w:r>
        <w:rPr>
          <w:noProof/>
        </w:rPr>
        <w:t>DUTIES OF THE DEACONS</w:t>
      </w:r>
      <w:r>
        <w:rPr>
          <w:noProof/>
        </w:rPr>
        <w:tab/>
      </w:r>
      <w:r>
        <w:rPr>
          <w:noProof/>
        </w:rPr>
        <w:fldChar w:fldCharType="begin"/>
      </w:r>
      <w:r>
        <w:rPr>
          <w:noProof/>
        </w:rPr>
        <w:instrText xml:space="preserve"> PAGEREF _Toc536799597 \h </w:instrText>
      </w:r>
      <w:r>
        <w:rPr>
          <w:noProof/>
        </w:rPr>
      </w:r>
      <w:r>
        <w:rPr>
          <w:noProof/>
        </w:rPr>
        <w:fldChar w:fldCharType="separate"/>
      </w:r>
      <w:r>
        <w:rPr>
          <w:noProof/>
        </w:rPr>
        <w:t>73</w:t>
      </w:r>
      <w:r>
        <w:rPr>
          <w:noProof/>
        </w:rPr>
        <w:fldChar w:fldCharType="end"/>
      </w:r>
    </w:p>
    <w:p w14:paraId="199F9630" w14:textId="5048B07F" w:rsidR="001A168B" w:rsidRDefault="001A168B">
      <w:pPr>
        <w:pStyle w:val="TOC1"/>
        <w:tabs>
          <w:tab w:val="right" w:leader="dot" w:pos="9350"/>
        </w:tabs>
        <w:rPr>
          <w:rFonts w:eastAsiaTheme="minorEastAsia"/>
          <w:noProof/>
        </w:rPr>
      </w:pPr>
      <w:r w:rsidRPr="00F44282">
        <w:rPr>
          <w:b/>
          <w:noProof/>
        </w:rPr>
        <w:t>PREPARING AND SERVING COMMUNION</w:t>
      </w:r>
      <w:r>
        <w:rPr>
          <w:noProof/>
        </w:rPr>
        <w:tab/>
      </w:r>
      <w:r>
        <w:rPr>
          <w:noProof/>
        </w:rPr>
        <w:fldChar w:fldCharType="begin"/>
      </w:r>
      <w:r>
        <w:rPr>
          <w:noProof/>
        </w:rPr>
        <w:instrText xml:space="preserve"> PAGEREF _Toc536799598 \h </w:instrText>
      </w:r>
      <w:r>
        <w:rPr>
          <w:noProof/>
        </w:rPr>
      </w:r>
      <w:r>
        <w:rPr>
          <w:noProof/>
        </w:rPr>
        <w:fldChar w:fldCharType="separate"/>
      </w:r>
      <w:r>
        <w:rPr>
          <w:noProof/>
        </w:rPr>
        <w:t>74</w:t>
      </w:r>
      <w:r>
        <w:rPr>
          <w:noProof/>
        </w:rPr>
        <w:fldChar w:fldCharType="end"/>
      </w:r>
    </w:p>
    <w:p w14:paraId="1A515C19" w14:textId="66F62294" w:rsidR="001A168B" w:rsidRDefault="001A168B">
      <w:pPr>
        <w:pStyle w:val="TOC1"/>
        <w:tabs>
          <w:tab w:val="right" w:leader="dot" w:pos="9350"/>
        </w:tabs>
        <w:rPr>
          <w:rFonts w:eastAsiaTheme="minorEastAsia"/>
          <w:noProof/>
        </w:rPr>
      </w:pPr>
      <w:r w:rsidRPr="00F44282">
        <w:rPr>
          <w:b/>
          <w:noProof/>
        </w:rPr>
        <w:t>COMMITTEE PROJECT GUIDELINES</w:t>
      </w:r>
      <w:r>
        <w:rPr>
          <w:noProof/>
        </w:rPr>
        <w:tab/>
      </w:r>
      <w:r>
        <w:rPr>
          <w:noProof/>
        </w:rPr>
        <w:fldChar w:fldCharType="begin"/>
      </w:r>
      <w:r>
        <w:rPr>
          <w:noProof/>
        </w:rPr>
        <w:instrText xml:space="preserve"> PAGEREF _Toc536799599 \h </w:instrText>
      </w:r>
      <w:r>
        <w:rPr>
          <w:noProof/>
        </w:rPr>
      </w:r>
      <w:r>
        <w:rPr>
          <w:noProof/>
        </w:rPr>
        <w:fldChar w:fldCharType="separate"/>
      </w:r>
      <w:r>
        <w:rPr>
          <w:noProof/>
        </w:rPr>
        <w:t>77</w:t>
      </w:r>
      <w:r>
        <w:rPr>
          <w:noProof/>
        </w:rPr>
        <w:fldChar w:fldCharType="end"/>
      </w:r>
    </w:p>
    <w:p w14:paraId="3E46E873" w14:textId="0516D1A8" w:rsidR="001A168B" w:rsidRDefault="001A168B">
      <w:pPr>
        <w:pStyle w:val="TOC1"/>
        <w:tabs>
          <w:tab w:val="right" w:leader="dot" w:pos="9350"/>
        </w:tabs>
        <w:rPr>
          <w:rFonts w:eastAsiaTheme="minorEastAsia"/>
          <w:noProof/>
        </w:rPr>
      </w:pPr>
      <w:r w:rsidRPr="00F44282">
        <w:rPr>
          <w:rFonts w:cs="Times New Roman"/>
          <w:b/>
          <w:noProof/>
        </w:rPr>
        <w:t>BYLAWS OF PRESBYTERIAN WOMEN</w:t>
      </w:r>
      <w:r>
        <w:rPr>
          <w:noProof/>
        </w:rPr>
        <w:tab/>
      </w:r>
      <w:r>
        <w:rPr>
          <w:noProof/>
        </w:rPr>
        <w:fldChar w:fldCharType="begin"/>
      </w:r>
      <w:r>
        <w:rPr>
          <w:noProof/>
        </w:rPr>
        <w:instrText xml:space="preserve"> PAGEREF _Toc536799600 \h </w:instrText>
      </w:r>
      <w:r>
        <w:rPr>
          <w:noProof/>
        </w:rPr>
      </w:r>
      <w:r>
        <w:rPr>
          <w:noProof/>
        </w:rPr>
        <w:fldChar w:fldCharType="separate"/>
      </w:r>
      <w:r>
        <w:rPr>
          <w:noProof/>
        </w:rPr>
        <w:t>78</w:t>
      </w:r>
      <w:r>
        <w:rPr>
          <w:noProof/>
        </w:rPr>
        <w:fldChar w:fldCharType="end"/>
      </w:r>
    </w:p>
    <w:p w14:paraId="4150548D" w14:textId="51B9A438" w:rsidR="001A168B" w:rsidRDefault="001A168B">
      <w:pPr>
        <w:pStyle w:val="TOC1"/>
        <w:tabs>
          <w:tab w:val="right" w:leader="dot" w:pos="9350"/>
        </w:tabs>
        <w:rPr>
          <w:rFonts w:eastAsiaTheme="minorEastAsia"/>
          <w:noProof/>
        </w:rPr>
      </w:pPr>
      <w:r w:rsidRPr="00F44282">
        <w:rPr>
          <w:b/>
          <w:noProof/>
        </w:rPr>
        <w:t>BYLAWS OF PRESBYTERIAN MEN</w:t>
      </w:r>
      <w:r>
        <w:rPr>
          <w:noProof/>
        </w:rPr>
        <w:tab/>
      </w:r>
      <w:r>
        <w:rPr>
          <w:noProof/>
        </w:rPr>
        <w:fldChar w:fldCharType="begin"/>
      </w:r>
      <w:r>
        <w:rPr>
          <w:noProof/>
        </w:rPr>
        <w:instrText xml:space="preserve"> PAGEREF _Toc536799601 \h </w:instrText>
      </w:r>
      <w:r>
        <w:rPr>
          <w:noProof/>
        </w:rPr>
      </w:r>
      <w:r>
        <w:rPr>
          <w:noProof/>
        </w:rPr>
        <w:fldChar w:fldCharType="separate"/>
      </w:r>
      <w:r>
        <w:rPr>
          <w:noProof/>
        </w:rPr>
        <w:t>81</w:t>
      </w:r>
      <w:r>
        <w:rPr>
          <w:noProof/>
        </w:rPr>
        <w:fldChar w:fldCharType="end"/>
      </w:r>
    </w:p>
    <w:p w14:paraId="41C877B8" w14:textId="6761650D" w:rsidR="001A168B" w:rsidRDefault="001A168B">
      <w:pPr>
        <w:pStyle w:val="TOC1"/>
        <w:tabs>
          <w:tab w:val="right" w:leader="dot" w:pos="9350"/>
        </w:tabs>
        <w:rPr>
          <w:rFonts w:eastAsiaTheme="minorEastAsia"/>
          <w:noProof/>
        </w:rPr>
      </w:pPr>
      <w:r>
        <w:rPr>
          <w:noProof/>
        </w:rPr>
        <w:t>OPENING AND CLOSING PROCEDURES</w:t>
      </w:r>
      <w:r>
        <w:rPr>
          <w:noProof/>
        </w:rPr>
        <w:tab/>
      </w:r>
      <w:r>
        <w:rPr>
          <w:noProof/>
        </w:rPr>
        <w:fldChar w:fldCharType="begin"/>
      </w:r>
      <w:r>
        <w:rPr>
          <w:noProof/>
        </w:rPr>
        <w:instrText xml:space="preserve"> PAGEREF _Toc536799602 \h </w:instrText>
      </w:r>
      <w:r>
        <w:rPr>
          <w:noProof/>
        </w:rPr>
      </w:r>
      <w:r>
        <w:rPr>
          <w:noProof/>
        </w:rPr>
        <w:fldChar w:fldCharType="separate"/>
      </w:r>
      <w:r>
        <w:rPr>
          <w:noProof/>
        </w:rPr>
        <w:t>85</w:t>
      </w:r>
      <w:r>
        <w:rPr>
          <w:noProof/>
        </w:rPr>
        <w:fldChar w:fldCharType="end"/>
      </w:r>
    </w:p>
    <w:p w14:paraId="42A5A729" w14:textId="2B777D50" w:rsidR="001A168B" w:rsidRDefault="001A168B">
      <w:pPr>
        <w:pStyle w:val="TOC2"/>
        <w:tabs>
          <w:tab w:val="right" w:leader="dot" w:pos="9350"/>
        </w:tabs>
        <w:rPr>
          <w:rFonts w:eastAsiaTheme="minorEastAsia"/>
          <w:noProof/>
        </w:rPr>
      </w:pPr>
      <w:r>
        <w:rPr>
          <w:noProof/>
        </w:rPr>
        <w:t>BUILDING OPENING PROCEDURE</w:t>
      </w:r>
      <w:r>
        <w:rPr>
          <w:noProof/>
        </w:rPr>
        <w:tab/>
      </w:r>
      <w:r>
        <w:rPr>
          <w:noProof/>
        </w:rPr>
        <w:fldChar w:fldCharType="begin"/>
      </w:r>
      <w:r>
        <w:rPr>
          <w:noProof/>
        </w:rPr>
        <w:instrText xml:space="preserve"> PAGEREF _Toc536799603 \h </w:instrText>
      </w:r>
      <w:r>
        <w:rPr>
          <w:noProof/>
        </w:rPr>
      </w:r>
      <w:r>
        <w:rPr>
          <w:noProof/>
        </w:rPr>
        <w:fldChar w:fldCharType="separate"/>
      </w:r>
      <w:r>
        <w:rPr>
          <w:noProof/>
        </w:rPr>
        <w:t>85</w:t>
      </w:r>
      <w:r>
        <w:rPr>
          <w:noProof/>
        </w:rPr>
        <w:fldChar w:fldCharType="end"/>
      </w:r>
    </w:p>
    <w:p w14:paraId="680A9726" w14:textId="6D1E3AFC" w:rsidR="001A168B" w:rsidRDefault="001A168B">
      <w:pPr>
        <w:pStyle w:val="TOC2"/>
        <w:tabs>
          <w:tab w:val="right" w:leader="dot" w:pos="9350"/>
        </w:tabs>
        <w:rPr>
          <w:rFonts w:eastAsiaTheme="minorEastAsia"/>
          <w:noProof/>
        </w:rPr>
      </w:pPr>
      <w:r>
        <w:rPr>
          <w:noProof/>
        </w:rPr>
        <w:t>BUILDING CLOSING PROCEDURE</w:t>
      </w:r>
      <w:r>
        <w:rPr>
          <w:noProof/>
        </w:rPr>
        <w:tab/>
      </w:r>
      <w:r>
        <w:rPr>
          <w:noProof/>
        </w:rPr>
        <w:fldChar w:fldCharType="begin"/>
      </w:r>
      <w:r>
        <w:rPr>
          <w:noProof/>
        </w:rPr>
        <w:instrText xml:space="preserve"> PAGEREF _Toc536799604 \h </w:instrText>
      </w:r>
      <w:r>
        <w:rPr>
          <w:noProof/>
        </w:rPr>
      </w:r>
      <w:r>
        <w:rPr>
          <w:noProof/>
        </w:rPr>
        <w:fldChar w:fldCharType="separate"/>
      </w:r>
      <w:r>
        <w:rPr>
          <w:noProof/>
        </w:rPr>
        <w:t>86</w:t>
      </w:r>
      <w:r>
        <w:rPr>
          <w:noProof/>
        </w:rPr>
        <w:fldChar w:fldCharType="end"/>
      </w:r>
    </w:p>
    <w:p w14:paraId="7955830A" w14:textId="5B536552" w:rsidR="001A168B" w:rsidRDefault="001A168B">
      <w:pPr>
        <w:pStyle w:val="TOC1"/>
        <w:tabs>
          <w:tab w:val="right" w:leader="dot" w:pos="9350"/>
        </w:tabs>
        <w:rPr>
          <w:rFonts w:eastAsiaTheme="minorEastAsia"/>
          <w:noProof/>
        </w:rPr>
      </w:pPr>
      <w:r w:rsidRPr="00F44282">
        <w:rPr>
          <w:b/>
          <w:noProof/>
        </w:rPr>
        <w:t>FAMILY PROMISE LEASE AGREEMENT REVIEW COMMITTEE</w:t>
      </w:r>
      <w:r>
        <w:rPr>
          <w:noProof/>
        </w:rPr>
        <w:tab/>
      </w:r>
      <w:r>
        <w:rPr>
          <w:noProof/>
        </w:rPr>
        <w:fldChar w:fldCharType="begin"/>
      </w:r>
      <w:r>
        <w:rPr>
          <w:noProof/>
        </w:rPr>
        <w:instrText xml:space="preserve"> PAGEREF _Toc536799605 \h </w:instrText>
      </w:r>
      <w:r>
        <w:rPr>
          <w:noProof/>
        </w:rPr>
      </w:r>
      <w:r>
        <w:rPr>
          <w:noProof/>
        </w:rPr>
        <w:fldChar w:fldCharType="separate"/>
      </w:r>
      <w:r>
        <w:rPr>
          <w:noProof/>
        </w:rPr>
        <w:t>87</w:t>
      </w:r>
      <w:r>
        <w:rPr>
          <w:noProof/>
        </w:rPr>
        <w:fldChar w:fldCharType="end"/>
      </w:r>
    </w:p>
    <w:p w14:paraId="60910899" w14:textId="1C6126C1" w:rsidR="001A168B" w:rsidRDefault="001A168B">
      <w:pPr>
        <w:pStyle w:val="TOC1"/>
        <w:tabs>
          <w:tab w:val="right" w:leader="dot" w:pos="9350"/>
        </w:tabs>
        <w:rPr>
          <w:rFonts w:eastAsiaTheme="minorEastAsia"/>
          <w:noProof/>
        </w:rPr>
      </w:pPr>
      <w:r w:rsidRPr="00F44282">
        <w:rPr>
          <w:rFonts w:cs="Times New Roman"/>
          <w:noProof/>
        </w:rPr>
        <w:t>GLOSSARY OF TERMS</w:t>
      </w:r>
      <w:r>
        <w:rPr>
          <w:noProof/>
        </w:rPr>
        <w:tab/>
      </w:r>
      <w:r>
        <w:rPr>
          <w:noProof/>
        </w:rPr>
        <w:fldChar w:fldCharType="begin"/>
      </w:r>
      <w:r>
        <w:rPr>
          <w:noProof/>
        </w:rPr>
        <w:instrText xml:space="preserve"> PAGEREF _Toc536799606 \h </w:instrText>
      </w:r>
      <w:r>
        <w:rPr>
          <w:noProof/>
        </w:rPr>
      </w:r>
      <w:r>
        <w:rPr>
          <w:noProof/>
        </w:rPr>
        <w:fldChar w:fldCharType="separate"/>
      </w:r>
      <w:r>
        <w:rPr>
          <w:noProof/>
        </w:rPr>
        <w:t>88</w:t>
      </w:r>
      <w:r>
        <w:rPr>
          <w:noProof/>
        </w:rPr>
        <w:fldChar w:fldCharType="end"/>
      </w:r>
    </w:p>
    <w:p w14:paraId="5BD479E6" w14:textId="21E6A54C" w:rsidR="007E4952" w:rsidRPr="004C561C" w:rsidRDefault="0086378D" w:rsidP="000561AE">
      <w:pPr>
        <w:widowControl w:val="0"/>
        <w:autoSpaceDE w:val="0"/>
        <w:autoSpaceDN w:val="0"/>
        <w:contextualSpacing/>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fldChar w:fldCharType="end"/>
      </w:r>
      <w:r w:rsidR="007E4952" w:rsidRPr="004C561C">
        <w:rPr>
          <w:rFonts w:ascii="Times New Roman" w:hAnsi="Times New Roman" w:cs="Times New Roman"/>
          <w:color w:val="000000" w:themeColor="text1"/>
          <w:sz w:val="28"/>
          <w:szCs w:val="28"/>
        </w:rPr>
        <w:br w:type="page"/>
      </w:r>
    </w:p>
    <w:p w14:paraId="214B92E2" w14:textId="45E65E12" w:rsidR="0086378D" w:rsidRPr="004C561C" w:rsidRDefault="0086378D" w:rsidP="0086378D">
      <w:pPr>
        <w:pStyle w:val="Heading1"/>
        <w:rPr>
          <w:rFonts w:cs="Times New Roman"/>
        </w:rPr>
      </w:pPr>
      <w:bookmarkStart w:id="1" w:name="_Toc536799522"/>
      <w:r w:rsidRPr="004C561C">
        <w:rPr>
          <w:rFonts w:cs="Times New Roman"/>
        </w:rPr>
        <w:lastRenderedPageBreak/>
        <w:t>MISSION AND VISION</w:t>
      </w:r>
      <w:bookmarkEnd w:id="1"/>
    </w:p>
    <w:p w14:paraId="6B4EB799" w14:textId="77777777" w:rsidR="0086378D" w:rsidRPr="004C561C" w:rsidRDefault="0086378D" w:rsidP="00082B0F">
      <w:pPr>
        <w:widowControl w:val="0"/>
        <w:autoSpaceDE w:val="0"/>
        <w:autoSpaceDN w:val="0"/>
        <w:contextualSpacing/>
        <w:rPr>
          <w:rFonts w:ascii="Times New Roman" w:hAnsi="Times New Roman" w:cs="Times New Roman"/>
          <w:color w:val="000000" w:themeColor="text1"/>
          <w:sz w:val="28"/>
          <w:szCs w:val="28"/>
        </w:rPr>
      </w:pPr>
    </w:p>
    <w:p w14:paraId="2D06043B" w14:textId="33D0D656"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It is the practice of The Second Presbyterian Churc</w:t>
      </w:r>
      <w:r w:rsidR="007E4952" w:rsidRPr="004C561C">
        <w:rPr>
          <w:rFonts w:ascii="Times New Roman" w:hAnsi="Times New Roman" w:cs="Times New Roman"/>
          <w:color w:val="000000" w:themeColor="text1"/>
        </w:rPr>
        <w:t xml:space="preserve">h to follow the admonition of I </w:t>
      </w:r>
      <w:r w:rsidRPr="004C561C">
        <w:rPr>
          <w:rFonts w:ascii="Times New Roman" w:hAnsi="Times New Roman" w:cs="Times New Roman"/>
          <w:color w:val="000000" w:themeColor="text1"/>
        </w:rPr>
        <w:t xml:space="preserve">Corinthians 14:40 and to "Let all things be done decently and in order." </w:t>
      </w:r>
    </w:p>
    <w:p w14:paraId="1BD907E1"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0CA2F965" w14:textId="46631B32" w:rsidR="007E4952"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In an effort to full fill such a practice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Second Presbyterian Church has authorized a Special Operations Committee to create the following Policy and Procedure Manual. </w:t>
      </w:r>
      <w:r w:rsidR="007E4952" w:rsidRPr="004C561C">
        <w:rPr>
          <w:rFonts w:ascii="Times New Roman" w:hAnsi="Times New Roman" w:cs="Times New Roman"/>
          <w:color w:val="000000" w:themeColor="text1"/>
        </w:rPr>
        <w:t xml:space="preserve"> </w:t>
      </w:r>
      <w:r w:rsidRPr="004C561C">
        <w:rPr>
          <w:rFonts w:ascii="Times New Roman" w:hAnsi="Times New Roman" w:cs="Times New Roman"/>
          <w:color w:val="000000" w:themeColor="text1"/>
        </w:rPr>
        <w:t xml:space="preserve">The policy and procedures manual will dictate clearly how the church is supposed to operate. </w:t>
      </w:r>
      <w:r w:rsidR="007E4952" w:rsidRPr="004C561C">
        <w:rPr>
          <w:rFonts w:ascii="Times New Roman" w:hAnsi="Times New Roman" w:cs="Times New Roman"/>
          <w:color w:val="000000" w:themeColor="text1"/>
        </w:rPr>
        <w:t xml:space="preserve"> </w:t>
      </w:r>
      <w:r w:rsidRPr="004C561C">
        <w:rPr>
          <w:rFonts w:ascii="Times New Roman" w:hAnsi="Times New Roman" w:cs="Times New Roman"/>
          <w:color w:val="000000" w:themeColor="text1"/>
        </w:rPr>
        <w:t>This manual has been created following the guidelines of Holy Scripture, the Book of Order and our own Church Mission Statement and By-Laws.</w:t>
      </w:r>
    </w:p>
    <w:p w14:paraId="700FF251"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71813960" w14:textId="49563C12"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 xml:space="preserve">It is an endeavor to be an ongoing process to capture and clearly state how and why 'things' happen as they do at Second Presbyterian Church. </w:t>
      </w:r>
      <w:r w:rsidR="007E4952" w:rsidRPr="004C561C">
        <w:rPr>
          <w:rFonts w:ascii="Times New Roman" w:hAnsi="Times New Roman" w:cs="Times New Roman"/>
          <w:color w:val="000000" w:themeColor="text1"/>
        </w:rPr>
        <w:t xml:space="preserve"> </w:t>
      </w:r>
      <w:r w:rsidRPr="004C561C">
        <w:rPr>
          <w:rFonts w:ascii="Times New Roman" w:hAnsi="Times New Roman" w:cs="Times New Roman"/>
          <w:color w:val="000000" w:themeColor="text1"/>
        </w:rPr>
        <w:t>As new issues arise additional policies and procedures will be created, approved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and added to this manual. </w:t>
      </w:r>
    </w:p>
    <w:p w14:paraId="2ECFF461" w14:textId="77777777" w:rsidR="00082B0F" w:rsidRPr="004C561C" w:rsidRDefault="00082B0F" w:rsidP="00082B0F">
      <w:pPr>
        <w:widowControl w:val="0"/>
        <w:autoSpaceDE w:val="0"/>
        <w:autoSpaceDN w:val="0"/>
        <w:contextualSpacing/>
        <w:jc w:val="center"/>
        <w:rPr>
          <w:rFonts w:ascii="Times New Roman" w:hAnsi="Times New Roman" w:cs="Times New Roman"/>
          <w:color w:val="000000" w:themeColor="text1"/>
        </w:rPr>
      </w:pPr>
    </w:p>
    <w:p w14:paraId="05830127" w14:textId="25EDDE8F" w:rsidR="00FC42EB" w:rsidRPr="004C561C" w:rsidRDefault="00FC42EB" w:rsidP="004C561C">
      <w:pPr>
        <w:pStyle w:val="Heading2"/>
      </w:pPr>
      <w:bookmarkStart w:id="2" w:name="_Toc536799523"/>
      <w:r w:rsidRPr="004C561C">
        <w:t>Mission Statement</w:t>
      </w:r>
      <w:bookmarkEnd w:id="2"/>
    </w:p>
    <w:p w14:paraId="7ADEF6E4" w14:textId="77777777" w:rsidR="00082B0F" w:rsidRPr="004C561C" w:rsidRDefault="00082B0F" w:rsidP="00082B0F">
      <w:pPr>
        <w:widowControl w:val="0"/>
        <w:autoSpaceDE w:val="0"/>
        <w:autoSpaceDN w:val="0"/>
        <w:contextualSpacing/>
        <w:jc w:val="center"/>
        <w:rPr>
          <w:rFonts w:ascii="Times New Roman" w:hAnsi="Times New Roman" w:cs="Times New Roman"/>
          <w:color w:val="000000" w:themeColor="text1"/>
        </w:rPr>
      </w:pPr>
    </w:p>
    <w:p w14:paraId="0DCFF097" w14:textId="16E632D2"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 xml:space="preserve">Second Presbyterian Church </w:t>
      </w:r>
      <w:r w:rsidR="000C693C">
        <w:rPr>
          <w:rFonts w:ascii="Times New Roman" w:hAnsi="Times New Roman" w:cs="Times New Roman"/>
          <w:i/>
          <w:iCs/>
          <w:color w:val="000000" w:themeColor="text1"/>
        </w:rPr>
        <w:t>is</w:t>
      </w:r>
      <w:r w:rsidRPr="004C561C">
        <w:rPr>
          <w:rFonts w:ascii="Times New Roman" w:hAnsi="Times New Roman" w:cs="Times New Roman"/>
          <w:i/>
          <w:iCs/>
          <w:color w:val="000000" w:themeColor="text1"/>
        </w:rPr>
        <w:t xml:space="preserve"> a vital worshipping community of</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faith guided by the good news proclaimed by Jesus Christ. </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Our multigenerational</w:t>
      </w:r>
      <w:r w:rsidR="00944C96">
        <w:rPr>
          <w:rFonts w:ascii="Times New Roman" w:hAnsi="Times New Roman" w:cs="Times New Roman"/>
          <w:i/>
          <w:iCs/>
          <w:color w:val="000000" w:themeColor="text1"/>
        </w:rPr>
        <w:fldChar w:fldCharType="begin"/>
      </w:r>
      <w:r w:rsidR="00944C96">
        <w:instrText xml:space="preserve"> XE "</w:instrText>
      </w:r>
      <w:r w:rsidR="00944C96" w:rsidRPr="004C561C">
        <w:rPr>
          <w:rFonts w:ascii="Times New Roman" w:hAnsi="Times New Roman" w:cs="Times New Roman"/>
          <w:i/>
          <w:iCs/>
          <w:color w:val="000000" w:themeColor="text1"/>
        </w:rPr>
        <w:instrText>multigenerational</w:instrText>
      </w:r>
      <w:r w:rsidR="00944C96">
        <w:instrText xml:space="preserve">" </w:instrText>
      </w:r>
      <w:r w:rsidR="00944C96">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multicultural, and bilingual</w:t>
      </w:r>
      <w:r w:rsidR="00944C96">
        <w:rPr>
          <w:rFonts w:ascii="Times New Roman" w:hAnsi="Times New Roman" w:cs="Times New Roman"/>
          <w:i/>
          <w:iCs/>
          <w:color w:val="000000" w:themeColor="text1"/>
        </w:rPr>
        <w:fldChar w:fldCharType="begin"/>
      </w:r>
      <w:r w:rsidR="00944C96">
        <w:instrText xml:space="preserve"> XE "</w:instrText>
      </w:r>
      <w:r w:rsidR="00944C96" w:rsidRPr="004C561C">
        <w:rPr>
          <w:rFonts w:ascii="Times New Roman" w:hAnsi="Times New Roman" w:cs="Times New Roman"/>
          <w:i/>
          <w:iCs/>
          <w:color w:val="000000" w:themeColor="text1"/>
        </w:rPr>
        <w:instrText>bilingual</w:instrText>
      </w:r>
      <w:r w:rsidR="00944C96">
        <w:instrText xml:space="preserve">" </w:instrText>
      </w:r>
      <w:r w:rsidR="00944C96">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xml:space="preserve"> community exemplifies the diversity of God's creation unified by God's hope and love. </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Our on-going mission is to cultivate that hope and love for all generations by living and sharing it with the world.</w:t>
      </w:r>
    </w:p>
    <w:p w14:paraId="17AD8759"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7D4D85E7" w14:textId="41A0D1AA" w:rsidR="00FC42EB" w:rsidRPr="004C561C" w:rsidRDefault="00FC42EB" w:rsidP="004C561C">
      <w:pPr>
        <w:pStyle w:val="Heading2"/>
      </w:pPr>
      <w:bookmarkStart w:id="3" w:name="_Toc536799524"/>
      <w:r w:rsidRPr="004C561C">
        <w:t>Vision and Values</w:t>
      </w:r>
      <w:bookmarkEnd w:id="3"/>
    </w:p>
    <w:p w14:paraId="772E12EE" w14:textId="77777777" w:rsidR="00082B0F" w:rsidRPr="004C561C" w:rsidRDefault="00082B0F" w:rsidP="00082B0F">
      <w:pPr>
        <w:widowControl w:val="0"/>
        <w:autoSpaceDE w:val="0"/>
        <w:autoSpaceDN w:val="0"/>
        <w:contextualSpacing/>
        <w:jc w:val="center"/>
        <w:rPr>
          <w:rFonts w:ascii="Times New Roman" w:hAnsi="Times New Roman" w:cs="Times New Roman"/>
          <w:color w:val="000000" w:themeColor="text1"/>
        </w:rPr>
      </w:pPr>
    </w:p>
    <w:p w14:paraId="2216DFD6" w14:textId="2DB7C0B4"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Second Presbyterian Church, located on the corner of Lomas and Edith, in Martineztown</w:t>
      </w:r>
      <w:r w:rsidR="006979A4">
        <w:rPr>
          <w:rFonts w:ascii="Times New Roman" w:hAnsi="Times New Roman" w:cs="Times New Roman"/>
          <w:i/>
          <w:iCs/>
          <w:color w:val="000000" w:themeColor="text1"/>
        </w:rPr>
        <w:fldChar w:fldCharType="begin"/>
      </w:r>
      <w:r w:rsidR="006979A4">
        <w:instrText xml:space="preserve"> XE "</w:instrText>
      </w:r>
      <w:r w:rsidR="006979A4" w:rsidRPr="004C561C">
        <w:rPr>
          <w:rFonts w:ascii="Times New Roman" w:hAnsi="Times New Roman" w:cs="Times New Roman"/>
          <w:i/>
          <w:iCs/>
          <w:color w:val="000000" w:themeColor="text1"/>
        </w:rPr>
        <w:instrText>Martineztown</w:instrText>
      </w:r>
      <w:r w:rsidR="006979A4">
        <w:instrText xml:space="preserve">" </w:instrText>
      </w:r>
      <w:r w:rsidR="006979A4">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is a</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flourishing congregation in Albuquerque, New Mexico.</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 Second Presbyterian, founded in 1889, draws membership from Albuquerque and surrounding communities.</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 Our rich history drew upon mission to Spanish communities in northern New Mexico and southern Colorado. </w:t>
      </w:r>
    </w:p>
    <w:p w14:paraId="3D993E1B"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6295E464" w14:textId="77777777"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 xml:space="preserve">Presently, our welcoming and diverse Church cherishes its traditions and continually adapts to embrace God's spirit. </w:t>
      </w:r>
    </w:p>
    <w:p w14:paraId="3AF05F36"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45C3B0EF" w14:textId="3107603A" w:rsidR="00FC42EB"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Excellent worship</w:t>
      </w:r>
      <w:r w:rsidR="00944C96">
        <w:rPr>
          <w:rFonts w:ascii="Times New Roman" w:hAnsi="Times New Roman" w:cs="Times New Roman"/>
          <w:i/>
          <w:iCs/>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xml:space="preserve"> and music</w:t>
      </w:r>
      <w:r w:rsidR="006979A4">
        <w:rPr>
          <w:rFonts w:ascii="Times New Roman" w:hAnsi="Times New Roman" w:cs="Times New Roman"/>
          <w:i/>
          <w:iCs/>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i/>
          <w:iCs/>
          <w:color w:val="000000" w:themeColor="text1"/>
        </w:rPr>
        <w:fldChar w:fldCharType="end"/>
      </w:r>
      <w:r w:rsidRPr="004C561C">
        <w:rPr>
          <w:rFonts w:ascii="Times New Roman" w:hAnsi="Times New Roman" w:cs="Times New Roman"/>
          <w:i/>
          <w:iCs/>
          <w:color w:val="000000" w:themeColor="text1"/>
        </w:rPr>
        <w:t>, a commitment of ministry to all generations, along with</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extensive mission outreach, are hallmarks of our fellowship-based</w:t>
      </w:r>
      <w:r w:rsidR="007E4952" w:rsidRPr="004C561C">
        <w:rPr>
          <w:rFonts w:ascii="Times New Roman" w:hAnsi="Times New Roman" w:cs="Times New Roman"/>
          <w:i/>
          <w:iCs/>
          <w:color w:val="000000" w:themeColor="text1"/>
        </w:rPr>
        <w:t xml:space="preserve"> </w:t>
      </w:r>
      <w:r w:rsidRPr="004C561C">
        <w:rPr>
          <w:rFonts w:ascii="Times New Roman" w:hAnsi="Times New Roman" w:cs="Times New Roman"/>
          <w:i/>
          <w:iCs/>
          <w:color w:val="000000" w:themeColor="text1"/>
        </w:rPr>
        <w:t xml:space="preserve">congregation. </w:t>
      </w:r>
    </w:p>
    <w:p w14:paraId="32816672" w14:textId="77777777" w:rsidR="00082B0F" w:rsidRPr="004C561C" w:rsidRDefault="00082B0F" w:rsidP="00082B0F">
      <w:pPr>
        <w:widowControl w:val="0"/>
        <w:autoSpaceDE w:val="0"/>
        <w:autoSpaceDN w:val="0"/>
        <w:contextualSpacing/>
        <w:rPr>
          <w:rFonts w:ascii="Times New Roman" w:hAnsi="Times New Roman" w:cs="Times New Roman"/>
          <w:color w:val="000000" w:themeColor="text1"/>
        </w:rPr>
      </w:pPr>
    </w:p>
    <w:p w14:paraId="74F8CFED" w14:textId="77777777" w:rsidR="007E4952" w:rsidRPr="004C561C" w:rsidRDefault="00FC42EB"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Comm</w:t>
      </w:r>
      <w:r w:rsidR="007E4952" w:rsidRPr="004C561C">
        <w:rPr>
          <w:rFonts w:ascii="Times New Roman" w:hAnsi="Times New Roman" w:cs="Times New Roman"/>
          <w:i/>
          <w:iCs/>
          <w:color w:val="000000" w:themeColor="text1"/>
        </w:rPr>
        <w:t>ittee members and contributors:</w:t>
      </w:r>
    </w:p>
    <w:p w14:paraId="632BCC6E" w14:textId="77777777" w:rsidR="007E4952" w:rsidRPr="004C561C" w:rsidRDefault="00FC42EB" w:rsidP="00082B0F">
      <w:pPr>
        <w:widowControl w:val="0"/>
        <w:autoSpaceDE w:val="0"/>
        <w:autoSpaceDN w:val="0"/>
        <w:contextualSpacing/>
        <w:rPr>
          <w:rFonts w:ascii="MS Mincho" w:eastAsia="MS Mincho" w:hAnsi="MS Mincho" w:cs="MS Mincho"/>
          <w:i/>
          <w:iCs/>
          <w:color w:val="000000" w:themeColor="text1"/>
        </w:rPr>
      </w:pPr>
      <w:r w:rsidRPr="004C561C">
        <w:rPr>
          <w:rFonts w:ascii="Times New Roman" w:hAnsi="Times New Roman" w:cs="Times New Roman"/>
          <w:i/>
          <w:iCs/>
          <w:color w:val="000000" w:themeColor="text1"/>
        </w:rPr>
        <w:t>Dora Martinez</w:t>
      </w:r>
    </w:p>
    <w:p w14:paraId="74F0139C" w14:textId="77777777" w:rsidR="007E4952" w:rsidRPr="004C561C" w:rsidRDefault="00FC42EB" w:rsidP="00082B0F">
      <w:pPr>
        <w:widowControl w:val="0"/>
        <w:autoSpaceDE w:val="0"/>
        <w:autoSpaceDN w:val="0"/>
        <w:contextualSpacing/>
        <w:rPr>
          <w:rFonts w:ascii="MS Mincho" w:eastAsia="MS Mincho" w:hAnsi="MS Mincho" w:cs="MS Mincho"/>
          <w:i/>
          <w:iCs/>
          <w:color w:val="000000" w:themeColor="text1"/>
        </w:rPr>
      </w:pPr>
      <w:r w:rsidRPr="004C561C">
        <w:rPr>
          <w:rFonts w:ascii="Times New Roman" w:hAnsi="Times New Roman" w:cs="Times New Roman"/>
          <w:i/>
          <w:iCs/>
          <w:color w:val="000000" w:themeColor="text1"/>
        </w:rPr>
        <w:t>Anita Chavez</w:t>
      </w:r>
    </w:p>
    <w:p w14:paraId="7F679F28" w14:textId="178A60F4"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i/>
          <w:iCs/>
          <w:color w:val="000000" w:themeColor="text1"/>
        </w:rPr>
        <w:t>Harry Hogan</w:t>
      </w:r>
    </w:p>
    <w:p w14:paraId="102A095C" w14:textId="77777777" w:rsidR="007E4952" w:rsidRPr="004C561C" w:rsidRDefault="00FC42EB" w:rsidP="00082B0F">
      <w:pPr>
        <w:widowControl w:val="0"/>
        <w:autoSpaceDE w:val="0"/>
        <w:autoSpaceDN w:val="0"/>
        <w:contextualSpacing/>
        <w:rPr>
          <w:rFonts w:ascii="MS Mincho" w:eastAsia="MS Mincho" w:hAnsi="MS Mincho" w:cs="MS Mincho"/>
          <w:i/>
          <w:iCs/>
          <w:color w:val="000000" w:themeColor="text1"/>
        </w:rPr>
      </w:pPr>
      <w:r w:rsidRPr="004C561C">
        <w:rPr>
          <w:rFonts w:ascii="Times New Roman" w:hAnsi="Times New Roman" w:cs="Times New Roman"/>
          <w:i/>
          <w:iCs/>
          <w:color w:val="000000" w:themeColor="text1"/>
        </w:rPr>
        <w:t>Ruth Montoya</w:t>
      </w:r>
    </w:p>
    <w:p w14:paraId="4551B5AC" w14:textId="52A5C8AF" w:rsidR="00FC42EB" w:rsidRP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i/>
          <w:iCs/>
          <w:color w:val="000000" w:themeColor="text1"/>
        </w:rPr>
        <w:t>Pastor Robert Woodruff</w:t>
      </w:r>
    </w:p>
    <w:p w14:paraId="461DC13D" w14:textId="77777777" w:rsidR="007E4952" w:rsidRPr="004C561C" w:rsidRDefault="007E4952"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Tobias Montoya</w:t>
      </w:r>
    </w:p>
    <w:p w14:paraId="2C1194D9" w14:textId="77777777" w:rsidR="007E4952" w:rsidRPr="004C561C" w:rsidRDefault="007E4952" w:rsidP="00082B0F">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Lynn Gatewood</w:t>
      </w:r>
    </w:p>
    <w:p w14:paraId="5B822337" w14:textId="32D77334" w:rsidR="00A2719B" w:rsidRDefault="00FC42EB" w:rsidP="00A2719B">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i/>
          <w:iCs/>
          <w:color w:val="000000" w:themeColor="text1"/>
        </w:rPr>
        <w:t>Olga Joyce</w:t>
      </w:r>
    </w:p>
    <w:p w14:paraId="0E14E35A" w14:textId="7FAC13C8" w:rsidR="00912604" w:rsidRPr="00A2719B" w:rsidRDefault="00A2719B" w:rsidP="00A2719B">
      <w:pPr>
        <w:pStyle w:val="Heading1"/>
        <w:rPr>
          <w:i/>
          <w:iCs/>
        </w:rPr>
      </w:pPr>
      <w:r>
        <w:rPr>
          <w:i/>
          <w:iCs/>
        </w:rPr>
        <w:br w:type="page"/>
      </w:r>
      <w:bookmarkStart w:id="4" w:name="_Toc536799525"/>
      <w:r w:rsidR="00912604" w:rsidRPr="00A2719B">
        <w:lastRenderedPageBreak/>
        <w:t>BYLAWS</w:t>
      </w:r>
      <w:bookmarkEnd w:id="4"/>
    </w:p>
    <w:p w14:paraId="5262ACB7" w14:textId="534F2E9D"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Times New Roman" w:hAnsi="Times New Roman" w:cs="Times New Roman"/>
          <w:color w:val="000000" w:themeColor="text1"/>
        </w:rPr>
        <w:t>OF THE</w:t>
      </w:r>
    </w:p>
    <w:p w14:paraId="2E88CB16" w14:textId="1FBC1AB3"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Times New Roman" w:hAnsi="Times New Roman" w:cs="Times New Roman"/>
          <w:color w:val="000000" w:themeColor="text1"/>
        </w:rPr>
        <w:t>SECOND PRESBYTERIAN CHURCH</w:t>
      </w:r>
    </w:p>
    <w:p w14:paraId="50E3E654"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Times New Roman" w:hAnsi="Times New Roman" w:cs="Times New Roman"/>
          <w:color w:val="000000" w:themeColor="text1"/>
        </w:rPr>
        <w:t>Albuquerque, New Mexico</w:t>
      </w:r>
    </w:p>
    <w:p w14:paraId="52080E77" w14:textId="77777777" w:rsidR="00912604" w:rsidRPr="004C561C" w:rsidRDefault="00912604" w:rsidP="00912604">
      <w:pPr>
        <w:widowControl w:val="0"/>
        <w:autoSpaceDE w:val="0"/>
        <w:autoSpaceDN w:val="0"/>
        <w:ind w:left="540" w:hanging="540"/>
        <w:contextualSpacing/>
        <w:jc w:val="center"/>
        <w:rPr>
          <w:rFonts w:ascii="Times New Roman" w:hAnsi="Times New Roman" w:cs="Times New Roman"/>
          <w:color w:val="000000" w:themeColor="text1"/>
        </w:rPr>
      </w:pPr>
    </w:p>
    <w:p w14:paraId="1A1FBEEE" w14:textId="068CFB2D" w:rsidR="00912604" w:rsidRPr="004C561C" w:rsidRDefault="00912604" w:rsidP="004C561C">
      <w:pPr>
        <w:pStyle w:val="Heading2"/>
      </w:pPr>
      <w:bookmarkStart w:id="5" w:name="_Toc536799526"/>
      <w:r w:rsidRPr="004C561C">
        <w:t>ARTICLE I</w:t>
      </w:r>
      <w:r w:rsidR="005D48E6">
        <w:t xml:space="preserve"> </w:t>
      </w:r>
      <w:r w:rsidRPr="004C561C">
        <w:t>-</w:t>
      </w:r>
      <w:r w:rsidR="005D48E6">
        <w:t xml:space="preserve"> </w:t>
      </w:r>
      <w:r w:rsidRPr="004C561C">
        <w:t>NAME</w:t>
      </w:r>
      <w:bookmarkEnd w:id="5"/>
    </w:p>
    <w:p w14:paraId="4EEC5FD1"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D24A6F9" w14:textId="7A9A8B1C"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name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the Second Presbyterian Church of Albuquerque, New Mexico, a congregation of the Presbyterian Church (U.S.A.).</w:t>
      </w:r>
    </w:p>
    <w:p w14:paraId="62267453"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p>
    <w:p w14:paraId="78497422" w14:textId="54220364" w:rsidR="00912604" w:rsidRPr="004C561C" w:rsidRDefault="00912604" w:rsidP="004C561C">
      <w:pPr>
        <w:pStyle w:val="Heading2"/>
      </w:pPr>
      <w:bookmarkStart w:id="6" w:name="_Toc536799527"/>
      <w:r w:rsidRPr="004C561C">
        <w:t>ARTICLE II</w:t>
      </w:r>
      <w:r w:rsidR="005D48E6">
        <w:t xml:space="preserve"> </w:t>
      </w:r>
      <w:r w:rsidRPr="004C561C">
        <w:t>-</w:t>
      </w:r>
      <w:r w:rsidR="005D48E6">
        <w:t xml:space="preserve"> </w:t>
      </w:r>
      <w:r w:rsidRPr="004C561C">
        <w:t>PURPOSE</w:t>
      </w:r>
      <w:bookmarkEnd w:id="6"/>
    </w:p>
    <w:p w14:paraId="34F93057"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p>
    <w:p w14:paraId="56C05A56" w14:textId="7C6B7D66"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is organized for the purpose of supporting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Almighty God, instruction in the Christian faith, and service in the name of spirit of Jesus Christ.</w:t>
      </w:r>
    </w:p>
    <w:p w14:paraId="2C56823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DCD4953" w14:textId="7F498BFF" w:rsidR="00912604" w:rsidRPr="004C561C" w:rsidRDefault="00912604" w:rsidP="004C561C">
      <w:pPr>
        <w:pStyle w:val="Heading2"/>
      </w:pPr>
      <w:bookmarkStart w:id="7" w:name="_Toc536799528"/>
      <w:r w:rsidRPr="004C561C">
        <w:t>ARTICLE III</w:t>
      </w:r>
      <w:r w:rsidR="005D48E6">
        <w:t xml:space="preserve"> </w:t>
      </w:r>
      <w:r w:rsidRPr="004C561C">
        <w:t>-</w:t>
      </w:r>
      <w:r w:rsidR="005D48E6">
        <w:t xml:space="preserve"> </w:t>
      </w:r>
      <w:r w:rsidRPr="004C561C">
        <w:t>AUTHORITY</w:t>
      </w:r>
      <w:bookmarkEnd w:id="7"/>
    </w:p>
    <w:p w14:paraId="1782BF7C"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DF8B2B8" w14:textId="3969A28E"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This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is governed in all its part by the Constitution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Constitution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Presbyterian Church (U.S.A.) and by the laws of the State of New Mexico for religious corporations.</w:t>
      </w:r>
    </w:p>
    <w:p w14:paraId="18ECF8F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616DC96" w14:textId="0503EF11" w:rsidR="00912604" w:rsidRPr="004C561C" w:rsidRDefault="00912604" w:rsidP="005D48E6">
      <w:pPr>
        <w:pStyle w:val="Heading2"/>
      </w:pPr>
      <w:bookmarkStart w:id="8" w:name="_Toc536799529"/>
      <w:r w:rsidRPr="004C561C">
        <w:t>ARTICLE IV</w:t>
      </w:r>
      <w:r w:rsidR="005D48E6">
        <w:t xml:space="preserve"> </w:t>
      </w:r>
      <w:r w:rsidRPr="004C561C">
        <w:t>-</w:t>
      </w:r>
      <w:r w:rsidR="005D48E6">
        <w:t xml:space="preserve"> </w:t>
      </w:r>
      <w:r w:rsidRPr="004C561C">
        <w:t>MEMBERSHIP</w:t>
      </w:r>
      <w:bookmarkEnd w:id="8"/>
    </w:p>
    <w:p w14:paraId="461958AF"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56C0485" w14:textId="21398A29"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members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Second Presbyterian Church of Albuquerque shall be all its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members as defined in the</w:t>
      </w:r>
      <w:r w:rsidR="004A1CD4">
        <w:rPr>
          <w:rFonts w:ascii="Times New Roman" w:hAnsi="Times New Roman" w:cs="Times New Roman"/>
          <w:color w:val="000000" w:themeColor="text1"/>
        </w:rPr>
        <w:t xml:space="preserve"> Book of Order, latest edition [</w:t>
      </w:r>
      <w:r w:rsidRPr="004C561C">
        <w:rPr>
          <w:rFonts w:ascii="Times New Roman" w:hAnsi="Times New Roman" w:cs="Times New Roman"/>
          <w:color w:val="000000" w:themeColor="text1"/>
        </w:rPr>
        <w:t>G-1.04</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G-1.04</w:instrText>
      </w:r>
      <w:r w:rsidR="004A1CD4">
        <w:instrText xml:space="preserve">" </w:instrText>
      </w:r>
      <w:r w:rsidR="004A1CD4">
        <w:rPr>
          <w:rFonts w:ascii="Times New Roman" w:hAnsi="Times New Roman" w:cs="Times New Roman"/>
          <w:color w:val="000000" w:themeColor="text1"/>
        </w:rPr>
        <w:fldChar w:fldCharType="end"/>
      </w:r>
      <w:r w:rsidR="004A1CD4">
        <w:rPr>
          <w:rFonts w:ascii="Times New Roman" w:hAnsi="Times New Roman" w:cs="Times New Roman"/>
          <w:color w:val="000000" w:themeColor="text1"/>
        </w:rPr>
        <w:t>]</w:t>
      </w:r>
      <w:r w:rsidRPr="004C561C">
        <w:rPr>
          <w:rFonts w:ascii="Times New Roman" w:hAnsi="Times New Roman" w:cs="Times New Roman"/>
          <w:color w:val="000000" w:themeColor="text1"/>
        </w:rPr>
        <w:t>.</w:t>
      </w:r>
    </w:p>
    <w:p w14:paraId="2BF63F14"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20DEB729" w14:textId="5D0071EA" w:rsidR="00912604" w:rsidRPr="004C561C" w:rsidRDefault="00912604" w:rsidP="004C561C">
      <w:pPr>
        <w:pStyle w:val="Heading2"/>
      </w:pPr>
      <w:bookmarkStart w:id="9" w:name="_Toc536799530"/>
      <w:r w:rsidRPr="004C561C">
        <w:t>ARTICLE V</w:t>
      </w:r>
      <w:r w:rsidR="005D48E6">
        <w:t xml:space="preserve"> </w:t>
      </w:r>
      <w:r w:rsidRPr="004C561C">
        <w:t>-</w:t>
      </w:r>
      <w:r w:rsidR="005D48E6">
        <w:t xml:space="preserve"> </w:t>
      </w:r>
      <w:r w:rsidRPr="004C561C">
        <w:t>MEETINGS</w:t>
      </w:r>
      <w:bookmarkEnd w:id="9"/>
    </w:p>
    <w:p w14:paraId="1B257205"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693E04B" w14:textId="655CDF8C"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church program shall be the calendar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extending from January 1 through December 31 each year.</w:t>
      </w:r>
    </w:p>
    <w:p w14:paraId="721052BE"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77433762" w14:textId="2E24FD8F" w:rsidR="00912604" w:rsidRPr="004C561C" w:rsidRDefault="00912604" w:rsidP="00912604">
      <w:pPr>
        <w:widowControl w:val="0"/>
        <w:numPr>
          <w:ilvl w:val="0"/>
          <w:numId w:val="1"/>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There shall be a Stated Meeting and an Annual Meeting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in the church edifice.  The Stated Meeting shall normally be held the first Sunday in November for the purpose of electing officers and presenting financial matters.  The Annual Meeting shall normally be held the fourth Sunday of the following January. At such time the Congregation/Corporation will hear reports and transact other business properly coming before such meeting.</w:t>
      </w:r>
    </w:p>
    <w:p w14:paraId="68B0AE40"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5D19ACA2" w14:textId="2DC2CF6F" w:rsidR="00912604" w:rsidRPr="004C561C" w:rsidRDefault="00912604" w:rsidP="00912604">
      <w:pPr>
        <w:widowControl w:val="0"/>
        <w:numPr>
          <w:ilvl w:val="0"/>
          <w:numId w:val="1"/>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Special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may be called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or by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Such calls state clearly the purpose of such meetings, and no other matter, save that specified in the call, may be presented.</w:t>
      </w:r>
    </w:p>
    <w:p w14:paraId="3D00A575" w14:textId="77777777" w:rsidR="00912604" w:rsidRPr="004C561C" w:rsidRDefault="00912604" w:rsidP="00912604">
      <w:pPr>
        <w:widowControl w:val="0"/>
        <w:tabs>
          <w:tab w:val="left" w:pos="220"/>
          <w:tab w:val="left" w:pos="720"/>
        </w:tabs>
        <w:autoSpaceDE w:val="0"/>
        <w:autoSpaceDN w:val="0"/>
        <w:contextualSpacing/>
        <w:rPr>
          <w:rFonts w:ascii="Times New Roman" w:hAnsi="Times New Roman" w:cs="Times New Roman"/>
          <w:color w:val="000000" w:themeColor="text1"/>
        </w:rPr>
      </w:pPr>
    </w:p>
    <w:p w14:paraId="5CD854D7" w14:textId="0100282B" w:rsidR="00912604" w:rsidRPr="004C561C" w:rsidRDefault="00912604" w:rsidP="00912604">
      <w:pPr>
        <w:pStyle w:val="ListParagraph"/>
        <w:widowControl w:val="0"/>
        <w:numPr>
          <w:ilvl w:val="0"/>
          <w:numId w:val="1"/>
        </w:numPr>
        <w:autoSpaceDE w:val="0"/>
        <w:autoSpaceDN w:val="0"/>
        <w:ind w:left="540" w:hanging="540"/>
        <w:rPr>
          <w:rFonts w:ascii="Times New Roman" w:hAnsi="Times New Roman" w:cs="Times New Roman"/>
          <w:color w:val="000000" w:themeColor="text1"/>
        </w:rPr>
      </w:pPr>
      <w:r w:rsidRPr="004C561C">
        <w:rPr>
          <w:rFonts w:ascii="Times New Roman" w:hAnsi="Times New Roman" w:cs="Times New Roman"/>
          <w:color w:val="000000" w:themeColor="text1"/>
        </w:rPr>
        <w:t>Public notice of the time, place and purpose of all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given from the pulpit on two successive Sundays preceding the meeting.</w:t>
      </w:r>
    </w:p>
    <w:p w14:paraId="723BA60D" w14:textId="77777777" w:rsidR="00912604" w:rsidRPr="004C561C" w:rsidRDefault="00912604" w:rsidP="00912604">
      <w:pPr>
        <w:pStyle w:val="ListParagraph"/>
        <w:widowControl w:val="0"/>
        <w:autoSpaceDE w:val="0"/>
        <w:autoSpaceDN w:val="0"/>
        <w:ind w:left="540" w:hanging="540"/>
        <w:rPr>
          <w:rFonts w:ascii="Times New Roman" w:hAnsi="Times New Roman" w:cs="Times New Roman"/>
          <w:color w:val="000000" w:themeColor="text1"/>
        </w:rPr>
      </w:pPr>
    </w:p>
    <w:p w14:paraId="755E3AC7" w14:textId="4213F19E" w:rsidR="00912604" w:rsidRPr="004C561C" w:rsidRDefault="00912604" w:rsidP="004C561C">
      <w:pPr>
        <w:pStyle w:val="Heading2"/>
      </w:pPr>
      <w:bookmarkStart w:id="10" w:name="_Toc536799531"/>
      <w:r w:rsidRPr="004C561C">
        <w:t>ARTICLE VI</w:t>
      </w:r>
      <w:r w:rsidR="005D48E6">
        <w:t xml:space="preserve"> </w:t>
      </w:r>
      <w:r w:rsidRPr="004C561C">
        <w:t>-</w:t>
      </w:r>
      <w:r w:rsidR="005D48E6">
        <w:t xml:space="preserve"> </w:t>
      </w:r>
      <w:r w:rsidRPr="004C561C">
        <w:t>CONDUCT OF MEETINGS</w:t>
      </w:r>
      <w:bookmarkEnd w:id="10"/>
    </w:p>
    <w:p w14:paraId="3B01E073"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20C74DE" w14:textId="39BB499E"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All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opened and closed with prayer.  They shall be conducted in accordance with the The Form Of Governmen</w:t>
      </w:r>
      <w:r w:rsidR="002C3397">
        <w:rPr>
          <w:rFonts w:ascii="Times New Roman" w:hAnsi="Times New Roman" w:cs="Times New Roman"/>
          <w:color w:val="000000" w:themeColor="text1"/>
        </w:rPr>
        <w:t>t, Meetings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w:t>
      </w:r>
      <w:r w:rsidR="002C3397">
        <w:rPr>
          <w:rFonts w:ascii="Times New Roman" w:hAnsi="Times New Roman" w:cs="Times New Roman"/>
          <w:color w:val="000000" w:themeColor="text1"/>
        </w:rPr>
        <w:t>[</w:t>
      </w:r>
      <w:r w:rsidRPr="004C561C">
        <w:rPr>
          <w:rFonts w:ascii="Times New Roman" w:hAnsi="Times New Roman" w:cs="Times New Roman"/>
          <w:color w:val="000000" w:themeColor="text1"/>
        </w:rPr>
        <w:t>G-1.05</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w:instrText>
      </w:r>
      <w:r w:rsidR="004A1CD4">
        <w:instrText xml:space="preserve">" </w:instrText>
      </w:r>
      <w:r w:rsidR="004A1CD4">
        <w:rPr>
          <w:rFonts w:ascii="Times New Roman" w:hAnsi="Times New Roman" w:cs="Times New Roman"/>
          <w:color w:val="000000" w:themeColor="text1"/>
        </w:rPr>
        <w:fldChar w:fldCharType="end"/>
      </w:r>
      <w:r w:rsidR="002C3397">
        <w:rPr>
          <w:rFonts w:ascii="Times New Roman" w:hAnsi="Times New Roman" w:cs="Times New Roman"/>
          <w:color w:val="000000" w:themeColor="text1"/>
        </w:rPr>
        <w:t>]</w:t>
      </w:r>
      <w:r w:rsidRPr="004C561C">
        <w:rPr>
          <w:rFonts w:ascii="Times New Roman" w:hAnsi="Times New Roman" w:cs="Times New Roman"/>
          <w:color w:val="000000" w:themeColor="text1"/>
        </w:rPr>
        <w:t>, so far as they apply, but when they do not apply, according to Roberts Rules of Order Revised, latest edition.</w:t>
      </w:r>
    </w:p>
    <w:p w14:paraId="42EC415D"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7C946905" w14:textId="33FB8EE8"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Pastor, who by the virtue of his office, is moderator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shall preside without vote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meeting.  If the pulpit is vacant, or if the Pastor and the Session agree that the subjects to be discussed require it, or if the Pastor is ill or otherwise unable to be present, a minister of Santa Fe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invited by the Session to preside at the Congregation/Corporation meeting after clearance with the Committee on Ministry of the Presbytery. [G-1.0504</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G-1.0504</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648DD5A8"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304A7D27" w14:textId="66C39C92"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be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[G-1.0505</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G-1.0505</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34B002F5"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5F6E36E9" w14:textId="30BE15F5"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All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members of the Second Presbyterian Church of Albuquerque shall be eligible to vote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[G-1.0501</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G-1.0501</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223D748B"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2AACC18E" w14:textId="157928D3"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Voting by proxy</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proxy</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is not allowed. [G-1.0501</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G-1.0501</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408A1BE2" w14:textId="77777777" w:rsidR="00912604" w:rsidRPr="004C561C" w:rsidRDefault="00912604" w:rsidP="00912604">
      <w:pPr>
        <w:widowControl w:val="0"/>
        <w:tabs>
          <w:tab w:val="left" w:pos="450"/>
          <w:tab w:val="left" w:pos="720"/>
        </w:tabs>
        <w:autoSpaceDE w:val="0"/>
        <w:autoSpaceDN w:val="0"/>
        <w:ind w:left="540" w:hanging="540"/>
        <w:contextualSpacing/>
        <w:rPr>
          <w:rFonts w:ascii="Times New Roman" w:hAnsi="Times New Roman" w:cs="Times New Roman"/>
          <w:color w:val="000000" w:themeColor="text1"/>
        </w:rPr>
      </w:pPr>
    </w:p>
    <w:p w14:paraId="0D5C88E4" w14:textId="27913091" w:rsidR="00912604" w:rsidRPr="004C561C" w:rsidRDefault="00912604" w:rsidP="00912604">
      <w:pPr>
        <w:widowControl w:val="0"/>
        <w:numPr>
          <w:ilvl w:val="0"/>
          <w:numId w:val="2"/>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 quorum</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quorum</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consist of the moderator and 10% of the eligible voters. [G-1.0501</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G-1.0501</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31FC59DD"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39102E41" w14:textId="4B7ECAE7" w:rsidR="00912604" w:rsidRPr="004C561C" w:rsidRDefault="00912604" w:rsidP="004C561C">
      <w:pPr>
        <w:pStyle w:val="Heading2"/>
      </w:pPr>
      <w:bookmarkStart w:id="11" w:name="_Toc536799532"/>
      <w:r w:rsidRPr="004C561C">
        <w:t>ARTICLE VII</w:t>
      </w:r>
      <w:r w:rsidR="005D48E6">
        <w:t xml:space="preserve"> </w:t>
      </w:r>
      <w:r w:rsidRPr="004C561C">
        <w:t>-</w:t>
      </w:r>
      <w:r w:rsidR="005D48E6">
        <w:t xml:space="preserve"> </w:t>
      </w:r>
      <w:r w:rsidRPr="004C561C">
        <w:t>COUNCILS OF THE CHURCH</w:t>
      </w:r>
      <w:bookmarkEnd w:id="11"/>
    </w:p>
    <w:p w14:paraId="3CCB4B94"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E1F500B" w14:textId="280AB0B4" w:rsidR="00912604" w:rsidRPr="004C561C" w:rsidRDefault="0034193B" w:rsidP="00912604">
      <w:pPr>
        <w:widowControl w:val="0"/>
        <w:autoSpaceDE w:val="0"/>
        <w:autoSpaceDN w:val="0"/>
        <w:ind w:left="540" w:hanging="54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912604" w:rsidRPr="004C561C">
        <w:rPr>
          <w:rFonts w:ascii="Times New Roman" w:hAnsi="Times New Roman" w:cs="Times New Roman"/>
          <w:color w:val="000000" w:themeColor="text1"/>
        </w:rPr>
        <w:t>G-3.01</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G-3.01</w:instrText>
      </w:r>
      <w:r w:rsidR="004A1CD4">
        <w:instrText xml:space="preserve">" </w:instrText>
      </w:r>
      <w:r w:rsidR="004A1CD4">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912604" w:rsidRPr="004C561C">
        <w:rPr>
          <w:rFonts w:ascii="Times New Roman" w:hAnsi="Times New Roman" w:cs="Times New Roman"/>
          <w:color w:val="000000" w:themeColor="text1"/>
        </w:rPr>
        <w:t xml:space="preserve"> General Principles of Councils </w:t>
      </w:r>
    </w:p>
    <w:p w14:paraId="724EA9AF" w14:textId="77777777" w:rsidR="00912604" w:rsidRPr="004C561C" w:rsidRDefault="00912604" w:rsidP="00912604">
      <w:pPr>
        <w:widowControl w:val="0"/>
        <w:autoSpaceDE w:val="0"/>
        <w:autoSpaceDN w:val="0"/>
        <w:ind w:left="540" w:hanging="540"/>
        <w:contextualSpacing/>
        <w:rPr>
          <w:rFonts w:ascii="Times New Roman" w:hAnsi="Times New Roman" w:cs="Times New Roman"/>
          <w:i/>
          <w:iCs/>
          <w:color w:val="000000" w:themeColor="text1"/>
        </w:rPr>
      </w:pPr>
    </w:p>
    <w:p w14:paraId="4ED089CC" w14:textId="712298DE" w:rsidR="00912604" w:rsidRPr="004C561C" w:rsidRDefault="0034193B" w:rsidP="00912604">
      <w:pPr>
        <w:widowControl w:val="0"/>
        <w:autoSpaceDE w:val="0"/>
        <w:autoSpaceDN w:val="0"/>
        <w:contextualSpacing/>
        <w:rPr>
          <w:rFonts w:ascii="Times New Roman" w:hAnsi="Times New Roman" w:cs="Times New Roman"/>
          <w:color w:val="000000" w:themeColor="text1"/>
        </w:rPr>
      </w:pPr>
      <w:r w:rsidRPr="0034193B">
        <w:rPr>
          <w:rFonts w:ascii="Times New Roman" w:hAnsi="Times New Roman" w:cs="Times New Roman"/>
          <w:iCs/>
          <w:color w:val="000000" w:themeColor="text1"/>
        </w:rPr>
        <w:t>[G-3.0101</w:t>
      </w:r>
      <w:r w:rsidR="004A1CD4">
        <w:rPr>
          <w:rFonts w:ascii="Times New Roman" w:hAnsi="Times New Roman" w:cs="Times New Roman"/>
          <w:iCs/>
          <w:color w:val="000000" w:themeColor="text1"/>
        </w:rPr>
        <w:fldChar w:fldCharType="begin"/>
      </w:r>
      <w:r w:rsidR="004A1CD4">
        <w:instrText xml:space="preserve"> XE "</w:instrText>
      </w:r>
      <w:r w:rsidR="004A1CD4" w:rsidRPr="0034193B">
        <w:rPr>
          <w:rFonts w:ascii="Times New Roman" w:hAnsi="Times New Roman" w:cs="Times New Roman"/>
          <w:iCs/>
          <w:color w:val="000000" w:themeColor="text1"/>
        </w:rPr>
        <w:instrText>G-3.0101</w:instrText>
      </w:r>
      <w:r w:rsidR="004A1CD4">
        <w:instrText xml:space="preserve">" </w:instrText>
      </w:r>
      <w:r w:rsidR="004A1CD4">
        <w:rPr>
          <w:rFonts w:ascii="Times New Roman" w:hAnsi="Times New Roman" w:cs="Times New Roman"/>
          <w:iCs/>
          <w:color w:val="000000" w:themeColor="text1"/>
        </w:rPr>
        <w:fldChar w:fldCharType="end"/>
      </w:r>
      <w:r w:rsidRPr="0034193B">
        <w:rPr>
          <w:rFonts w:ascii="Times New Roman" w:hAnsi="Times New Roman" w:cs="Times New Roman"/>
          <w:iCs/>
          <w:color w:val="000000" w:themeColor="text1"/>
        </w:rPr>
        <w:t>]</w:t>
      </w:r>
      <w:r w:rsidR="00912604" w:rsidRPr="004C561C">
        <w:rPr>
          <w:rFonts w:ascii="Times New Roman" w:hAnsi="Times New Roman" w:cs="Times New Roman"/>
          <w:i/>
          <w:iCs/>
          <w:color w:val="000000" w:themeColor="text1"/>
        </w:rPr>
        <w:t xml:space="preserve"> </w:t>
      </w:r>
      <w:r w:rsidR="00912604" w:rsidRPr="004C561C">
        <w:rPr>
          <w:rFonts w:ascii="Times New Roman" w:hAnsi="Times New Roman" w:cs="Times New Roman"/>
          <w:color w:val="000000" w:themeColor="text1"/>
        </w:rPr>
        <w:t>The particular responsibility of the councils of the church is to nurture, guide, and govern those who witness as part of the Presbyterian Church (U.S.A.), to the end that such witness strengthens the whole church and gives glory to God.</w:t>
      </w:r>
    </w:p>
    <w:p w14:paraId="31432E41"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7952309A" w14:textId="03C9CCD1"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u w:val="single"/>
        </w:rPr>
      </w:pPr>
      <w:r w:rsidRPr="004C561C">
        <w:rPr>
          <w:rFonts w:ascii="Times New Roman" w:hAnsi="Times New Roman" w:cs="Times New Roman"/>
          <w:i/>
          <w:iCs/>
          <w:color w:val="000000" w:themeColor="text1"/>
          <w:u w:val="single"/>
        </w:rPr>
        <w:t>The Session</w:t>
      </w:r>
      <w:r w:rsidR="00C3533A">
        <w:rPr>
          <w:rFonts w:ascii="Times New Roman" w:hAnsi="Times New Roman" w:cs="Times New Roman"/>
          <w:i/>
          <w:iCs/>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i/>
          <w:iCs/>
          <w:color w:val="000000" w:themeColor="text1"/>
          <w:u w:val="single"/>
        </w:rPr>
        <w:fldChar w:fldCharType="end"/>
      </w:r>
      <w:r w:rsidRPr="004C561C">
        <w:rPr>
          <w:rFonts w:ascii="Times New Roman" w:hAnsi="Times New Roman" w:cs="Times New Roman"/>
          <w:i/>
          <w:iCs/>
          <w:color w:val="000000" w:themeColor="text1"/>
          <w:u w:val="single"/>
        </w:rPr>
        <w:t xml:space="preserve"> </w:t>
      </w:r>
      <w:r w:rsidR="0034193B" w:rsidRPr="0034193B">
        <w:rPr>
          <w:rFonts w:ascii="Times New Roman" w:hAnsi="Times New Roman" w:cs="Times New Roman"/>
          <w:iCs/>
          <w:color w:val="000000" w:themeColor="text1"/>
          <w:u w:val="single"/>
        </w:rPr>
        <w:t>[</w:t>
      </w:r>
      <w:r w:rsidRPr="0034193B">
        <w:rPr>
          <w:rFonts w:ascii="Times New Roman" w:hAnsi="Times New Roman" w:cs="Times New Roman"/>
          <w:iCs/>
          <w:color w:val="000000" w:themeColor="text1"/>
          <w:u w:val="single"/>
        </w:rPr>
        <w:t>G-3.02</w:t>
      </w:r>
      <w:r w:rsidR="004A1CD4">
        <w:rPr>
          <w:rFonts w:ascii="Times New Roman" w:hAnsi="Times New Roman" w:cs="Times New Roman"/>
          <w:iCs/>
          <w:color w:val="000000" w:themeColor="text1"/>
          <w:u w:val="single"/>
        </w:rPr>
        <w:fldChar w:fldCharType="begin"/>
      </w:r>
      <w:r w:rsidR="004A1CD4">
        <w:instrText xml:space="preserve"> XE "</w:instrText>
      </w:r>
      <w:r w:rsidR="004A1CD4" w:rsidRPr="00F318D2">
        <w:rPr>
          <w:rFonts w:ascii="Times New Roman" w:hAnsi="Times New Roman" w:cs="Times New Roman"/>
          <w:iCs/>
          <w:color w:val="000000" w:themeColor="text1"/>
        </w:rPr>
        <w:instrText>G-3.</w:instrText>
      </w:r>
      <w:r w:rsidR="004A1CD4">
        <w:rPr>
          <w:rFonts w:ascii="Times New Roman" w:hAnsi="Times New Roman" w:cs="Times New Roman"/>
          <w:iCs/>
          <w:color w:val="000000" w:themeColor="text1"/>
        </w:rPr>
        <w:instrText>02</w:instrText>
      </w:r>
      <w:r w:rsidR="004A1CD4">
        <w:instrText xml:space="preserve">" </w:instrText>
      </w:r>
      <w:r w:rsidR="004A1CD4">
        <w:rPr>
          <w:rFonts w:ascii="Times New Roman" w:hAnsi="Times New Roman" w:cs="Times New Roman"/>
          <w:iCs/>
          <w:color w:val="000000" w:themeColor="text1"/>
          <w:u w:val="single"/>
        </w:rPr>
        <w:fldChar w:fldCharType="end"/>
      </w:r>
      <w:r w:rsidR="0034193B">
        <w:rPr>
          <w:rFonts w:ascii="Times New Roman" w:hAnsi="Times New Roman" w:cs="Times New Roman"/>
          <w:iCs/>
          <w:color w:val="000000" w:themeColor="text1"/>
          <w:u w:val="single"/>
        </w:rPr>
        <w:t>]</w:t>
      </w:r>
    </w:p>
    <w:p w14:paraId="611F7E9A" w14:textId="7B5167D7"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full programmatic and administrative responsibility of the church, both spiritual and corporate, shall be vested in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1048C12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5225A0AC" w14:textId="54F58976" w:rsidR="00912604" w:rsidRPr="004C561C" w:rsidRDefault="00912604" w:rsidP="00EE221D">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Composition.</w:t>
      </w:r>
      <w:r w:rsidRPr="004C561C">
        <w:rPr>
          <w:rFonts w:ascii="Times New Roman" w:hAnsi="Times New Roman" w:cs="Times New Roman"/>
          <w:color w:val="000000" w:themeColor="text1"/>
        </w:rPr>
        <w:t xml:space="preserve"> The session shall consist of twelve (12) Ruling Elders/</w:t>
      </w:r>
      <w:r w:rsidRPr="00EE221D">
        <w:rPr>
          <w:rFonts w:ascii="Times New Roman" w:hAnsi="Times New Roman" w:cs="Times New Roman"/>
          <w:color w:val="000000" w:themeColor="text1"/>
        </w:rPr>
        <w:t>trustees</w:t>
      </w:r>
      <w:r w:rsidR="00944C96">
        <w:rPr>
          <w:rFonts w:ascii="Times New Roman" w:hAnsi="Times New Roman" w:cs="Times New Roman"/>
          <w:color w:val="000000" w:themeColor="text1"/>
        </w:rPr>
        <w:fldChar w:fldCharType="begin"/>
      </w:r>
      <w:r w:rsidR="00944C96">
        <w:instrText xml:space="preserve"> XE "</w:instrText>
      </w:r>
      <w:r w:rsidR="00944C96" w:rsidRPr="00EE221D">
        <w:rPr>
          <w:rFonts w:ascii="Times New Roman" w:hAnsi="Times New Roman" w:cs="Times New Roman"/>
          <w:color w:val="000000" w:themeColor="text1"/>
        </w:rPr>
        <w:instrText>trustees</w:instrText>
      </w:r>
      <w:r w:rsidR="00944C96">
        <w:instrText xml:space="preserve">" </w:instrText>
      </w:r>
      <w:r w:rsidR="00944C96">
        <w:rPr>
          <w:rFonts w:ascii="Times New Roman" w:hAnsi="Times New Roman" w:cs="Times New Roman"/>
          <w:color w:val="000000" w:themeColor="text1"/>
        </w:rPr>
        <w:fldChar w:fldCharType="end"/>
      </w:r>
      <w:r w:rsidRPr="00EE221D">
        <w:rPr>
          <w:rFonts w:ascii="Times New Roman" w:hAnsi="Times New Roman" w:cs="Times New Roman"/>
          <w:color w:val="000000" w:themeColor="text1"/>
        </w:rPr>
        <w:t xml:space="preserve"> </w:t>
      </w:r>
      <w:r w:rsidR="00EE221D" w:rsidRPr="00EE221D">
        <w:rPr>
          <w:rFonts w:ascii="Times New Roman" w:eastAsia="MS Mincho" w:hAnsi="Times New Roman" w:cs="Times New Roman"/>
          <w:color w:val="000000" w:themeColor="text1"/>
        </w:rPr>
        <w:t>[</w:t>
      </w:r>
      <w:r w:rsidRPr="00EE221D">
        <w:rPr>
          <w:rFonts w:ascii="Times New Roman" w:hAnsi="Times New Roman" w:cs="Times New Roman"/>
          <w:iCs/>
          <w:color w:val="000000" w:themeColor="text1"/>
        </w:rPr>
        <w:t>G-2.0301</w:t>
      </w:r>
      <w:r w:rsidR="004A1CD4">
        <w:rPr>
          <w:rFonts w:ascii="Times New Roman" w:hAnsi="Times New Roman" w:cs="Times New Roman"/>
          <w:iCs/>
          <w:color w:val="000000" w:themeColor="text1"/>
        </w:rPr>
        <w:fldChar w:fldCharType="begin"/>
      </w:r>
      <w:r w:rsidR="004A1CD4">
        <w:instrText xml:space="preserve"> XE "</w:instrText>
      </w:r>
      <w:r w:rsidR="004A1CD4" w:rsidRPr="00EE221D">
        <w:rPr>
          <w:rFonts w:ascii="Times New Roman" w:hAnsi="Times New Roman" w:cs="Times New Roman"/>
          <w:iCs/>
          <w:color w:val="000000" w:themeColor="text1"/>
        </w:rPr>
        <w:instrText>G-2.0301</w:instrText>
      </w:r>
      <w:r w:rsidR="004A1CD4">
        <w:instrText xml:space="preserve">" </w:instrText>
      </w:r>
      <w:r w:rsidR="004A1CD4">
        <w:rPr>
          <w:rFonts w:ascii="Times New Roman" w:hAnsi="Times New Roman" w:cs="Times New Roman"/>
          <w:iCs/>
          <w:color w:val="000000" w:themeColor="text1"/>
        </w:rPr>
        <w:fldChar w:fldCharType="end"/>
      </w:r>
      <w:r w:rsidR="00EE221D">
        <w:rPr>
          <w:rFonts w:ascii="Times New Roman" w:hAnsi="Times New Roman" w:cs="Times New Roman"/>
          <w:iCs/>
          <w:color w:val="000000" w:themeColor="text1"/>
        </w:rPr>
        <w:t>]</w:t>
      </w:r>
      <w:r w:rsidRPr="00EE221D">
        <w:rPr>
          <w:rFonts w:ascii="Times New Roman" w:hAnsi="Times New Roman" w:cs="Times New Roman"/>
          <w:iCs/>
          <w:color w:val="000000" w:themeColor="text1"/>
        </w:rPr>
        <w:t xml:space="preserve"> </w:t>
      </w:r>
      <w:r w:rsidRPr="00EE221D">
        <w:rPr>
          <w:rFonts w:ascii="Times New Roman" w:hAnsi="Times New Roman" w:cs="Times New Roman"/>
          <w:color w:val="000000" w:themeColor="text1"/>
        </w:rPr>
        <w:t>elected from among the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EE221D">
        <w:rPr>
          <w:rFonts w:ascii="Times New Roman" w:hAnsi="Times New Roman" w:cs="Times New Roman"/>
          <w:color w:val="000000" w:themeColor="text1"/>
        </w:rPr>
        <w:t xml:space="preserve"> members of the congregation.  They will b</w:t>
      </w:r>
      <w:r w:rsidRPr="004C561C">
        <w:rPr>
          <w:rFonts w:ascii="Times New Roman" w:hAnsi="Times New Roman" w:cs="Times New Roman"/>
          <w:color w:val="000000" w:themeColor="text1"/>
        </w:rPr>
        <w:t>e divided into three equal classes.  One class shall be elected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the Stated Meeting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a </w:t>
      </w:r>
      <w:r w:rsidR="00BE2B23" w:rsidRPr="004C561C">
        <w:rPr>
          <w:rFonts w:ascii="Times New Roman" w:hAnsi="Times New Roman" w:cs="Times New Roman"/>
          <w:color w:val="000000" w:themeColor="text1"/>
        </w:rPr>
        <w:t>three-year</w:t>
      </w:r>
      <w:r w:rsidRPr="004C561C">
        <w:rPr>
          <w:rFonts w:ascii="Times New Roman" w:hAnsi="Times New Roman" w:cs="Times New Roman"/>
          <w:color w:val="000000" w:themeColor="text1"/>
        </w:rPr>
        <w:t xml:space="preserve"> term.  No Ruling Elder</w:t>
      </w:r>
      <w:r w:rsidR="004A1CD4">
        <w:rPr>
          <w:rFonts w:ascii="Times New Roman" w:hAnsi="Times New Roman" w:cs="Times New Roman"/>
          <w:color w:val="000000" w:themeColor="text1"/>
        </w:rPr>
        <w:fldChar w:fldCharType="begin"/>
      </w:r>
      <w:r w:rsidR="004A1CD4">
        <w:instrText xml:space="preserve"> XE "</w:instrText>
      </w:r>
      <w:r w:rsidR="004A1CD4" w:rsidRPr="004C561C">
        <w:rPr>
          <w:rFonts w:ascii="Times New Roman" w:hAnsi="Times New Roman" w:cs="Times New Roman"/>
          <w:color w:val="000000" w:themeColor="text1"/>
        </w:rPr>
        <w:instrText>Ruling Elder</w:instrText>
      </w:r>
      <w:r w:rsidR="004A1CD4">
        <w:instrText xml:space="preserve">" </w:instrText>
      </w:r>
      <w:r w:rsidR="004A1CD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serve on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more than two consecutive terms, totaling six years, and cannot be elected to a new term until one year shall have elapsed.</w:t>
      </w:r>
    </w:p>
    <w:p w14:paraId="0891BB3B" w14:textId="77777777" w:rsidR="00912604" w:rsidRPr="004C561C" w:rsidRDefault="00912604" w:rsidP="00C42FD9">
      <w:pPr>
        <w:widowControl w:val="0"/>
        <w:tabs>
          <w:tab w:val="left" w:pos="220"/>
          <w:tab w:val="left" w:pos="720"/>
        </w:tabs>
        <w:autoSpaceDE w:val="0"/>
        <w:autoSpaceDN w:val="0"/>
        <w:ind w:left="180" w:hanging="540"/>
        <w:contextualSpacing/>
        <w:rPr>
          <w:rFonts w:ascii="Times New Roman" w:hAnsi="Times New Roman" w:cs="Times New Roman"/>
          <w:color w:val="000000" w:themeColor="text1"/>
        </w:rPr>
      </w:pPr>
    </w:p>
    <w:p w14:paraId="59C88A9E" w14:textId="40DBB6EF" w:rsidR="00912604" w:rsidRPr="004C561C" w:rsidRDefault="00912604" w:rsidP="00C42FD9">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Duties of the Session</w:t>
      </w:r>
      <w:r w:rsidR="00C3533A">
        <w:rPr>
          <w:rFonts w:ascii="Times New Roman" w:hAnsi="Times New Roman" w:cs="Times New Roman"/>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u w:val="single"/>
        </w:rPr>
        <w:fldChar w:fldCharType="end"/>
      </w:r>
      <w:r w:rsidRPr="004C561C">
        <w:rPr>
          <w:rFonts w:ascii="Times New Roman" w:hAnsi="Times New Roman" w:cs="Times New Roman"/>
          <w:color w:val="000000" w:themeColor="text1"/>
          <w:u w:val="single"/>
        </w:rPr>
        <w:t>.</w:t>
      </w:r>
      <w:r w:rsidRPr="004C561C">
        <w:rPr>
          <w:rFonts w:ascii="Times New Roman" w:hAnsi="Times New Roman" w:cs="Times New Roman"/>
          <w:color w:val="000000" w:themeColor="text1"/>
        </w:rPr>
        <w:t xml:space="preserve"> The responsibilities of the Session are those set forth in the Book of </w:t>
      </w:r>
      <w:r w:rsidRPr="00F318D2">
        <w:rPr>
          <w:rFonts w:ascii="Times New Roman" w:hAnsi="Times New Roman" w:cs="Times New Roman"/>
          <w:color w:val="000000" w:themeColor="text1"/>
        </w:rPr>
        <w:lastRenderedPageBreak/>
        <w:t xml:space="preserve">Order </w:t>
      </w:r>
      <w:r w:rsidR="00F318D2">
        <w:rPr>
          <w:rFonts w:ascii="Times New Roman" w:hAnsi="Times New Roman" w:cs="Times New Roman"/>
          <w:iCs/>
          <w:color w:val="000000" w:themeColor="text1"/>
        </w:rPr>
        <w:t>[</w:t>
      </w:r>
      <w:r w:rsidRPr="00F318D2">
        <w:rPr>
          <w:rFonts w:ascii="Times New Roman" w:hAnsi="Times New Roman" w:cs="Times New Roman"/>
          <w:iCs/>
          <w:color w:val="000000" w:themeColor="text1"/>
        </w:rPr>
        <w:t>G-3.</w:t>
      </w:r>
      <w:r w:rsidR="00F318D2">
        <w:rPr>
          <w:rFonts w:ascii="Times New Roman" w:hAnsi="Times New Roman" w:cs="Times New Roman"/>
          <w:iCs/>
          <w:color w:val="000000" w:themeColor="text1"/>
        </w:rPr>
        <w:t>02</w:t>
      </w:r>
      <w:r w:rsidR="004A1CD4">
        <w:rPr>
          <w:rFonts w:ascii="Times New Roman" w:hAnsi="Times New Roman" w:cs="Times New Roman"/>
          <w:iCs/>
          <w:color w:val="000000" w:themeColor="text1"/>
        </w:rPr>
        <w:fldChar w:fldCharType="begin"/>
      </w:r>
      <w:r w:rsidR="004A1CD4">
        <w:instrText xml:space="preserve"> XE "</w:instrText>
      </w:r>
      <w:r w:rsidR="004A1CD4" w:rsidRPr="00F318D2">
        <w:rPr>
          <w:rFonts w:ascii="Times New Roman" w:hAnsi="Times New Roman" w:cs="Times New Roman"/>
          <w:iCs/>
          <w:color w:val="000000" w:themeColor="text1"/>
        </w:rPr>
        <w:instrText>G-3.</w:instrText>
      </w:r>
      <w:r w:rsidR="004A1CD4">
        <w:rPr>
          <w:rFonts w:ascii="Times New Roman" w:hAnsi="Times New Roman" w:cs="Times New Roman"/>
          <w:iCs/>
          <w:color w:val="000000" w:themeColor="text1"/>
        </w:rPr>
        <w:instrText>02</w:instrText>
      </w:r>
      <w:r w:rsidR="004A1CD4">
        <w:instrText xml:space="preserve">" </w:instrText>
      </w:r>
      <w:r w:rsidR="004A1CD4">
        <w:rPr>
          <w:rFonts w:ascii="Times New Roman" w:hAnsi="Times New Roman" w:cs="Times New Roman"/>
          <w:iCs/>
          <w:color w:val="000000" w:themeColor="text1"/>
        </w:rPr>
        <w:fldChar w:fldCharType="end"/>
      </w:r>
      <w:r w:rsidR="00F318D2">
        <w:rPr>
          <w:rFonts w:ascii="Times New Roman" w:hAnsi="Times New Roman" w:cs="Times New Roman"/>
          <w:iCs/>
          <w:color w:val="000000" w:themeColor="text1"/>
        </w:rPr>
        <w:t xml:space="preserve"> - G-3.03</w:t>
      </w:r>
      <w:r w:rsidR="004A1CD4">
        <w:rPr>
          <w:rFonts w:ascii="Times New Roman" w:hAnsi="Times New Roman" w:cs="Times New Roman"/>
          <w:iCs/>
          <w:color w:val="000000" w:themeColor="text1"/>
        </w:rPr>
        <w:fldChar w:fldCharType="begin"/>
      </w:r>
      <w:r w:rsidR="004A1CD4">
        <w:instrText xml:space="preserve"> XE "</w:instrText>
      </w:r>
      <w:r w:rsidR="004A1CD4">
        <w:rPr>
          <w:rFonts w:ascii="Times New Roman" w:hAnsi="Times New Roman" w:cs="Times New Roman"/>
          <w:iCs/>
          <w:color w:val="000000" w:themeColor="text1"/>
        </w:rPr>
        <w:instrText>G-3.03</w:instrText>
      </w:r>
      <w:r w:rsidR="004A1CD4">
        <w:instrText xml:space="preserve">" </w:instrText>
      </w:r>
      <w:r w:rsidR="004A1CD4">
        <w:rPr>
          <w:rFonts w:ascii="Times New Roman" w:hAnsi="Times New Roman" w:cs="Times New Roman"/>
          <w:iCs/>
          <w:color w:val="000000" w:themeColor="text1"/>
        </w:rPr>
        <w:fldChar w:fldCharType="end"/>
      </w:r>
      <w:r w:rsidR="00F318D2">
        <w:rPr>
          <w:rFonts w:ascii="Times New Roman" w:hAnsi="Times New Roman" w:cs="Times New Roman"/>
          <w:iCs/>
          <w:color w:val="000000" w:themeColor="text1"/>
        </w:rPr>
        <w:t>]</w:t>
      </w:r>
      <w:r w:rsidRPr="00F318D2">
        <w:rPr>
          <w:rFonts w:ascii="Times New Roman" w:hAnsi="Times New Roman" w:cs="Times New Roman"/>
          <w:iCs/>
          <w:color w:val="000000" w:themeColor="text1"/>
        </w:rPr>
        <w:t xml:space="preserve"> </w:t>
      </w:r>
      <w:r w:rsidRPr="00F318D2">
        <w:rPr>
          <w:rFonts w:ascii="Times New Roman" w:hAnsi="Times New Roman" w:cs="Times New Roman"/>
          <w:color w:val="000000" w:themeColor="text1"/>
        </w:rPr>
        <w:t>and</w:t>
      </w:r>
      <w:r w:rsidRPr="004C561C">
        <w:rPr>
          <w:rFonts w:ascii="Times New Roman" w:hAnsi="Times New Roman" w:cs="Times New Roman"/>
          <w:color w:val="000000" w:themeColor="text1"/>
        </w:rPr>
        <w:t xml:space="preserve"> as given in this Church's Operations Manual.</w:t>
      </w:r>
    </w:p>
    <w:p w14:paraId="7D7AB479" w14:textId="77777777" w:rsidR="00912604" w:rsidRPr="004C561C" w:rsidRDefault="00912604" w:rsidP="00C42FD9">
      <w:pPr>
        <w:widowControl w:val="0"/>
        <w:tabs>
          <w:tab w:val="left" w:pos="220"/>
          <w:tab w:val="left" w:pos="720"/>
        </w:tabs>
        <w:autoSpaceDE w:val="0"/>
        <w:autoSpaceDN w:val="0"/>
        <w:ind w:left="180" w:hanging="540"/>
        <w:contextualSpacing/>
        <w:rPr>
          <w:rFonts w:ascii="Times New Roman" w:hAnsi="Times New Roman" w:cs="Times New Roman"/>
          <w:color w:val="000000" w:themeColor="text1"/>
        </w:rPr>
      </w:pPr>
    </w:p>
    <w:p w14:paraId="676A876E" w14:textId="258720E6" w:rsidR="00912604" w:rsidRPr="004C561C" w:rsidRDefault="00912604" w:rsidP="00C42FD9">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A Board of Deacons representative shall normally attend and report at each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Stated meeting.</w:t>
      </w:r>
    </w:p>
    <w:p w14:paraId="7CDA825D" w14:textId="77777777" w:rsidR="00912604" w:rsidRPr="004C561C" w:rsidRDefault="00912604" w:rsidP="00C42FD9">
      <w:pPr>
        <w:widowControl w:val="0"/>
        <w:tabs>
          <w:tab w:val="left" w:pos="540"/>
          <w:tab w:val="left" w:pos="720"/>
        </w:tabs>
        <w:autoSpaceDE w:val="0"/>
        <w:autoSpaceDN w:val="0"/>
        <w:ind w:left="180" w:hanging="540"/>
        <w:contextualSpacing/>
        <w:rPr>
          <w:rFonts w:ascii="Times New Roman" w:hAnsi="Times New Roman" w:cs="Times New Roman"/>
          <w:color w:val="000000" w:themeColor="text1"/>
        </w:rPr>
      </w:pPr>
    </w:p>
    <w:p w14:paraId="65C83034" w14:textId="4F63CE24" w:rsidR="00912604" w:rsidRPr="004C561C" w:rsidRDefault="00912604" w:rsidP="00C42FD9">
      <w:pPr>
        <w:widowControl w:val="0"/>
        <w:numPr>
          <w:ilvl w:val="0"/>
          <w:numId w:val="76"/>
        </w:numPr>
        <w:tabs>
          <w:tab w:val="left" w:pos="54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Sessions shall provide by rule for a quorum</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quorum</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for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such quorum shall include the moderator and either a specific number of ruling elders or a specific percentage of those ruling elders in current service on the </w:t>
      </w:r>
      <w:r w:rsidRPr="00A65A1A">
        <w:rPr>
          <w:rFonts w:ascii="Times New Roman" w:hAnsi="Times New Roman" w:cs="Times New Roman"/>
          <w:color w:val="000000" w:themeColor="text1"/>
        </w:rPr>
        <w:t xml:space="preserve">session </w:t>
      </w:r>
      <w:r w:rsidR="00A65A1A">
        <w:rPr>
          <w:rFonts w:ascii="Times New Roman" w:hAnsi="Times New Roman" w:cs="Times New Roman"/>
          <w:iCs/>
          <w:color w:val="000000" w:themeColor="text1"/>
        </w:rPr>
        <w:t>[G-3.0203</w:t>
      </w:r>
      <w:r w:rsidR="004A1CD4">
        <w:rPr>
          <w:rFonts w:ascii="Times New Roman" w:hAnsi="Times New Roman" w:cs="Times New Roman"/>
          <w:iCs/>
          <w:color w:val="000000" w:themeColor="text1"/>
        </w:rPr>
        <w:fldChar w:fldCharType="begin"/>
      </w:r>
      <w:r w:rsidR="004A1CD4">
        <w:instrText xml:space="preserve"> XE "</w:instrText>
      </w:r>
      <w:r w:rsidR="004A1CD4">
        <w:rPr>
          <w:rFonts w:ascii="Times New Roman" w:hAnsi="Times New Roman" w:cs="Times New Roman"/>
          <w:iCs/>
          <w:color w:val="000000" w:themeColor="text1"/>
        </w:rPr>
        <w:instrText>G-3.0203</w:instrText>
      </w:r>
      <w:r w:rsidR="004A1CD4">
        <w:instrText xml:space="preserve">" </w:instrText>
      </w:r>
      <w:r w:rsidR="004A1CD4">
        <w:rPr>
          <w:rFonts w:ascii="Times New Roman" w:hAnsi="Times New Roman" w:cs="Times New Roman"/>
          <w:iCs/>
          <w:color w:val="000000" w:themeColor="text1"/>
        </w:rPr>
        <w:fldChar w:fldCharType="end"/>
      </w:r>
      <w:r w:rsidR="00A65A1A">
        <w:rPr>
          <w:rFonts w:ascii="Times New Roman" w:hAnsi="Times New Roman" w:cs="Times New Roman"/>
          <w:iCs/>
          <w:color w:val="000000" w:themeColor="text1"/>
        </w:rPr>
        <w:t>]</w:t>
      </w:r>
      <w:r w:rsidRPr="00A65A1A">
        <w:rPr>
          <w:rFonts w:ascii="Times New Roman" w:hAnsi="Times New Roman" w:cs="Times New Roman"/>
          <w:iCs/>
          <w:color w:val="000000" w:themeColor="text1"/>
        </w:rPr>
        <w:t xml:space="preserve">.  </w:t>
      </w:r>
      <w:r w:rsidRPr="00A65A1A">
        <w:rPr>
          <w:rFonts w:ascii="Times New Roman" w:hAnsi="Times New Roman" w:cs="Times New Roman"/>
          <w:color w:val="000000" w:themeColor="text1"/>
        </w:rPr>
        <w:t>This</w:t>
      </w:r>
      <w:r w:rsidRPr="004C561C">
        <w:rPr>
          <w:rFonts w:ascii="Times New Roman" w:hAnsi="Times New Roman" w:cs="Times New Roman"/>
          <w:color w:val="000000" w:themeColor="text1"/>
        </w:rPr>
        <w:t xml:space="preserve"> Church considers 1/3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members plus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as a quorum.</w:t>
      </w:r>
    </w:p>
    <w:p w14:paraId="4BEE35FF"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0C9A6230" w14:textId="4D3B594C" w:rsidR="00912604" w:rsidRPr="004C561C" w:rsidRDefault="00912604" w:rsidP="00912604">
      <w:pPr>
        <w:widowControl w:val="0"/>
        <w:autoSpaceDE w:val="0"/>
        <w:autoSpaceDN w:val="0"/>
        <w:ind w:left="540" w:hanging="540"/>
        <w:contextualSpacing/>
        <w:rPr>
          <w:rFonts w:ascii="Times New Roman" w:hAnsi="Times New Roman" w:cs="Times New Roman"/>
          <w:iCs/>
          <w:color w:val="000000" w:themeColor="text1"/>
          <w:u w:val="single"/>
        </w:rPr>
      </w:pPr>
      <w:r w:rsidRPr="004C561C">
        <w:rPr>
          <w:rFonts w:ascii="Times New Roman" w:hAnsi="Times New Roman" w:cs="Times New Roman"/>
          <w:color w:val="000000" w:themeColor="text1"/>
          <w:u w:val="single"/>
        </w:rPr>
        <w:t xml:space="preserve">The Board of Deacons </w:t>
      </w:r>
      <w:r w:rsidR="004A1CD4">
        <w:rPr>
          <w:rFonts w:ascii="Times New Roman" w:hAnsi="Times New Roman" w:cs="Times New Roman"/>
          <w:iCs/>
          <w:color w:val="000000" w:themeColor="text1"/>
          <w:u w:val="single"/>
        </w:rPr>
        <w:t>[G-2.02</w:t>
      </w:r>
      <w:r w:rsidR="004A1CD4">
        <w:rPr>
          <w:rFonts w:ascii="Times New Roman" w:hAnsi="Times New Roman" w:cs="Times New Roman"/>
          <w:iCs/>
          <w:color w:val="000000" w:themeColor="text1"/>
          <w:u w:val="single"/>
        </w:rPr>
        <w:fldChar w:fldCharType="begin"/>
      </w:r>
      <w:r w:rsidR="004A1CD4">
        <w:instrText xml:space="preserve"> XE "</w:instrText>
      </w:r>
      <w:r w:rsidR="004A1CD4">
        <w:rPr>
          <w:rFonts w:ascii="Times New Roman" w:hAnsi="Times New Roman" w:cs="Times New Roman"/>
          <w:iCs/>
          <w:color w:val="000000" w:themeColor="text1"/>
          <w:u w:val="single"/>
        </w:rPr>
        <w:instrText>G-2.02</w:instrText>
      </w:r>
      <w:r w:rsidR="004A1CD4">
        <w:instrText xml:space="preserve">" </w:instrText>
      </w:r>
      <w:r w:rsidR="004A1CD4">
        <w:rPr>
          <w:rFonts w:ascii="Times New Roman" w:hAnsi="Times New Roman" w:cs="Times New Roman"/>
          <w:iCs/>
          <w:color w:val="000000" w:themeColor="text1"/>
          <w:u w:val="single"/>
        </w:rPr>
        <w:fldChar w:fldCharType="end"/>
      </w:r>
      <w:r w:rsidR="004A1CD4">
        <w:rPr>
          <w:rFonts w:ascii="Times New Roman" w:hAnsi="Times New Roman" w:cs="Times New Roman"/>
          <w:iCs/>
          <w:color w:val="000000" w:themeColor="text1"/>
          <w:u w:val="single"/>
        </w:rPr>
        <w:t>]</w:t>
      </w:r>
    </w:p>
    <w:p w14:paraId="19B58A28"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6481D547" w14:textId="34C62A49" w:rsidR="00912604" w:rsidRPr="004C561C" w:rsidRDefault="00912604" w:rsidP="00912604">
      <w:pPr>
        <w:widowControl w:val="0"/>
        <w:numPr>
          <w:ilvl w:val="0"/>
          <w:numId w:val="4"/>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Composition.  The Board of Deacons shall consist of nine (9)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Deacons and the Pastor, as advisory member.  The Deacons shall be elected by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from among the active members of the congregation.  They shall be divided into three equal classes, one class which shall be elected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the Stated Meeting of the Congregation/Corporation for a </w:t>
      </w:r>
      <w:r w:rsidR="00BE2B23" w:rsidRPr="004C561C">
        <w:rPr>
          <w:rFonts w:ascii="Times New Roman" w:hAnsi="Times New Roman" w:cs="Times New Roman"/>
          <w:color w:val="000000" w:themeColor="text1"/>
        </w:rPr>
        <w:t>three-year</w:t>
      </w:r>
      <w:r w:rsidRPr="004C561C">
        <w:rPr>
          <w:rFonts w:ascii="Times New Roman" w:hAnsi="Times New Roman" w:cs="Times New Roman"/>
          <w:color w:val="000000" w:themeColor="text1"/>
        </w:rPr>
        <w:t xml:space="preserve"> term.  No Deacon</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Deacon</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shall serve for more than two consecutive terms totaling six years after which they cannot be elected to a new term until one year shall have elapsed.</w:t>
      </w:r>
    </w:p>
    <w:p w14:paraId="63E00033"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23748496" w14:textId="4DCB8F93" w:rsidR="00912604" w:rsidRPr="004C561C" w:rsidRDefault="00912604" w:rsidP="00912604">
      <w:pPr>
        <w:widowControl w:val="0"/>
        <w:numPr>
          <w:ilvl w:val="0"/>
          <w:numId w:val="4"/>
        </w:numPr>
        <w:tabs>
          <w:tab w:val="left" w:pos="540"/>
          <w:tab w:val="left" w:pos="720"/>
        </w:tabs>
        <w:autoSpaceDE w:val="0"/>
        <w:autoSpaceDN w:val="0"/>
        <w:ind w:left="540" w:hanging="54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 xml:space="preserve">Responsibilities. The responsibilities of the Board of Deacons are those set forth in the Book of Order </w:t>
      </w:r>
      <w:r w:rsidR="004520FB">
        <w:rPr>
          <w:rFonts w:ascii="Times New Roman" w:hAnsi="Times New Roman" w:cs="Times New Roman"/>
          <w:iCs/>
          <w:color w:val="000000" w:themeColor="text1"/>
        </w:rPr>
        <w:t>[</w:t>
      </w:r>
      <w:r w:rsidRPr="004520FB">
        <w:rPr>
          <w:rFonts w:ascii="Times New Roman" w:hAnsi="Times New Roman" w:cs="Times New Roman"/>
          <w:iCs/>
          <w:color w:val="000000" w:themeColor="text1"/>
        </w:rPr>
        <w:t>G-2.02</w:t>
      </w:r>
      <w:r w:rsidR="004A1CD4" w:rsidRPr="004520FB">
        <w:rPr>
          <w:rFonts w:ascii="Times New Roman" w:hAnsi="Times New Roman" w:cs="Times New Roman"/>
          <w:iCs/>
          <w:color w:val="000000" w:themeColor="text1"/>
        </w:rPr>
        <w:fldChar w:fldCharType="begin"/>
      </w:r>
      <w:r w:rsidR="004A1CD4" w:rsidRPr="004520FB">
        <w:instrText xml:space="preserve"> XE "</w:instrText>
      </w:r>
      <w:r w:rsidR="004A1CD4" w:rsidRPr="004520FB">
        <w:rPr>
          <w:rFonts w:ascii="Times New Roman" w:hAnsi="Times New Roman" w:cs="Times New Roman"/>
          <w:iCs/>
          <w:color w:val="000000" w:themeColor="text1"/>
          <w:u w:val="single"/>
        </w:rPr>
        <w:instrText>G-2.02</w:instrText>
      </w:r>
      <w:r w:rsidR="004A1CD4" w:rsidRPr="004520FB">
        <w:instrText xml:space="preserve">" </w:instrText>
      </w:r>
      <w:r w:rsidR="004A1CD4" w:rsidRPr="004520FB">
        <w:rPr>
          <w:rFonts w:ascii="Times New Roman" w:hAnsi="Times New Roman" w:cs="Times New Roman"/>
          <w:iCs/>
          <w:color w:val="000000" w:themeColor="text1"/>
        </w:rPr>
        <w:fldChar w:fldCharType="end"/>
      </w:r>
      <w:r w:rsidR="004520FB">
        <w:rPr>
          <w:rFonts w:ascii="Times New Roman" w:hAnsi="Times New Roman" w:cs="Times New Roman"/>
          <w:iCs/>
          <w:color w:val="000000" w:themeColor="text1"/>
        </w:rPr>
        <w:t>]</w:t>
      </w:r>
      <w:r w:rsidRPr="004520FB">
        <w:rPr>
          <w:rFonts w:ascii="Times New Roman" w:hAnsi="Times New Roman" w:cs="Times New Roman"/>
          <w:iCs/>
          <w:color w:val="000000" w:themeColor="text1"/>
        </w:rPr>
        <w:t>.</w:t>
      </w:r>
      <w:r w:rsidRPr="004C561C">
        <w:rPr>
          <w:rFonts w:ascii="Times New Roman" w:hAnsi="Times New Roman" w:cs="Times New Roman"/>
          <w:i/>
          <w:iCs/>
          <w:color w:val="000000" w:themeColor="text1"/>
        </w:rPr>
        <w:t xml:space="preserve">  </w:t>
      </w:r>
      <w:r w:rsidRPr="004C561C">
        <w:rPr>
          <w:rFonts w:ascii="Times New Roman" w:hAnsi="Times New Roman" w:cs="Times New Roman"/>
          <w:color w:val="000000" w:themeColor="text1"/>
        </w:rPr>
        <w:t>Specific duties of the Board of Deacons shall be those assigned to them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in the Operations Manual of this church.</w:t>
      </w:r>
    </w:p>
    <w:p w14:paraId="480F4316"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0C8D7F9B" w14:textId="1FB7EE07" w:rsidR="00912604" w:rsidRPr="004C561C" w:rsidRDefault="00912604" w:rsidP="004C561C">
      <w:pPr>
        <w:widowControl w:val="0"/>
        <w:autoSpaceDE w:val="0"/>
        <w:autoSpaceDN w:val="0"/>
        <w:ind w:left="540" w:hanging="540"/>
        <w:contextualSpacing/>
        <w:jc w:val="center"/>
        <w:rPr>
          <w:rFonts w:ascii="Times New Roman" w:hAnsi="Times New Roman" w:cs="Times New Roman"/>
          <w:color w:val="000000" w:themeColor="text1"/>
        </w:rPr>
      </w:pPr>
      <w:r w:rsidRPr="004C561C">
        <w:rPr>
          <w:rFonts w:ascii="MS Mincho" w:eastAsia="MS Mincho" w:hAnsi="MS Mincho" w:cs="MS Mincho"/>
          <w:color w:val="000000" w:themeColor="text1"/>
        </w:rPr>
        <w:t> </w:t>
      </w:r>
      <w:r w:rsidRPr="004C561C">
        <w:rPr>
          <w:rStyle w:val="Heading2Char"/>
        </w:rPr>
        <w:t>ARTICLE VIII</w:t>
      </w:r>
      <w:r w:rsidR="005D48E6">
        <w:rPr>
          <w:rStyle w:val="Heading2Char"/>
        </w:rPr>
        <w:t xml:space="preserve"> </w:t>
      </w:r>
      <w:r w:rsidRPr="004C561C">
        <w:rPr>
          <w:rStyle w:val="Heading2Char"/>
        </w:rPr>
        <w:t>-</w:t>
      </w:r>
      <w:r w:rsidR="005D48E6">
        <w:rPr>
          <w:rStyle w:val="Heading2Char"/>
        </w:rPr>
        <w:t xml:space="preserve"> </w:t>
      </w:r>
      <w:r w:rsidRPr="004C561C">
        <w:rPr>
          <w:rStyle w:val="Heading2Char"/>
        </w:rPr>
        <w:t>COMMITTEES AND COMMISSIONS OF THE CONGREGATION</w:t>
      </w:r>
    </w:p>
    <w:p w14:paraId="2B652444"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622D1F11" w14:textId="67D37C69"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Councils may designate by their own rule such committees and commissions as they deem necessary and helpful for the accomplishment of the mission of the church, and may create such structures jointly with other councils, in consultation with the next higher council.  In appointing such committees and commissions councils shall be mindful of the principles of unity in diversity consistent with the provisions of the Constitution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Constitution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Presbyterian Church (U.S.A.) </w:t>
      </w:r>
      <w:r w:rsidR="004520FB">
        <w:rPr>
          <w:rFonts w:ascii="Times New Roman" w:hAnsi="Times New Roman" w:cs="Times New Roman"/>
          <w:iCs/>
          <w:color w:val="000000" w:themeColor="text1"/>
        </w:rPr>
        <w:t>[F-1.0403</w:t>
      </w:r>
      <w:r w:rsidR="004520FB">
        <w:rPr>
          <w:rFonts w:ascii="Times New Roman" w:hAnsi="Times New Roman" w:cs="Times New Roman"/>
          <w:iCs/>
          <w:color w:val="000000" w:themeColor="text1"/>
        </w:rPr>
        <w:fldChar w:fldCharType="begin"/>
      </w:r>
      <w:r w:rsidR="004520FB">
        <w:instrText xml:space="preserve"> XE "</w:instrText>
      </w:r>
      <w:r w:rsidR="004520FB">
        <w:rPr>
          <w:rFonts w:ascii="Times New Roman" w:hAnsi="Times New Roman" w:cs="Times New Roman"/>
          <w:iCs/>
          <w:color w:val="000000" w:themeColor="text1"/>
        </w:rPr>
        <w:instrText>F-1.0403</w:instrText>
      </w:r>
      <w:r w:rsidR="004520FB">
        <w:instrText xml:space="preserve">" </w:instrText>
      </w:r>
      <w:r w:rsidR="004520FB">
        <w:rPr>
          <w:rFonts w:ascii="Times New Roman" w:hAnsi="Times New Roman" w:cs="Times New Roman"/>
          <w:iCs/>
          <w:color w:val="000000" w:themeColor="text1"/>
        </w:rPr>
        <w:fldChar w:fldCharType="end"/>
      </w:r>
      <w:r w:rsidR="004520FB">
        <w:rPr>
          <w:rFonts w:ascii="Times New Roman" w:hAnsi="Times New Roman" w:cs="Times New Roman"/>
          <w:iCs/>
          <w:color w:val="000000" w:themeColor="text1"/>
        </w:rPr>
        <w:t>, G-3.0103</w:t>
      </w:r>
      <w:r w:rsidR="004520FB">
        <w:rPr>
          <w:rFonts w:ascii="Times New Roman" w:hAnsi="Times New Roman" w:cs="Times New Roman"/>
          <w:iCs/>
          <w:color w:val="000000" w:themeColor="text1"/>
        </w:rPr>
        <w:fldChar w:fldCharType="begin"/>
      </w:r>
      <w:r w:rsidR="004520FB">
        <w:instrText xml:space="preserve"> XE "</w:instrText>
      </w:r>
      <w:r w:rsidR="004520FB">
        <w:rPr>
          <w:rFonts w:ascii="Times New Roman" w:hAnsi="Times New Roman" w:cs="Times New Roman"/>
          <w:iCs/>
          <w:color w:val="000000" w:themeColor="text1"/>
        </w:rPr>
        <w:instrText>G-3.0103</w:instrText>
      </w:r>
      <w:r w:rsidR="004520FB">
        <w:instrText xml:space="preserve">" </w:instrText>
      </w:r>
      <w:r w:rsidR="004520FB">
        <w:rPr>
          <w:rFonts w:ascii="Times New Roman" w:hAnsi="Times New Roman" w:cs="Times New Roman"/>
          <w:iCs/>
          <w:color w:val="000000" w:themeColor="text1"/>
        </w:rPr>
        <w:fldChar w:fldCharType="end"/>
      </w:r>
      <w:r w:rsidR="004520FB">
        <w:rPr>
          <w:rFonts w:ascii="Times New Roman" w:hAnsi="Times New Roman" w:cs="Times New Roman"/>
          <w:iCs/>
          <w:color w:val="000000" w:themeColor="text1"/>
        </w:rPr>
        <w:t>]</w:t>
      </w:r>
      <w:r w:rsidRPr="004520FB">
        <w:rPr>
          <w:rFonts w:ascii="Times New Roman" w:hAnsi="Times New Roman" w:cs="Times New Roman"/>
          <w:iCs/>
          <w:color w:val="000000" w:themeColor="text1"/>
        </w:rPr>
        <w:t>.</w:t>
      </w:r>
    </w:p>
    <w:p w14:paraId="780DAB42" w14:textId="77777777" w:rsidR="00912604" w:rsidRPr="004C561C" w:rsidRDefault="00912604" w:rsidP="00912604">
      <w:pPr>
        <w:widowControl w:val="0"/>
        <w:autoSpaceDE w:val="0"/>
        <w:autoSpaceDN w:val="0"/>
        <w:contextualSpacing/>
        <w:rPr>
          <w:rFonts w:ascii="Times New Roman" w:hAnsi="Times New Roman" w:cs="Times New Roman"/>
          <w:color w:val="000000" w:themeColor="text1"/>
        </w:rPr>
      </w:pPr>
    </w:p>
    <w:p w14:paraId="3F700C3F" w14:textId="08DBE16E" w:rsidR="00912604" w:rsidRPr="004C561C"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Committee: The Nominating Committee shall be elected by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its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Meeting in January and will actively operate throughout the program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w:t>
      </w:r>
    </w:p>
    <w:p w14:paraId="48929DBC"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3BBA0EC3" w14:textId="362D11CF" w:rsidR="00912604" w:rsidRPr="004C561C" w:rsidRDefault="00912604" w:rsidP="00C42FD9">
      <w:pPr>
        <w:widowControl w:val="0"/>
        <w:numPr>
          <w:ilvl w:val="0"/>
          <w:numId w:val="77"/>
        </w:numPr>
        <w:tabs>
          <w:tab w:val="left" w:pos="22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Composition.</w:t>
      </w:r>
      <w:r w:rsidRPr="004C561C">
        <w:rPr>
          <w:rFonts w:ascii="Times New Roman" w:hAnsi="Times New Roman" w:cs="Times New Roman"/>
          <w:color w:val="000000" w:themeColor="text1"/>
        </w:rPr>
        <w:t xml:space="preserve"> 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Committee: Shall consist of seven (7)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members </w:t>
      </w:r>
      <w:r w:rsidRPr="004C561C">
        <w:rPr>
          <w:rFonts w:ascii="MS Mincho" w:eastAsia="MS Mincho" w:hAnsi="MS Mincho" w:cs="MS Mincho"/>
          <w:color w:val="000000" w:themeColor="text1"/>
        </w:rPr>
        <w:t> </w:t>
      </w:r>
      <w:r w:rsidRPr="004C561C">
        <w:rPr>
          <w:rFonts w:ascii="Times New Roman" w:hAnsi="Times New Roman" w:cs="Times New Roman"/>
          <w:color w:val="000000" w:themeColor="text1"/>
        </w:rPr>
        <w:t>to be chosen, two members designated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one of whom shall be designated as Chairperson, and one designated by the Board of Deacons, and four members at large </w:t>
      </w:r>
      <w:r w:rsidR="00BE2B23" w:rsidRPr="004C561C">
        <w:rPr>
          <w:rFonts w:ascii="Times New Roman" w:hAnsi="Times New Roman" w:cs="Times New Roman"/>
          <w:color w:val="000000" w:themeColor="text1"/>
        </w:rPr>
        <w:t>(not</w:t>
      </w:r>
      <w:r w:rsidRPr="004C561C">
        <w:rPr>
          <w:rFonts w:ascii="Times New Roman" w:hAnsi="Times New Roman" w:cs="Times New Roman"/>
          <w:color w:val="000000" w:themeColor="text1"/>
        </w:rPr>
        <w:t xml:space="preserve"> active elders or deacons) to be elected by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at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meeting in January. Careful attention is to be given to "fair representation to persons of all age groups, and of all racial-ethnic members" of the congregation. The Pastor is member ex-officio without vote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The Session shall nominate the four members-at-large to the Congregation.</w:t>
      </w:r>
    </w:p>
    <w:p w14:paraId="6BD52408" w14:textId="77777777" w:rsidR="00912604" w:rsidRPr="004C561C" w:rsidRDefault="00912604" w:rsidP="00C42FD9">
      <w:pPr>
        <w:widowControl w:val="0"/>
        <w:tabs>
          <w:tab w:val="left" w:pos="220"/>
          <w:tab w:val="left" w:pos="720"/>
        </w:tabs>
        <w:autoSpaceDE w:val="0"/>
        <w:autoSpaceDN w:val="0"/>
        <w:ind w:left="180" w:hanging="540"/>
        <w:contextualSpacing/>
        <w:rPr>
          <w:rFonts w:ascii="Times New Roman" w:hAnsi="Times New Roman" w:cs="Times New Roman"/>
          <w:color w:val="000000" w:themeColor="text1"/>
        </w:rPr>
      </w:pPr>
    </w:p>
    <w:p w14:paraId="6AD434E6" w14:textId="77777777" w:rsidR="00912604" w:rsidRPr="004C561C" w:rsidRDefault="00912604" w:rsidP="00C42FD9">
      <w:pPr>
        <w:widowControl w:val="0"/>
        <w:numPr>
          <w:ilvl w:val="0"/>
          <w:numId w:val="77"/>
        </w:numPr>
        <w:tabs>
          <w:tab w:val="left" w:pos="220"/>
          <w:tab w:val="left" w:pos="720"/>
        </w:tabs>
        <w:autoSpaceDE w:val="0"/>
        <w:autoSpaceDN w:val="0"/>
        <w:ind w:left="360"/>
        <w:contextualSpacing/>
        <w:rPr>
          <w:rFonts w:ascii="Times New Roman" w:hAnsi="Times New Roman" w:cs="Times New Roman"/>
          <w:color w:val="000000" w:themeColor="text1"/>
        </w:rPr>
      </w:pPr>
      <w:r w:rsidRPr="004C561C">
        <w:rPr>
          <w:rFonts w:ascii="Times New Roman" w:hAnsi="Times New Roman" w:cs="Times New Roman"/>
          <w:color w:val="000000" w:themeColor="text1"/>
          <w:u w:val="single"/>
        </w:rPr>
        <w:t>Duties:</w:t>
      </w:r>
      <w:r w:rsidRPr="004C561C">
        <w:rPr>
          <w:rFonts w:ascii="Times New Roman" w:hAnsi="Times New Roman" w:cs="Times New Roman"/>
          <w:color w:val="000000" w:themeColor="text1"/>
        </w:rPr>
        <w:t xml:space="preserve"> Those specified in the Operations Manual of the Church.</w:t>
      </w:r>
    </w:p>
    <w:p w14:paraId="69FE4E45" w14:textId="77777777" w:rsidR="00912604" w:rsidRPr="004C561C" w:rsidRDefault="00912604" w:rsidP="00912604">
      <w:pPr>
        <w:widowControl w:val="0"/>
        <w:tabs>
          <w:tab w:val="left" w:pos="220"/>
          <w:tab w:val="left" w:pos="720"/>
        </w:tabs>
        <w:autoSpaceDE w:val="0"/>
        <w:autoSpaceDN w:val="0"/>
        <w:ind w:left="540" w:hanging="540"/>
        <w:contextualSpacing/>
        <w:rPr>
          <w:rFonts w:ascii="Times New Roman" w:hAnsi="Times New Roman" w:cs="Times New Roman"/>
          <w:color w:val="000000" w:themeColor="text1"/>
        </w:rPr>
      </w:pPr>
    </w:p>
    <w:p w14:paraId="5C0D8A80" w14:textId="7723F58E" w:rsidR="00912604" w:rsidRPr="004C561C" w:rsidRDefault="00912604" w:rsidP="00912604">
      <w:pPr>
        <w:widowControl w:val="0"/>
        <w:autoSpaceDE w:val="0"/>
        <w:autoSpaceDN w:val="0"/>
        <w:contextualSpacing/>
        <w:rPr>
          <w:rFonts w:ascii="Times New Roman" w:hAnsi="Times New Roman" w:cs="Times New Roman"/>
          <w:i/>
          <w:iCs/>
          <w:color w:val="000000" w:themeColor="text1"/>
        </w:rPr>
      </w:pPr>
      <w:r w:rsidRPr="004C561C">
        <w:rPr>
          <w:rFonts w:ascii="Times New Roman" w:hAnsi="Times New Roman" w:cs="Times New Roman"/>
          <w:color w:val="000000" w:themeColor="text1"/>
          <w:u w:val="single"/>
        </w:rPr>
        <w:t>Pastor Nominating</w:t>
      </w:r>
      <w:r w:rsidR="004520FB">
        <w:rPr>
          <w:rFonts w:ascii="Times New Roman" w:hAnsi="Times New Roman" w:cs="Times New Roman"/>
          <w:color w:val="000000" w:themeColor="text1"/>
          <w:u w:val="single"/>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u w:val="single"/>
        </w:rPr>
        <w:fldChar w:fldCharType="end"/>
      </w:r>
      <w:r w:rsidRPr="004C561C">
        <w:rPr>
          <w:rFonts w:ascii="Times New Roman" w:hAnsi="Times New Roman" w:cs="Times New Roman"/>
          <w:color w:val="000000" w:themeColor="text1"/>
          <w:u w:val="single"/>
        </w:rPr>
        <w:t xml:space="preserve"> Committee.</w:t>
      </w:r>
      <w:r w:rsidRPr="004C561C">
        <w:rPr>
          <w:rFonts w:ascii="Times New Roman" w:hAnsi="Times New Roman" w:cs="Times New Roman"/>
          <w:color w:val="000000" w:themeColor="text1"/>
        </w:rPr>
        <w:t xml:space="preserve"> When a congregation has a vacancy in a pastoral position, or after the presbytery approves the effective date of the dissolution of an existing pastoral relationship, the congregation shall, with the guidance and permission of the presbytery, proceed to fill the vacancy </w:t>
      </w:r>
      <w:r w:rsidR="003F0F8A">
        <w:rPr>
          <w:rFonts w:ascii="Times New Roman" w:hAnsi="Times New Roman" w:cs="Times New Roman"/>
          <w:iCs/>
          <w:color w:val="000000" w:themeColor="text1"/>
        </w:rPr>
        <w:t>[</w:t>
      </w:r>
      <w:r w:rsidRPr="003F0F8A">
        <w:rPr>
          <w:rFonts w:ascii="Times New Roman" w:hAnsi="Times New Roman" w:cs="Times New Roman"/>
          <w:iCs/>
          <w:color w:val="000000" w:themeColor="text1"/>
        </w:rPr>
        <w:t>G-2.08</w:t>
      </w:r>
      <w:r w:rsidR="003F0F8A">
        <w:rPr>
          <w:rFonts w:ascii="Times New Roman" w:hAnsi="Times New Roman" w:cs="Times New Roman"/>
          <w:iCs/>
          <w:color w:val="000000" w:themeColor="text1"/>
        </w:rPr>
        <w:t>]</w:t>
      </w:r>
      <w:r w:rsidRPr="003F0F8A">
        <w:rPr>
          <w:rFonts w:ascii="Times New Roman" w:hAnsi="Times New Roman" w:cs="Times New Roman"/>
          <w:iCs/>
          <w:color w:val="000000" w:themeColor="text1"/>
        </w:rPr>
        <w:t>.</w:t>
      </w:r>
    </w:p>
    <w:p w14:paraId="0E873DC0"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75589BC7" w14:textId="41FBFDD4" w:rsidR="00912604" w:rsidRPr="004C561C" w:rsidRDefault="00912604" w:rsidP="004C561C">
      <w:pPr>
        <w:pStyle w:val="Heading2"/>
      </w:pPr>
      <w:bookmarkStart w:id="12" w:name="_Toc536799533"/>
      <w:r w:rsidRPr="004C561C">
        <w:t>ARTICLE IX</w:t>
      </w:r>
      <w:r w:rsidR="005D48E6">
        <w:t xml:space="preserve"> </w:t>
      </w:r>
      <w:r w:rsidRPr="004C561C">
        <w:t>-</w:t>
      </w:r>
      <w:r w:rsidR="005D48E6">
        <w:t xml:space="preserve"> </w:t>
      </w:r>
      <w:r w:rsidRPr="004C561C">
        <w:t>AMENDMENTS</w:t>
      </w:r>
      <w:bookmarkEnd w:id="12"/>
    </w:p>
    <w:p w14:paraId="635D27DD" w14:textId="77777777" w:rsidR="00912604" w:rsidRPr="004C561C" w:rsidRDefault="00912604" w:rsidP="00912604">
      <w:pPr>
        <w:widowControl w:val="0"/>
        <w:autoSpaceDE w:val="0"/>
        <w:autoSpaceDN w:val="0"/>
        <w:ind w:left="540" w:hanging="540"/>
        <w:contextualSpacing/>
        <w:rPr>
          <w:rFonts w:ascii="Times New Roman" w:hAnsi="Times New Roman" w:cs="Times New Roman"/>
          <w:color w:val="000000" w:themeColor="text1"/>
        </w:rPr>
      </w:pPr>
    </w:p>
    <w:p w14:paraId="07CF2BD2" w14:textId="64921F83" w:rsidR="00912604" w:rsidRDefault="00912604" w:rsidP="00912604">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These Bylaws</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Bylaws</w:instrText>
      </w:r>
      <w:r w:rsidR="006979A4">
        <w:instrText xml:space="preserve">" </w:instrText>
      </w:r>
      <w:r w:rsidR="006979A4">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may be amended subject to the Constitution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Constitution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Presbyterian Church (U.S.A.) and the laws of the State of New Mexico on religious corporations.  Amendments may be voted on at the Annual Meeting or at a Special Meeting called for that purpose.  The proposed amendments shall be distributed, in writing, to all eligible voters with the call for the meeting.  A two-thirds majority of eligible members present is needed to amend these Bylaws.</w:t>
      </w:r>
    </w:p>
    <w:p w14:paraId="224ADE63" w14:textId="77777777" w:rsidR="00505CDC" w:rsidRDefault="00505CDC" w:rsidP="00912604">
      <w:pPr>
        <w:widowControl w:val="0"/>
        <w:autoSpaceDE w:val="0"/>
        <w:autoSpaceDN w:val="0"/>
        <w:contextualSpacing/>
        <w:rPr>
          <w:rFonts w:ascii="Times New Roman" w:hAnsi="Times New Roman" w:cs="Times New Roman"/>
          <w:color w:val="000000" w:themeColor="text1"/>
        </w:rPr>
      </w:pPr>
    </w:p>
    <w:p w14:paraId="2D4243D3" w14:textId="77777777" w:rsidR="00505CDC" w:rsidRDefault="00505CDC" w:rsidP="00912604">
      <w:pPr>
        <w:widowControl w:val="0"/>
        <w:autoSpaceDE w:val="0"/>
        <w:autoSpaceDN w:val="0"/>
        <w:contextualSpacing/>
        <w:rPr>
          <w:rFonts w:ascii="Times New Roman" w:hAnsi="Times New Roman" w:cs="Times New Roman"/>
          <w:color w:val="000000" w:themeColor="text1"/>
        </w:rPr>
      </w:pPr>
    </w:p>
    <w:tbl>
      <w:tblPr>
        <w:tblStyle w:val="TableGrid"/>
        <w:tblW w:w="0" w:type="auto"/>
        <w:tblLook w:val="04A0" w:firstRow="1" w:lastRow="0" w:firstColumn="1" w:lastColumn="0" w:noHBand="0" w:noVBand="1"/>
      </w:tblPr>
      <w:tblGrid>
        <w:gridCol w:w="3116"/>
        <w:gridCol w:w="3117"/>
        <w:gridCol w:w="3117"/>
      </w:tblGrid>
      <w:tr w:rsidR="00505CDC" w14:paraId="3391746A" w14:textId="77777777" w:rsidTr="00505CDC">
        <w:tc>
          <w:tcPr>
            <w:tcW w:w="3116" w:type="dxa"/>
          </w:tcPr>
          <w:p w14:paraId="3AEDFEA2" w14:textId="70B4717A" w:rsidR="00505CDC" w:rsidRPr="00505CDC" w:rsidRDefault="00505CDC" w:rsidP="00912604">
            <w:pPr>
              <w:widowControl w:val="0"/>
              <w:autoSpaceDE w:val="0"/>
              <w:autoSpaceDN w:val="0"/>
              <w:contextualSpacing/>
              <w:rPr>
                <w:rFonts w:ascii="Times New Roman" w:hAnsi="Times New Roman" w:cs="Times New Roman"/>
                <w:b/>
                <w:color w:val="000000" w:themeColor="text1"/>
              </w:rPr>
            </w:pPr>
            <w:r w:rsidRPr="00505CDC">
              <w:rPr>
                <w:rFonts w:ascii="Times New Roman" w:hAnsi="Times New Roman" w:cs="Times New Roman"/>
                <w:b/>
                <w:color w:val="000000" w:themeColor="text1"/>
              </w:rPr>
              <w:t>Date</w:t>
            </w:r>
          </w:p>
        </w:tc>
        <w:tc>
          <w:tcPr>
            <w:tcW w:w="3117" w:type="dxa"/>
          </w:tcPr>
          <w:p w14:paraId="574E7094" w14:textId="5572572C" w:rsidR="00505CDC" w:rsidRPr="00505CDC" w:rsidRDefault="00505CDC" w:rsidP="00912604">
            <w:pPr>
              <w:widowControl w:val="0"/>
              <w:autoSpaceDE w:val="0"/>
              <w:autoSpaceDN w:val="0"/>
              <w:contextualSpacing/>
              <w:rPr>
                <w:rFonts w:ascii="Times New Roman" w:hAnsi="Times New Roman" w:cs="Times New Roman"/>
                <w:b/>
                <w:color w:val="000000" w:themeColor="text1"/>
              </w:rPr>
            </w:pPr>
            <w:r w:rsidRPr="00505CDC">
              <w:rPr>
                <w:rFonts w:ascii="Times New Roman" w:hAnsi="Times New Roman" w:cs="Times New Roman"/>
                <w:b/>
                <w:color w:val="000000" w:themeColor="text1"/>
              </w:rPr>
              <w:t>Article, Section</w:t>
            </w:r>
          </w:p>
        </w:tc>
        <w:tc>
          <w:tcPr>
            <w:tcW w:w="3117" w:type="dxa"/>
          </w:tcPr>
          <w:p w14:paraId="7741D4E6" w14:textId="1E870495" w:rsidR="00505CDC" w:rsidRPr="00505CDC" w:rsidRDefault="00505CDC" w:rsidP="00912604">
            <w:pPr>
              <w:widowControl w:val="0"/>
              <w:autoSpaceDE w:val="0"/>
              <w:autoSpaceDN w:val="0"/>
              <w:contextualSpacing/>
              <w:rPr>
                <w:rFonts w:ascii="Times New Roman" w:hAnsi="Times New Roman" w:cs="Times New Roman"/>
                <w:b/>
                <w:color w:val="000000" w:themeColor="text1"/>
              </w:rPr>
            </w:pPr>
            <w:r w:rsidRPr="00505CDC">
              <w:rPr>
                <w:rFonts w:ascii="Times New Roman" w:hAnsi="Times New Roman" w:cs="Times New Roman"/>
                <w:b/>
                <w:color w:val="000000" w:themeColor="text1"/>
              </w:rPr>
              <w:t>Description</w:t>
            </w:r>
          </w:p>
        </w:tc>
      </w:tr>
      <w:tr w:rsidR="00505CDC" w14:paraId="45DF441F" w14:textId="77777777" w:rsidTr="00505CDC">
        <w:tc>
          <w:tcPr>
            <w:tcW w:w="3116" w:type="dxa"/>
          </w:tcPr>
          <w:p w14:paraId="6E2BDFE5" w14:textId="77F0F056"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Aug 2011</w:t>
            </w:r>
          </w:p>
        </w:tc>
        <w:tc>
          <w:tcPr>
            <w:tcW w:w="3117" w:type="dxa"/>
          </w:tcPr>
          <w:p w14:paraId="243948C8" w14:textId="427DECAF"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Article VII, The Board of Deacons</w:t>
            </w:r>
          </w:p>
        </w:tc>
        <w:tc>
          <w:tcPr>
            <w:tcW w:w="3117" w:type="dxa"/>
          </w:tcPr>
          <w:p w14:paraId="44A9EC69" w14:textId="73EDBBA1"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Updated number of Deacons from six (6) to nine (9).</w:t>
            </w:r>
          </w:p>
        </w:tc>
      </w:tr>
      <w:tr w:rsidR="00505CDC" w14:paraId="18E6FE3F" w14:textId="77777777" w:rsidTr="00505CDC">
        <w:tc>
          <w:tcPr>
            <w:tcW w:w="3116" w:type="dxa"/>
          </w:tcPr>
          <w:p w14:paraId="21453A25" w14:textId="635894A7" w:rsidR="00505CDC" w:rsidRDefault="00AA48DF"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23 Aug 2016</w:t>
            </w:r>
          </w:p>
        </w:tc>
        <w:tc>
          <w:tcPr>
            <w:tcW w:w="3117" w:type="dxa"/>
          </w:tcPr>
          <w:p w14:paraId="77D471F5" w14:textId="02440953"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Several</w:t>
            </w:r>
          </w:p>
        </w:tc>
        <w:tc>
          <w:tcPr>
            <w:tcW w:w="3117" w:type="dxa"/>
          </w:tcPr>
          <w:p w14:paraId="2C24C003" w14:textId="0726761E" w:rsidR="00505CDC"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Updated references to Book of Order 2015-2017.</w:t>
            </w:r>
          </w:p>
        </w:tc>
      </w:tr>
      <w:tr w:rsidR="00A34C40" w14:paraId="31FF2AEC" w14:textId="77777777" w:rsidTr="00505CDC">
        <w:tc>
          <w:tcPr>
            <w:tcW w:w="3116" w:type="dxa"/>
          </w:tcPr>
          <w:p w14:paraId="41270ACE" w14:textId="584BC8D9" w:rsidR="00A34C40" w:rsidRDefault="00AA48DF"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23 Aug 2016</w:t>
            </w:r>
          </w:p>
        </w:tc>
        <w:tc>
          <w:tcPr>
            <w:tcW w:w="3117" w:type="dxa"/>
          </w:tcPr>
          <w:p w14:paraId="11D655BC" w14:textId="74724D7D" w:rsidR="00A34C40"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Article V, Section 1</w:t>
            </w:r>
          </w:p>
        </w:tc>
        <w:tc>
          <w:tcPr>
            <w:tcW w:w="3117" w:type="dxa"/>
          </w:tcPr>
          <w:p w14:paraId="66A3B90E" w14:textId="26014014" w:rsidR="00A34C40" w:rsidRDefault="00A34C40" w:rsidP="00912604">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Changed “shall be held” to “shall normally be held” to allow flexibility of scheduling </w:t>
            </w:r>
            <w:r w:rsidR="00390FD6">
              <w:rPr>
                <w:rFonts w:ascii="Times New Roman" w:hAnsi="Times New Roman" w:cs="Times New Roman"/>
                <w:color w:val="000000" w:themeColor="text1"/>
              </w:rPr>
              <w:t xml:space="preserve">Annual and Stated </w:t>
            </w:r>
            <w:r>
              <w:rPr>
                <w:rFonts w:ascii="Times New Roman" w:hAnsi="Times New Roman" w:cs="Times New Roman"/>
                <w:color w:val="000000" w:themeColor="text1"/>
              </w:rPr>
              <w:t>Congregational Meetings.</w:t>
            </w:r>
          </w:p>
        </w:tc>
      </w:tr>
      <w:tr w:rsidR="00A34C40" w14:paraId="57239BC5" w14:textId="77777777" w:rsidTr="00505CDC">
        <w:tc>
          <w:tcPr>
            <w:tcW w:w="3116" w:type="dxa"/>
          </w:tcPr>
          <w:p w14:paraId="4FF5E8F2"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27F66BAD"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338D8492"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r>
      <w:tr w:rsidR="00A34C40" w14:paraId="37B7B579" w14:textId="77777777" w:rsidTr="00505CDC">
        <w:tc>
          <w:tcPr>
            <w:tcW w:w="3116" w:type="dxa"/>
          </w:tcPr>
          <w:p w14:paraId="6A3C144B"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1DE3722A"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399F84D5"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r>
      <w:tr w:rsidR="00A34C40" w14:paraId="0FB38141" w14:textId="77777777" w:rsidTr="00505CDC">
        <w:tc>
          <w:tcPr>
            <w:tcW w:w="3116" w:type="dxa"/>
          </w:tcPr>
          <w:p w14:paraId="406DFD1E"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56943C44"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c>
          <w:tcPr>
            <w:tcW w:w="3117" w:type="dxa"/>
          </w:tcPr>
          <w:p w14:paraId="0FD8EAC7" w14:textId="77777777" w:rsidR="00A34C40" w:rsidRDefault="00A34C40" w:rsidP="00912604">
            <w:pPr>
              <w:widowControl w:val="0"/>
              <w:autoSpaceDE w:val="0"/>
              <w:autoSpaceDN w:val="0"/>
              <w:contextualSpacing/>
              <w:rPr>
                <w:rFonts w:ascii="Times New Roman" w:hAnsi="Times New Roman" w:cs="Times New Roman"/>
                <w:color w:val="000000" w:themeColor="text1"/>
              </w:rPr>
            </w:pPr>
          </w:p>
        </w:tc>
      </w:tr>
    </w:tbl>
    <w:p w14:paraId="6230B08B" w14:textId="77777777" w:rsidR="00505CDC" w:rsidRPr="004C561C" w:rsidRDefault="00505CDC" w:rsidP="00912604">
      <w:pPr>
        <w:widowControl w:val="0"/>
        <w:autoSpaceDE w:val="0"/>
        <w:autoSpaceDN w:val="0"/>
        <w:contextualSpacing/>
        <w:rPr>
          <w:rFonts w:ascii="Times New Roman" w:hAnsi="Times New Roman" w:cs="Times New Roman"/>
          <w:color w:val="000000" w:themeColor="text1"/>
        </w:rPr>
      </w:pPr>
    </w:p>
    <w:p w14:paraId="5023903A" w14:textId="77777777" w:rsidR="00912604" w:rsidRPr="004C561C" w:rsidRDefault="00912604" w:rsidP="00082B0F">
      <w:pPr>
        <w:widowControl w:val="0"/>
        <w:autoSpaceDE w:val="0"/>
        <w:autoSpaceDN w:val="0"/>
        <w:contextualSpacing/>
        <w:rPr>
          <w:rFonts w:ascii="Times New Roman" w:hAnsi="Times New Roman" w:cs="Times New Roman"/>
          <w:color w:val="000000" w:themeColor="text1"/>
        </w:rPr>
      </w:pPr>
    </w:p>
    <w:p w14:paraId="31843820" w14:textId="77777777" w:rsidR="00DA1624" w:rsidRPr="004C561C" w:rsidRDefault="00DA1624">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5B3BDB5F" w14:textId="77777777" w:rsidR="00FC42EB" w:rsidRPr="004C561C" w:rsidRDefault="00FC42EB" w:rsidP="00082B0F">
      <w:pPr>
        <w:widowControl w:val="0"/>
        <w:autoSpaceDE w:val="0"/>
        <w:autoSpaceDN w:val="0"/>
        <w:contextualSpacing/>
        <w:rPr>
          <w:rFonts w:ascii="Times New Roman" w:hAnsi="Times New Roman" w:cs="Times New Roman"/>
          <w:color w:val="000000" w:themeColor="text1"/>
          <w:sz w:val="28"/>
          <w:szCs w:val="28"/>
        </w:rPr>
      </w:pPr>
    </w:p>
    <w:p w14:paraId="37A4F161" w14:textId="2A4FD893" w:rsidR="00FC42EB" w:rsidRPr="006B3C36" w:rsidRDefault="004C561C" w:rsidP="0086378D">
      <w:pPr>
        <w:pStyle w:val="Heading1"/>
        <w:rPr>
          <w:rFonts w:cs="Times New Roman"/>
          <w:szCs w:val="24"/>
        </w:rPr>
      </w:pPr>
      <w:bookmarkStart w:id="13" w:name="_Toc536799534"/>
      <w:r w:rsidRPr="006B3C36">
        <w:rPr>
          <w:rFonts w:cs="Times New Roman"/>
          <w:szCs w:val="24"/>
        </w:rPr>
        <w:t xml:space="preserve">DUTIES OF </w:t>
      </w:r>
      <w:r w:rsidR="00FC42EB" w:rsidRPr="006B3C36">
        <w:rPr>
          <w:rFonts w:cs="Times New Roman"/>
          <w:szCs w:val="24"/>
        </w:rPr>
        <w:t>THE SESSION</w:t>
      </w:r>
      <w:bookmarkEnd w:id="13"/>
    </w:p>
    <w:p w14:paraId="3167C911" w14:textId="77777777" w:rsidR="004C561C" w:rsidRPr="006B3C36" w:rsidRDefault="004C561C" w:rsidP="0011536A">
      <w:pPr>
        <w:widowControl w:val="0"/>
        <w:autoSpaceDE w:val="0"/>
        <w:autoSpaceDN w:val="0"/>
        <w:contextualSpacing/>
        <w:rPr>
          <w:rFonts w:ascii="Times New Roman" w:hAnsi="Times New Roman" w:cs="Times New Roman"/>
          <w:color w:val="000000" w:themeColor="text1"/>
        </w:rPr>
      </w:pPr>
    </w:p>
    <w:p w14:paraId="7733B27C" w14:textId="61511B1B" w:rsidR="004C561C" w:rsidRPr="006B3C36" w:rsidRDefault="00FC42EB" w:rsidP="0011536A">
      <w:pPr>
        <w:widowControl w:val="0"/>
        <w:autoSpaceDE w:val="0"/>
        <w:autoSpaceDN w:val="0"/>
        <w:contextualSpacing/>
        <w:rPr>
          <w:rFonts w:ascii="Times New Roman" w:hAnsi="Times New Roman" w:cs="Times New Roman"/>
          <w:color w:val="000000" w:themeColor="text1"/>
        </w:rPr>
      </w:pPr>
      <w:r w:rsidRPr="006B3C36">
        <w:rPr>
          <w:rFonts w:ascii="Times New Roman" w:hAnsi="Times New Roman" w:cs="Times New Roman"/>
          <w:color w:val="000000" w:themeColor="text1"/>
        </w:rPr>
        <w:t>The duties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are those assig</w:t>
      </w:r>
      <w:r w:rsidR="004C561C" w:rsidRPr="006B3C36">
        <w:rPr>
          <w:rFonts w:ascii="Times New Roman" w:hAnsi="Times New Roman" w:cs="Times New Roman"/>
          <w:color w:val="000000" w:themeColor="text1"/>
        </w:rPr>
        <w:t>ned to it in the Book of Order.</w:t>
      </w:r>
    </w:p>
    <w:p w14:paraId="360A47DC" w14:textId="77777777" w:rsidR="004C561C" w:rsidRPr="006B3C36" w:rsidRDefault="004C561C" w:rsidP="0011536A">
      <w:pPr>
        <w:widowControl w:val="0"/>
        <w:autoSpaceDE w:val="0"/>
        <w:autoSpaceDN w:val="0"/>
        <w:contextualSpacing/>
        <w:rPr>
          <w:rFonts w:ascii="Times New Roman" w:hAnsi="Times New Roman" w:cs="Times New Roman"/>
          <w:color w:val="000000" w:themeColor="text1"/>
        </w:rPr>
      </w:pPr>
    </w:p>
    <w:p w14:paraId="4DCCF998" w14:textId="7D5B57E0" w:rsidR="00FC42EB" w:rsidRPr="006B3C36" w:rsidRDefault="00FC42EB" w:rsidP="0011536A">
      <w:pPr>
        <w:widowControl w:val="0"/>
        <w:autoSpaceDE w:val="0"/>
        <w:autoSpaceDN w:val="0"/>
        <w:contextualSpacing/>
        <w:rPr>
          <w:rFonts w:ascii="Times New Roman" w:hAnsi="Times New Roman" w:cs="Times New Roman"/>
          <w:color w:val="000000" w:themeColor="text1"/>
        </w:rPr>
      </w:pPr>
      <w:r w:rsidRPr="006B3C36">
        <w:rPr>
          <w:rFonts w:ascii="Times New Roman" w:hAnsi="Times New Roman" w:cs="Times New Roman"/>
          <w:color w:val="000000" w:themeColor="text1"/>
        </w:rPr>
        <w:t>In this Church,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shal</w:t>
      </w:r>
      <w:r w:rsidR="004C561C" w:rsidRPr="006B3C36">
        <w:rPr>
          <w:rFonts w:ascii="Times New Roman" w:hAnsi="Times New Roman" w:cs="Times New Roman"/>
          <w:color w:val="000000" w:themeColor="text1"/>
        </w:rPr>
        <w:t>l have these additional duties:</w:t>
      </w:r>
    </w:p>
    <w:p w14:paraId="43C7E83B" w14:textId="77777777" w:rsidR="004C561C" w:rsidRPr="006B3C36" w:rsidRDefault="004C561C" w:rsidP="0011536A">
      <w:pPr>
        <w:widowControl w:val="0"/>
        <w:autoSpaceDE w:val="0"/>
        <w:autoSpaceDN w:val="0"/>
        <w:contextualSpacing/>
        <w:rPr>
          <w:rFonts w:ascii="Times New Roman" w:hAnsi="Times New Roman" w:cs="Times New Roman"/>
          <w:color w:val="000000" w:themeColor="text1"/>
        </w:rPr>
      </w:pPr>
    </w:p>
    <w:p w14:paraId="4B902784" w14:textId="2CCEEF03"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shall select and appoint a Paying/General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a Coordinator of weekly counters, and a Bookkeeper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Bookkeeper</w:instrText>
      </w:r>
      <w:r w:rsidR="004520FB">
        <w:instrText xml:space="preserve">" </w:instrText>
      </w:r>
      <w:r w:rsidR="004520FB">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w:t>
      </w:r>
      <w:r w:rsidR="004C561C" w:rsidRPr="006B3C36">
        <w:rPr>
          <w:rFonts w:ascii="Times New Roman" w:hAnsi="Times New Roman" w:cs="Times New Roman"/>
          <w:color w:val="000000" w:themeColor="text1"/>
        </w:rPr>
        <w:t xml:space="preserve"> </w:t>
      </w:r>
      <w:r w:rsidRPr="006B3C36">
        <w:rPr>
          <w:rFonts w:ascii="Times New Roman" w:hAnsi="Times New Roman" w:cs="Times New Roman"/>
          <w:color w:val="000000" w:themeColor="text1"/>
        </w:rPr>
        <w:t>(The Coordinator will ensure that the weekly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totals are bank deposited by the following Wednesday).</w:t>
      </w:r>
      <w:r w:rsidR="004C561C" w:rsidRPr="006B3C36">
        <w:rPr>
          <w:rFonts w:ascii="Times New Roman" w:hAnsi="Times New Roman" w:cs="Times New Roman"/>
          <w:color w:val="000000" w:themeColor="text1"/>
        </w:rPr>
        <w:t xml:space="preserve"> </w:t>
      </w:r>
      <w:r w:rsidRPr="006B3C36">
        <w:rPr>
          <w:rFonts w:ascii="Times New Roman" w:hAnsi="Times New Roman" w:cs="Times New Roman"/>
          <w:color w:val="000000" w:themeColor="text1"/>
        </w:rPr>
        <w:t xml:space="preserve"> Alternates may also be appointed, as needed.</w:t>
      </w:r>
    </w:p>
    <w:p w14:paraId="0B7C15CE" w14:textId="77777777" w:rsidR="004C561C" w:rsidRPr="006B3C36" w:rsidRDefault="004C561C" w:rsidP="004C561C">
      <w:pPr>
        <w:pStyle w:val="ListParagraph"/>
        <w:widowControl w:val="0"/>
        <w:tabs>
          <w:tab w:val="left" w:pos="220"/>
          <w:tab w:val="left" w:pos="720"/>
        </w:tabs>
        <w:autoSpaceDE w:val="0"/>
        <w:autoSpaceDN w:val="0"/>
        <w:ind w:left="0"/>
        <w:rPr>
          <w:rFonts w:ascii="Times New Roman" w:hAnsi="Times New Roman" w:cs="Times New Roman"/>
          <w:color w:val="000000" w:themeColor="text1"/>
        </w:rPr>
      </w:pPr>
    </w:p>
    <w:p w14:paraId="7448D0FC" w14:textId="5A777DD6"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shall appoint the officers, teachers and other leaders of the church school.</w:t>
      </w:r>
    </w:p>
    <w:p w14:paraId="2633499C" w14:textId="77777777" w:rsidR="004C561C" w:rsidRPr="006B3C36" w:rsidRDefault="004C561C" w:rsidP="004C561C">
      <w:pPr>
        <w:pStyle w:val="ListParagraph"/>
        <w:widowControl w:val="0"/>
        <w:tabs>
          <w:tab w:val="left" w:pos="220"/>
          <w:tab w:val="left" w:pos="720"/>
        </w:tabs>
        <w:autoSpaceDE w:val="0"/>
        <w:autoSpaceDN w:val="0"/>
        <w:ind w:left="0"/>
        <w:rPr>
          <w:rFonts w:ascii="Times New Roman" w:hAnsi="Times New Roman" w:cs="Times New Roman"/>
          <w:color w:val="000000" w:themeColor="text1"/>
        </w:rPr>
      </w:pPr>
    </w:p>
    <w:p w14:paraId="2886522D" w14:textId="49A49700"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Upon recommendation of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Committee,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shall approve the curriculum for all phases of the church's Christian Education program.</w:t>
      </w:r>
    </w:p>
    <w:p w14:paraId="14AC405C" w14:textId="77777777" w:rsidR="004C561C" w:rsidRPr="006B3C36" w:rsidRDefault="004C561C" w:rsidP="004C561C">
      <w:pPr>
        <w:widowControl w:val="0"/>
        <w:tabs>
          <w:tab w:val="left" w:pos="220"/>
          <w:tab w:val="left" w:pos="720"/>
        </w:tabs>
        <w:autoSpaceDE w:val="0"/>
        <w:autoSpaceDN w:val="0"/>
        <w:rPr>
          <w:rFonts w:ascii="Times New Roman" w:hAnsi="Times New Roman" w:cs="Times New Roman"/>
          <w:color w:val="000000" w:themeColor="text1"/>
        </w:rPr>
      </w:pPr>
    </w:p>
    <w:p w14:paraId="440B614A" w14:textId="6F5C1084"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Upon recommendation of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and Finance the session shall approve and manage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church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w:t>
      </w:r>
    </w:p>
    <w:p w14:paraId="5B7A7734" w14:textId="77777777" w:rsidR="004C561C" w:rsidRPr="006B3C36" w:rsidRDefault="004C561C" w:rsidP="004C561C">
      <w:pPr>
        <w:widowControl w:val="0"/>
        <w:tabs>
          <w:tab w:val="left" w:pos="220"/>
          <w:tab w:val="left" w:pos="720"/>
        </w:tabs>
        <w:autoSpaceDE w:val="0"/>
        <w:autoSpaceDN w:val="0"/>
        <w:rPr>
          <w:rFonts w:ascii="Times New Roman" w:hAnsi="Times New Roman" w:cs="Times New Roman"/>
          <w:color w:val="000000" w:themeColor="text1"/>
        </w:rPr>
      </w:pPr>
    </w:p>
    <w:p w14:paraId="03A01EAA" w14:textId="190C345E"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 shall coordinate the work of the committees; and seek to create a climate of trust and goodwill among the committees.</w:t>
      </w:r>
    </w:p>
    <w:p w14:paraId="0441AAA2" w14:textId="77777777" w:rsidR="004C561C" w:rsidRPr="006B3C36" w:rsidRDefault="004C561C" w:rsidP="004C561C">
      <w:pPr>
        <w:widowControl w:val="0"/>
        <w:tabs>
          <w:tab w:val="left" w:pos="220"/>
          <w:tab w:val="left" w:pos="720"/>
        </w:tabs>
        <w:autoSpaceDE w:val="0"/>
        <w:autoSpaceDN w:val="0"/>
        <w:rPr>
          <w:rFonts w:ascii="Times New Roman" w:hAnsi="Times New Roman" w:cs="Times New Roman"/>
          <w:color w:val="000000" w:themeColor="text1"/>
        </w:rPr>
      </w:pPr>
    </w:p>
    <w:p w14:paraId="30C51DE0" w14:textId="4A50EA8C" w:rsidR="00FC42EB" w:rsidRPr="006B3C36" w:rsidRDefault="00FC42EB"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 shall appoint a sub-committee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6B3C36">
        <w:rPr>
          <w:rFonts w:ascii="Times New Roman" w:hAnsi="Times New Roman" w:cs="Times New Roman"/>
          <w:color w:val="000000" w:themeColor="text1"/>
        </w:rPr>
        <w:t xml:space="preserve"> of session that will nominate the four (4) members-at-large of </w:t>
      </w:r>
      <w:r w:rsidR="004C561C" w:rsidRPr="006B3C36">
        <w:rPr>
          <w:rFonts w:ascii="Times New Roman" w:hAnsi="Times New Roman" w:cs="Times New Roman"/>
          <w:color w:val="000000" w:themeColor="text1"/>
        </w:rPr>
        <w:t>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004C561C" w:rsidRPr="006B3C36">
        <w:rPr>
          <w:rFonts w:ascii="Times New Roman" w:hAnsi="Times New Roman" w:cs="Times New Roman"/>
          <w:color w:val="000000" w:themeColor="text1"/>
        </w:rPr>
        <w:t xml:space="preserve"> Committee to the </w:t>
      </w:r>
      <w:r w:rsidRPr="006B3C36">
        <w:rPr>
          <w:rFonts w:ascii="Times New Roman" w:hAnsi="Times New Roman" w:cs="Times New Roman"/>
          <w:color w:val="000000" w:themeColor="text1"/>
        </w:rPr>
        <w:t>congregation.</w:t>
      </w:r>
    </w:p>
    <w:p w14:paraId="3268523A" w14:textId="77777777" w:rsidR="004C561C" w:rsidRPr="006B3C36" w:rsidRDefault="004C561C" w:rsidP="004C561C">
      <w:pPr>
        <w:widowControl w:val="0"/>
        <w:tabs>
          <w:tab w:val="left" w:pos="220"/>
          <w:tab w:val="left" w:pos="720"/>
        </w:tabs>
        <w:autoSpaceDE w:val="0"/>
        <w:autoSpaceDN w:val="0"/>
        <w:rPr>
          <w:rFonts w:ascii="Times New Roman" w:hAnsi="Times New Roman" w:cs="Times New Roman"/>
          <w:color w:val="000000" w:themeColor="text1"/>
        </w:rPr>
      </w:pPr>
    </w:p>
    <w:p w14:paraId="3FD5F891" w14:textId="7B1EE7BC" w:rsidR="00CD2398" w:rsidRPr="006B3C36" w:rsidRDefault="004C561C" w:rsidP="00B21CAF">
      <w:pPr>
        <w:pStyle w:val="ListParagraph"/>
        <w:widowControl w:val="0"/>
        <w:numPr>
          <w:ilvl w:val="0"/>
          <w:numId w:val="10"/>
        </w:numPr>
        <w:tabs>
          <w:tab w:val="left" w:pos="220"/>
          <w:tab w:val="left" w:pos="720"/>
        </w:tabs>
        <w:autoSpaceDE w:val="0"/>
        <w:autoSpaceDN w:val="0"/>
        <w:rPr>
          <w:rFonts w:ascii="Times New Roman" w:hAnsi="Times New Roman" w:cs="Times New Roman"/>
          <w:color w:val="000000" w:themeColor="text1"/>
        </w:rPr>
      </w:pPr>
      <w:r w:rsidRPr="006B3C36">
        <w:rPr>
          <w:rFonts w:ascii="Times New Roman" w:hAnsi="Times New Roman" w:cs="Times New Roman"/>
          <w:color w:val="000000" w:themeColor="text1"/>
        </w:rPr>
        <w:t>The session shall order a fin</w:t>
      </w:r>
      <w:r w:rsidR="00FC42EB" w:rsidRPr="006B3C36">
        <w:rPr>
          <w:rFonts w:ascii="Times New Roman" w:hAnsi="Times New Roman" w:cs="Times New Roman"/>
          <w:color w:val="000000" w:themeColor="text1"/>
        </w:rPr>
        <w:t>ancial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00FC42EB" w:rsidRPr="006B3C36">
        <w:rPr>
          <w:rFonts w:ascii="Times New Roman" w:hAnsi="Times New Roman" w:cs="Times New Roman"/>
          <w:color w:val="000000" w:themeColor="text1"/>
        </w:rPr>
        <w:t>/audit soon after the end of the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FC42EB" w:rsidRPr="006B3C36">
        <w:rPr>
          <w:rFonts w:ascii="Times New Roman" w:hAnsi="Times New Roman" w:cs="Times New Roman"/>
          <w:color w:val="000000" w:themeColor="text1"/>
        </w:rPr>
        <w:t>.</w:t>
      </w:r>
    </w:p>
    <w:p w14:paraId="77E6A004" w14:textId="77777777" w:rsidR="00CD2398" w:rsidRPr="006B3C36" w:rsidRDefault="00CD2398">
      <w:pPr>
        <w:rPr>
          <w:rFonts w:ascii="Times New Roman" w:hAnsi="Times New Roman" w:cs="Times New Roman"/>
          <w:color w:val="000000" w:themeColor="text1"/>
        </w:rPr>
      </w:pPr>
      <w:r w:rsidRPr="006B3C36">
        <w:rPr>
          <w:rFonts w:ascii="Times New Roman" w:hAnsi="Times New Roman" w:cs="Times New Roman"/>
          <w:color w:val="000000" w:themeColor="text1"/>
        </w:rPr>
        <w:br w:type="page"/>
      </w:r>
    </w:p>
    <w:p w14:paraId="59D6F38A" w14:textId="6595A80C" w:rsidR="00DA1624" w:rsidRPr="007A6AB2" w:rsidRDefault="00CD2398" w:rsidP="007A6AB2">
      <w:pPr>
        <w:pStyle w:val="Heading2"/>
        <w:spacing w:before="0"/>
        <w:contextualSpacing/>
        <w:rPr>
          <w:szCs w:val="24"/>
        </w:rPr>
      </w:pPr>
      <w:bookmarkStart w:id="14" w:name="_Toc536799535"/>
      <w:r w:rsidRPr="007A6AB2">
        <w:rPr>
          <w:szCs w:val="24"/>
        </w:rPr>
        <w:lastRenderedPageBreak/>
        <w:t>STANDING RULES OF THE SESSION</w:t>
      </w:r>
      <w:bookmarkEnd w:id="14"/>
    </w:p>
    <w:p w14:paraId="2DB320CE" w14:textId="77777777" w:rsidR="00CD2398" w:rsidRPr="007A6AB2" w:rsidRDefault="00CD2398" w:rsidP="007A6AB2">
      <w:pPr>
        <w:contextualSpacing/>
      </w:pPr>
    </w:p>
    <w:p w14:paraId="22E2371D" w14:textId="5681392F" w:rsidR="000E146B" w:rsidRDefault="000E146B" w:rsidP="000E146B">
      <w:pPr>
        <w:pStyle w:val="Heading3"/>
      </w:pPr>
      <w:bookmarkStart w:id="15" w:name="_Toc536799536"/>
      <w:r>
        <w:t>Youth Leaders and Deacons Privilege of Floor</w:t>
      </w:r>
      <w:bookmarkEnd w:id="15"/>
    </w:p>
    <w:p w14:paraId="2416D3F0" w14:textId="78D98E83" w:rsidR="007A6AB2" w:rsidRPr="006B3C36" w:rsidRDefault="007A6AB2" w:rsidP="007A6AB2">
      <w:pPr>
        <w:contextualSpacing/>
        <w:rPr>
          <w:rFonts w:ascii="Times New Roman" w:hAnsi="Times New Roman" w:cs="Times New Roman"/>
          <w:color w:val="000000" w:themeColor="text1"/>
          <w:u w:val="single"/>
        </w:rPr>
      </w:pPr>
      <w:r w:rsidRPr="006B3C36">
        <w:rPr>
          <w:rFonts w:ascii="Times New Roman" w:hAnsi="Times New Roman" w:cs="Times New Roman"/>
          <w:color w:val="000000" w:themeColor="text1"/>
          <w:u w:val="single"/>
        </w:rPr>
        <w:t>Approved by Session</w:t>
      </w:r>
      <w:r w:rsidR="00C3533A">
        <w:rPr>
          <w:rFonts w:ascii="Times New Roman" w:hAnsi="Times New Roman" w:cs="Times New Roman"/>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u w:val="single"/>
        </w:rPr>
        <w:fldChar w:fldCharType="end"/>
      </w:r>
      <w:r w:rsidRPr="006B3C36">
        <w:rPr>
          <w:rFonts w:ascii="Times New Roman" w:hAnsi="Times New Roman" w:cs="Times New Roman"/>
          <w:color w:val="000000" w:themeColor="text1"/>
          <w:u w:val="single"/>
        </w:rPr>
        <w:t>, Regular Stated Meeting, February 21, 2017:</w:t>
      </w:r>
    </w:p>
    <w:p w14:paraId="1BDFDB0A" w14:textId="30CB8DAC" w:rsidR="007A6AB2" w:rsidRPr="007A6AB2" w:rsidRDefault="006B3C36" w:rsidP="007A6AB2">
      <w:pPr>
        <w:contextualSpacing/>
        <w:rPr>
          <w:rFonts w:ascii="Times New Roman" w:hAnsi="Times New Roman" w:cs="Times New Roman"/>
          <w:color w:val="000000" w:themeColor="text1"/>
        </w:rPr>
      </w:pPr>
      <w:r>
        <w:rPr>
          <w:rFonts w:ascii="Times New Roman" w:hAnsi="Times New Roman" w:cs="Times New Roman"/>
          <w:color w:val="000000" w:themeColor="text1"/>
        </w:rPr>
        <w:t>“P</w:t>
      </w:r>
      <w:r w:rsidR="007A6AB2" w:rsidRPr="007A6AB2">
        <w:rPr>
          <w:rFonts w:ascii="Times New Roman" w:hAnsi="Times New Roman" w:cs="Times New Roman"/>
          <w:color w:val="000000" w:themeColor="text1"/>
        </w:rPr>
        <w:t>rivilege of the floor</w:t>
      </w:r>
      <w:r>
        <w:rPr>
          <w:rFonts w:ascii="Times New Roman" w:hAnsi="Times New Roman" w:cs="Times New Roman"/>
          <w:color w:val="000000" w:themeColor="text1"/>
        </w:rPr>
        <w:t xml:space="preserve"> is granted</w:t>
      </w:r>
      <w:r w:rsidR="007A6AB2" w:rsidRPr="007A6AB2">
        <w:rPr>
          <w:rFonts w:ascii="Times New Roman" w:hAnsi="Times New Roman" w:cs="Times New Roman"/>
          <w:color w:val="000000" w:themeColor="text1"/>
        </w:rPr>
        <w:t xml:space="preserve"> to Youth Leaders and the Board of Deacons’ representative for purposes of reporting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7A6AB2" w:rsidRPr="007A6AB2">
        <w:rPr>
          <w:rFonts w:ascii="Times New Roman" w:hAnsi="Times New Roman" w:cs="Times New Roman"/>
          <w:color w:val="000000" w:themeColor="text1"/>
        </w:rPr>
        <w:t>.</w:t>
      </w:r>
      <w:r>
        <w:rPr>
          <w:rFonts w:ascii="Times New Roman" w:hAnsi="Times New Roman" w:cs="Times New Roman"/>
          <w:color w:val="000000" w:themeColor="text1"/>
        </w:rPr>
        <w:t>”</w:t>
      </w:r>
    </w:p>
    <w:p w14:paraId="75E2D1C4" w14:textId="77777777" w:rsidR="007A6AB2" w:rsidRDefault="007A6AB2" w:rsidP="007A6AB2">
      <w:pPr>
        <w:contextualSpacing/>
        <w:rPr>
          <w:rFonts w:ascii="Times New Roman" w:hAnsi="Times New Roman" w:cs="Times New Roman"/>
          <w:color w:val="000000" w:themeColor="text1"/>
        </w:rPr>
      </w:pPr>
    </w:p>
    <w:p w14:paraId="367BA454" w14:textId="11BF0D08" w:rsidR="000E146B" w:rsidRPr="007A6AB2" w:rsidRDefault="000E146B" w:rsidP="000E146B">
      <w:pPr>
        <w:pStyle w:val="Heading3"/>
      </w:pPr>
      <w:bookmarkStart w:id="16" w:name="_Toc536799537"/>
      <w:r>
        <w:t>Clerk to Update Policies and Procedures</w:t>
      </w:r>
      <w:bookmarkEnd w:id="16"/>
    </w:p>
    <w:p w14:paraId="1B2F5200" w14:textId="0192E523" w:rsidR="00CD2398" w:rsidRPr="006B3C36" w:rsidRDefault="00CD2398" w:rsidP="007A6AB2">
      <w:pPr>
        <w:contextualSpacing/>
        <w:rPr>
          <w:rFonts w:ascii="Times New Roman" w:hAnsi="Times New Roman" w:cs="Times New Roman"/>
          <w:color w:val="000000" w:themeColor="text1"/>
          <w:u w:val="single"/>
        </w:rPr>
      </w:pPr>
      <w:r w:rsidRPr="006B3C36">
        <w:rPr>
          <w:rFonts w:ascii="Times New Roman" w:hAnsi="Times New Roman" w:cs="Times New Roman"/>
          <w:color w:val="000000" w:themeColor="text1"/>
          <w:u w:val="single"/>
        </w:rPr>
        <w:t>Approved by Session</w:t>
      </w:r>
      <w:r w:rsidR="00C3533A">
        <w:rPr>
          <w:rFonts w:ascii="Times New Roman" w:hAnsi="Times New Roman" w:cs="Times New Roman"/>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u w:val="single"/>
        </w:rPr>
        <w:fldChar w:fldCharType="end"/>
      </w:r>
      <w:r w:rsidRPr="006B3C36">
        <w:rPr>
          <w:rFonts w:ascii="Times New Roman" w:hAnsi="Times New Roman" w:cs="Times New Roman"/>
          <w:color w:val="000000" w:themeColor="text1"/>
          <w:u w:val="single"/>
        </w:rPr>
        <w:t>, Regular Stated Meeting, April 18, 2017:</w:t>
      </w:r>
    </w:p>
    <w:p w14:paraId="4BFE5142" w14:textId="06876878" w:rsidR="00CD2398" w:rsidRDefault="00CD2398" w:rsidP="007A6AB2">
      <w:pPr>
        <w:contextualSpacing/>
        <w:rPr>
          <w:rFonts w:ascii="Times New Roman" w:hAnsi="Times New Roman" w:cs="Times New Roman"/>
          <w:color w:val="000000" w:themeColor="text1"/>
        </w:rPr>
      </w:pPr>
      <w:r w:rsidRPr="007A6AB2">
        <w:rPr>
          <w:rFonts w:ascii="Times New Roman" w:hAnsi="Times New Roman" w:cs="Times New Roman"/>
          <w:color w:val="000000" w:themeColor="text1"/>
        </w:rPr>
        <w:t>“Session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A6AB2">
        <w:rPr>
          <w:rFonts w:ascii="Times New Roman" w:hAnsi="Times New Roman" w:cs="Times New Roman"/>
          <w:color w:val="000000" w:themeColor="text1"/>
        </w:rPr>
        <w:t xml:space="preserve"> authorizes the clerk to update our Policies and Procedures with any new references to the Book Of Order, after each iteration of the Book Of Order is published, and to inform the Session of the updates.”</w:t>
      </w:r>
    </w:p>
    <w:p w14:paraId="6E4A9F79" w14:textId="77777777" w:rsidR="00A2719B" w:rsidRDefault="00A2719B" w:rsidP="007A6AB2">
      <w:pPr>
        <w:contextualSpacing/>
        <w:rPr>
          <w:rFonts w:ascii="Times New Roman" w:hAnsi="Times New Roman" w:cs="Times New Roman"/>
          <w:color w:val="000000" w:themeColor="text1"/>
        </w:rPr>
      </w:pPr>
    </w:p>
    <w:p w14:paraId="69639EA1" w14:textId="2715E7EA" w:rsidR="000E146B" w:rsidRDefault="000E146B" w:rsidP="000E146B">
      <w:pPr>
        <w:pStyle w:val="Heading3"/>
      </w:pPr>
      <w:bookmarkStart w:id="17" w:name="_Toc536799538"/>
      <w:r>
        <w:t>Rev. Huggins Privilege of Floor</w:t>
      </w:r>
      <w:bookmarkEnd w:id="17"/>
    </w:p>
    <w:p w14:paraId="3FD4D5E0" w14:textId="4DBFBE6B" w:rsidR="00A2719B" w:rsidRPr="00A2719B" w:rsidRDefault="00A2719B" w:rsidP="007A6AB2">
      <w:pPr>
        <w:contextualSpacing/>
        <w:rPr>
          <w:rFonts w:ascii="Times New Roman" w:hAnsi="Times New Roman" w:cs="Times New Roman"/>
          <w:color w:val="000000" w:themeColor="text1"/>
          <w:u w:val="single"/>
        </w:rPr>
      </w:pPr>
      <w:r w:rsidRPr="00A2719B">
        <w:rPr>
          <w:rFonts w:ascii="Times New Roman" w:hAnsi="Times New Roman" w:cs="Times New Roman"/>
          <w:color w:val="000000" w:themeColor="text1"/>
          <w:u w:val="single"/>
        </w:rPr>
        <w:t>Approved by Session, Regular Stated Meeting, May 22, 2018:</w:t>
      </w:r>
    </w:p>
    <w:p w14:paraId="760405CE" w14:textId="0621C2B2" w:rsidR="00A2719B" w:rsidRDefault="00A2719B" w:rsidP="00A2719B">
      <w:pPr>
        <w:rPr>
          <w:rFonts w:ascii="Times" w:hAnsi="Times"/>
          <w:color w:val="000000" w:themeColor="text1"/>
        </w:rPr>
      </w:pPr>
      <w:r>
        <w:rPr>
          <w:rFonts w:ascii="Times" w:hAnsi="Times"/>
          <w:color w:val="000000" w:themeColor="text1"/>
        </w:rPr>
        <w:t>“</w:t>
      </w:r>
      <w:r w:rsidRPr="00E56667">
        <w:rPr>
          <w:rFonts w:ascii="Times" w:hAnsi="Times"/>
          <w:color w:val="000000" w:themeColor="text1"/>
        </w:rPr>
        <w:t>Privilege of the Floor is granted to Rev. Dr. Kay Huggins to participate in Session meetings.</w:t>
      </w:r>
      <w:r>
        <w:rPr>
          <w:rFonts w:ascii="Times" w:hAnsi="Times"/>
          <w:color w:val="000000" w:themeColor="text1"/>
        </w:rPr>
        <w:t>”</w:t>
      </w:r>
    </w:p>
    <w:p w14:paraId="0E6EC67D" w14:textId="77777777" w:rsidR="000E146B" w:rsidRDefault="000E146B" w:rsidP="00A2719B">
      <w:pPr>
        <w:rPr>
          <w:rFonts w:ascii="Times" w:hAnsi="Times"/>
          <w:color w:val="000000" w:themeColor="text1"/>
        </w:rPr>
      </w:pPr>
    </w:p>
    <w:p w14:paraId="4AC17204" w14:textId="7F27B745" w:rsidR="000E146B" w:rsidRDefault="000E146B" w:rsidP="000E146B">
      <w:pPr>
        <w:pStyle w:val="Heading3"/>
      </w:pPr>
      <w:bookmarkStart w:id="18" w:name="_Toc536799539"/>
      <w:r>
        <w:t>Presentations in Fellowship Hall after Worship</w:t>
      </w:r>
      <w:bookmarkEnd w:id="18"/>
    </w:p>
    <w:p w14:paraId="054CF474" w14:textId="719A55C0" w:rsidR="000E146B" w:rsidRPr="000E146B" w:rsidRDefault="000E146B" w:rsidP="000E146B">
      <w:pPr>
        <w:contextualSpacing/>
        <w:rPr>
          <w:rFonts w:ascii="Times" w:hAnsi="Times" w:cs="Times New Roman"/>
          <w:color w:val="000000" w:themeColor="text1"/>
          <w:u w:val="single"/>
        </w:rPr>
      </w:pPr>
      <w:r w:rsidRPr="000E146B">
        <w:rPr>
          <w:rFonts w:ascii="Times" w:hAnsi="Times" w:cs="Times New Roman"/>
          <w:color w:val="000000" w:themeColor="text1"/>
          <w:u w:val="single"/>
        </w:rPr>
        <w:t>Approved by Session, Regular Stated Meeting, August 14, 2018:</w:t>
      </w:r>
    </w:p>
    <w:p w14:paraId="60DA169A" w14:textId="77777777" w:rsidR="000E146B" w:rsidRPr="000E146B" w:rsidRDefault="000E146B" w:rsidP="000E146B">
      <w:pPr>
        <w:contextualSpacing/>
        <w:rPr>
          <w:rFonts w:ascii="Times" w:hAnsi="Times"/>
          <w:color w:val="FF0000"/>
        </w:rPr>
      </w:pPr>
      <w:r w:rsidRPr="000E146B">
        <w:rPr>
          <w:rFonts w:ascii="Times" w:eastAsia="Times New Roman" w:hAnsi="Times" w:cs="Calibri"/>
          <w:color w:val="000000"/>
        </w:rPr>
        <w:t>"These guidelines are intended to attain a balance between allowing fellowship after worship and provide an appropriate setting for presentations that are important to the life of the Congregation and our connectional church.</w:t>
      </w:r>
    </w:p>
    <w:p w14:paraId="29A1E9D7" w14:textId="160FAE7D" w:rsidR="000E146B" w:rsidRPr="000E146B" w:rsidRDefault="000E146B" w:rsidP="000E146B">
      <w:pPr>
        <w:pStyle w:val="ListParagraph"/>
        <w:numPr>
          <w:ilvl w:val="3"/>
          <w:numId w:val="79"/>
        </w:numPr>
        <w:ind w:left="360"/>
        <w:rPr>
          <w:rFonts w:ascii="Times" w:eastAsia="Times New Roman" w:hAnsi="Times" w:cs="Calibri"/>
          <w:color w:val="000000"/>
        </w:rPr>
      </w:pPr>
      <w:r w:rsidRPr="000E146B">
        <w:rPr>
          <w:rFonts w:ascii="Times" w:eastAsia="Times New Roman" w:hAnsi="Times" w:cs="Calibri"/>
          <w:color w:val="000000"/>
        </w:rPr>
        <w:t>The partition in Fellowship Hall will be drawn to provide for fellowship in the NW portion of Fellowship Hall, and the presentation in the SE portion.  Drawing of the partition, movement of tables and chairs, and other arrangements for the presentation will preferably be made before the beginning of worship.</w:t>
      </w:r>
    </w:p>
    <w:p w14:paraId="4394AA0F" w14:textId="7A7FF3E7" w:rsidR="000E146B" w:rsidRPr="000E146B" w:rsidRDefault="000E146B" w:rsidP="000E146B">
      <w:pPr>
        <w:pStyle w:val="ListParagraph"/>
        <w:numPr>
          <w:ilvl w:val="3"/>
          <w:numId w:val="79"/>
        </w:numPr>
        <w:ind w:left="360"/>
        <w:rPr>
          <w:rFonts w:ascii="Times" w:eastAsia="Times New Roman" w:hAnsi="Times" w:cs="Calibri"/>
          <w:color w:val="000000"/>
        </w:rPr>
      </w:pPr>
      <w:r w:rsidRPr="000E146B">
        <w:rPr>
          <w:rFonts w:ascii="Times" w:eastAsia="Times New Roman" w:hAnsi="Times" w:cs="Calibri"/>
          <w:color w:val="000000"/>
        </w:rPr>
        <w:t>Presentations will begin no less than 15 minutes after the Pastor has returned to Fellowship Hall from greeting at the front door of the sanctuary after worship.</w:t>
      </w:r>
    </w:p>
    <w:p w14:paraId="394CC9D5" w14:textId="77777777" w:rsidR="000E146B" w:rsidRPr="000E146B" w:rsidRDefault="000E146B" w:rsidP="000E146B">
      <w:pPr>
        <w:pStyle w:val="ListParagraph"/>
        <w:numPr>
          <w:ilvl w:val="3"/>
          <w:numId w:val="79"/>
        </w:numPr>
        <w:ind w:left="360"/>
        <w:rPr>
          <w:rFonts w:ascii="Times" w:eastAsia="Times New Roman" w:hAnsi="Times" w:cs="Calibri"/>
          <w:color w:val="000000"/>
        </w:rPr>
      </w:pPr>
      <w:r w:rsidRPr="000E146B">
        <w:rPr>
          <w:rFonts w:ascii="Times" w:eastAsia="Times New Roman" w:hAnsi="Times" w:cs="Calibri"/>
          <w:color w:val="000000"/>
        </w:rPr>
        <w:t>The Elder of The Month, sponsor of the presentation, or other designated person, will announce to all occupants of Fellowship Hall that the presentation will soon begin, and that those who want to hear the presentation are invited to the SE portion of Fellowship Hall, that the partition has been drawn so that the presenter can be heard, that the voice of the presenter will probably be amplified, and that all who want to continue their conversations and fellowship are invited to the NW portion of Fellowship Hall."</w:t>
      </w:r>
    </w:p>
    <w:p w14:paraId="01DB9B1B" w14:textId="77777777" w:rsidR="000E146B" w:rsidRPr="000E146B" w:rsidRDefault="000E146B" w:rsidP="000E146B">
      <w:pPr>
        <w:contextualSpacing/>
        <w:rPr>
          <w:rFonts w:ascii="Times New Roman" w:hAnsi="Times New Roman" w:cs="Times New Roman"/>
          <w:color w:val="000000" w:themeColor="text1"/>
        </w:rPr>
      </w:pPr>
    </w:p>
    <w:p w14:paraId="2D287CEA" w14:textId="77777777" w:rsidR="000E146B" w:rsidRDefault="000E146B" w:rsidP="00A2719B">
      <w:pPr>
        <w:rPr>
          <w:rFonts w:ascii="Times" w:hAnsi="Times"/>
          <w:color w:val="000000" w:themeColor="text1"/>
        </w:rPr>
      </w:pPr>
    </w:p>
    <w:p w14:paraId="31AEBD4A" w14:textId="77777777" w:rsidR="000E146B" w:rsidRPr="00E56667" w:rsidRDefault="000E146B" w:rsidP="00A2719B">
      <w:pPr>
        <w:rPr>
          <w:rFonts w:ascii="Times" w:hAnsi="Times"/>
          <w:color w:val="000000" w:themeColor="text1"/>
        </w:rPr>
      </w:pPr>
    </w:p>
    <w:p w14:paraId="32179519" w14:textId="77777777" w:rsidR="00A2719B" w:rsidRPr="007A6AB2" w:rsidRDefault="00A2719B" w:rsidP="007A6AB2">
      <w:pPr>
        <w:contextualSpacing/>
        <w:rPr>
          <w:color w:val="000000" w:themeColor="text1"/>
        </w:rPr>
      </w:pPr>
    </w:p>
    <w:p w14:paraId="1CFBFB05" w14:textId="77777777" w:rsidR="00DA1624" w:rsidRPr="007A6AB2" w:rsidRDefault="00DA1624" w:rsidP="007A6AB2">
      <w:pPr>
        <w:contextualSpacing/>
        <w:rPr>
          <w:rFonts w:ascii="Times New Roman" w:hAnsi="Times New Roman" w:cs="Times New Roman"/>
          <w:color w:val="000000" w:themeColor="text1"/>
        </w:rPr>
      </w:pPr>
      <w:r w:rsidRPr="007A6AB2">
        <w:rPr>
          <w:rFonts w:ascii="Times New Roman" w:hAnsi="Times New Roman" w:cs="Times New Roman"/>
          <w:color w:val="000000" w:themeColor="text1"/>
        </w:rPr>
        <w:br w:type="page"/>
      </w:r>
    </w:p>
    <w:p w14:paraId="395CB218" w14:textId="77777777" w:rsidR="00CD2398" w:rsidRPr="00CD2398" w:rsidRDefault="00CD2398" w:rsidP="00CD2398">
      <w:pPr>
        <w:rPr>
          <w:rFonts w:ascii="Times New Roman" w:hAnsi="Times New Roman" w:cs="Times New Roman"/>
          <w:color w:val="000000" w:themeColor="text1"/>
        </w:rPr>
      </w:pPr>
    </w:p>
    <w:p w14:paraId="0EAD9D15" w14:textId="0B336492" w:rsidR="00FC42EB" w:rsidRPr="004C561C" w:rsidRDefault="00FC42EB" w:rsidP="004C561C">
      <w:pPr>
        <w:pStyle w:val="Heading2"/>
      </w:pPr>
      <w:bookmarkStart w:id="19" w:name="_Toc536799540"/>
      <w:r w:rsidRPr="004C561C">
        <w:t>COMPOSITION AND DUTIES OF THE COMMITTE</w:t>
      </w:r>
      <w:r w:rsidR="004C561C" w:rsidRPr="004C561C">
        <w:t>E</w:t>
      </w:r>
      <w:r w:rsidRPr="004C561C">
        <w:t>S OF THE SESSION</w:t>
      </w:r>
      <w:bookmarkEnd w:id="19"/>
    </w:p>
    <w:p w14:paraId="4DA5DD33" w14:textId="77777777" w:rsidR="004C561C" w:rsidRPr="00DE3049" w:rsidRDefault="004C561C" w:rsidP="00DE3049">
      <w:pPr>
        <w:widowControl w:val="0"/>
        <w:autoSpaceDE w:val="0"/>
        <w:autoSpaceDN w:val="0"/>
        <w:contextualSpacing/>
        <w:rPr>
          <w:rFonts w:ascii="Times New Roman" w:hAnsi="Times New Roman" w:cs="Times New Roman"/>
          <w:color w:val="000000" w:themeColor="text1"/>
        </w:rPr>
      </w:pPr>
    </w:p>
    <w:p w14:paraId="70C329D5" w14:textId="0448B18F" w:rsidR="00DE3049" w:rsidRPr="00DE3049" w:rsidRDefault="00DE3049" w:rsidP="00DE3049">
      <w:pPr>
        <w:pStyle w:val="Default"/>
        <w:contextualSpacing/>
        <w:rPr>
          <w:sz w:val="24"/>
          <w:szCs w:val="24"/>
        </w:rPr>
      </w:pPr>
      <w:r w:rsidRPr="00DE3049">
        <w:rPr>
          <w:rFonts w:ascii="Times New Roman" w:hAnsi="Times New Roman"/>
          <w:sz w:val="24"/>
          <w:szCs w:val="24"/>
        </w:rPr>
        <w:t>The Committees of the Session</w:t>
      </w:r>
      <w:r w:rsidR="00C3533A">
        <w:rPr>
          <w:rFonts w:ascii="Times New Roman" w:hAnsi="Times New Roman"/>
          <w:sz w:val="24"/>
          <w:szCs w:val="24"/>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rPr>
        <w:fldChar w:fldCharType="end"/>
      </w:r>
      <w:r w:rsidRPr="00DE3049">
        <w:rPr>
          <w:rFonts w:ascii="Times New Roman" w:hAnsi="Times New Roman"/>
          <w:sz w:val="24"/>
          <w:szCs w:val="24"/>
        </w:rPr>
        <w:t xml:space="preserve"> are charged by the Session to implement the particular phases of the church's local program.  Chairs are appointed in January of each year</w:t>
      </w:r>
      <w:r w:rsidR="00156B17">
        <w:rPr>
          <w:rFonts w:ascii="Times New Roman" w:hAnsi="Times New Roman"/>
          <w:sz w:val="24"/>
          <w:szCs w:val="24"/>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sz w:val="24"/>
          <w:szCs w:val="24"/>
        </w:rPr>
        <w:fldChar w:fldCharType="end"/>
      </w:r>
      <w:r w:rsidRPr="00DE3049">
        <w:rPr>
          <w:rFonts w:ascii="Times New Roman" w:hAnsi="Times New Roman"/>
          <w:sz w:val="24"/>
          <w:szCs w:val="24"/>
        </w:rPr>
        <w:t xml:space="preserve"> to oversee this work.  Session may appoint Co-Chairs of Committees, if in the judgement of </w:t>
      </w:r>
      <w:r w:rsidR="009144DA" w:rsidRPr="00DE3049">
        <w:rPr>
          <w:rFonts w:ascii="Times New Roman" w:hAnsi="Times New Roman"/>
          <w:sz w:val="24"/>
          <w:szCs w:val="24"/>
        </w:rPr>
        <w:t>Session,</w:t>
      </w:r>
      <w:r w:rsidRPr="00DE3049">
        <w:rPr>
          <w:rFonts w:ascii="Times New Roman" w:hAnsi="Times New Roman"/>
          <w:sz w:val="24"/>
          <w:szCs w:val="24"/>
        </w:rPr>
        <w:t xml:space="preserve"> the circumstances of the work or the congregation require Co-Chairs.  Hereafter when the term “chairperson</w:t>
      </w:r>
      <w:r w:rsidR="004520FB">
        <w:rPr>
          <w:rFonts w:ascii="Times New Roman" w:hAnsi="Times New Roman"/>
          <w:sz w:val="24"/>
          <w:szCs w:val="24"/>
        </w:rPr>
        <w:fldChar w:fldCharType="begin"/>
      </w:r>
      <w:r w:rsidR="004520FB">
        <w:instrText xml:space="preserve"> XE "</w:instrText>
      </w:r>
      <w:r w:rsidR="004520FB" w:rsidRPr="00DE3049">
        <w:rPr>
          <w:rFonts w:ascii="Times New Roman" w:hAnsi="Times New Roman"/>
          <w:sz w:val="24"/>
          <w:szCs w:val="24"/>
        </w:rPr>
        <w:instrText>chairperson</w:instrText>
      </w:r>
      <w:r w:rsidR="004520FB">
        <w:instrText xml:space="preserve">" </w:instrText>
      </w:r>
      <w:r w:rsidR="004520FB">
        <w:rPr>
          <w:rFonts w:ascii="Times New Roman" w:hAnsi="Times New Roman"/>
          <w:sz w:val="24"/>
          <w:szCs w:val="24"/>
        </w:rPr>
        <w:fldChar w:fldCharType="end"/>
      </w:r>
      <w:r w:rsidRPr="00DE3049">
        <w:rPr>
          <w:rFonts w:ascii="Times New Roman" w:hAnsi="Times New Roman"/>
          <w:sz w:val="24"/>
          <w:szCs w:val="24"/>
        </w:rPr>
        <w:t>” is used it shall be assumed to include any Co-Chair.  Committees</w:t>
      </w:r>
      <w:r>
        <w:rPr>
          <w:rFonts w:ascii="Times New Roman" w:hAnsi="Times New Roman"/>
          <w:sz w:val="24"/>
          <w:szCs w:val="24"/>
        </w:rPr>
        <w:t xml:space="preserve"> </w:t>
      </w:r>
      <w:r w:rsidRPr="00DE3049">
        <w:rPr>
          <w:rFonts w:ascii="Times New Roman" w:hAnsi="Times New Roman"/>
          <w:sz w:val="24"/>
          <w:szCs w:val="24"/>
        </w:rPr>
        <w:t>shall be governed by the following regulations:</w:t>
      </w:r>
    </w:p>
    <w:p w14:paraId="0A28BD1A" w14:textId="77777777" w:rsidR="00DE3049" w:rsidRPr="00DE3049" w:rsidRDefault="00DE3049" w:rsidP="00DE3049">
      <w:pPr>
        <w:pStyle w:val="Default"/>
        <w:contextualSpacing/>
        <w:rPr>
          <w:sz w:val="24"/>
          <w:szCs w:val="24"/>
        </w:rPr>
      </w:pPr>
    </w:p>
    <w:p w14:paraId="57EB5780" w14:textId="6865F3D4"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Session</w:t>
      </w:r>
      <w:r w:rsidR="00C3533A">
        <w:rPr>
          <w:rFonts w:ascii="Times New Roman" w:hAnsi="Times New Roman"/>
          <w:sz w:val="24"/>
          <w:szCs w:val="24"/>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rPr>
        <w:fldChar w:fldCharType="end"/>
      </w:r>
      <w:r w:rsidRPr="00DE3049">
        <w:rPr>
          <w:rFonts w:ascii="Times New Roman" w:hAnsi="Times New Roman"/>
          <w:sz w:val="24"/>
          <w:szCs w:val="24"/>
        </w:rPr>
        <w:t xml:space="preserve"> shall determine the number of standing committees and define their tasks.</w:t>
      </w:r>
    </w:p>
    <w:p w14:paraId="638F65CB" w14:textId="77777777" w:rsidR="00DE3049" w:rsidRPr="00DE3049" w:rsidRDefault="00DE3049" w:rsidP="00DE3049">
      <w:pPr>
        <w:pStyle w:val="Default"/>
        <w:ind w:left="720"/>
        <w:contextualSpacing/>
        <w:rPr>
          <w:rFonts w:ascii="Times New Roman" w:hAnsi="Times New Roman"/>
          <w:sz w:val="24"/>
          <w:szCs w:val="24"/>
        </w:rPr>
      </w:pPr>
    </w:p>
    <w:p w14:paraId="58BE585D" w14:textId="0B6DA01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chairperson</w:t>
      </w:r>
      <w:r w:rsidR="004520FB">
        <w:rPr>
          <w:rFonts w:ascii="Times New Roman" w:hAnsi="Times New Roman"/>
          <w:sz w:val="24"/>
          <w:szCs w:val="24"/>
        </w:rPr>
        <w:fldChar w:fldCharType="begin"/>
      </w:r>
      <w:r w:rsidR="004520FB">
        <w:instrText xml:space="preserve"> XE "</w:instrText>
      </w:r>
      <w:r w:rsidR="004520FB" w:rsidRPr="00DE3049">
        <w:rPr>
          <w:rFonts w:ascii="Times New Roman" w:hAnsi="Times New Roman"/>
          <w:sz w:val="24"/>
          <w:szCs w:val="24"/>
        </w:rPr>
        <w:instrText>chairperson</w:instrText>
      </w:r>
      <w:r w:rsidR="004520FB">
        <w:instrText xml:space="preserve">" </w:instrText>
      </w:r>
      <w:r w:rsidR="004520FB">
        <w:rPr>
          <w:rFonts w:ascii="Times New Roman" w:hAnsi="Times New Roman"/>
          <w:sz w:val="24"/>
          <w:szCs w:val="24"/>
        </w:rPr>
        <w:fldChar w:fldCharType="end"/>
      </w:r>
      <w:r w:rsidRPr="00DE3049">
        <w:rPr>
          <w:rFonts w:ascii="Times New Roman" w:hAnsi="Times New Roman"/>
          <w:sz w:val="24"/>
          <w:szCs w:val="24"/>
        </w:rPr>
        <w:t xml:space="preserve"> of 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be an active</w:t>
      </w:r>
      <w:r w:rsidR="00944C96">
        <w:rPr>
          <w:rFonts w:ascii="Times New Roman" w:hAnsi="Times New Roman"/>
          <w:sz w:val="24"/>
          <w:szCs w:val="24"/>
        </w:rPr>
        <w:fldChar w:fldCharType="begin"/>
      </w:r>
      <w:r w:rsidR="00944C96">
        <w:instrText xml:space="preserve"> XE "</w:instrText>
      </w:r>
      <w:r w:rsidR="00944C96" w:rsidRPr="00DE3049">
        <w:rPr>
          <w:rFonts w:ascii="Times New Roman" w:hAnsi="Times New Roman"/>
          <w:sz w:val="24"/>
          <w:szCs w:val="24"/>
        </w:rPr>
        <w:instrText>active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elder appointed by the S</w:t>
      </w:r>
      <w:r w:rsidRPr="00DE3049">
        <w:rPr>
          <w:rFonts w:ascii="Times New Roman" w:hAnsi="Times New Roman"/>
          <w:sz w:val="24"/>
          <w:szCs w:val="24"/>
          <w:lang w:val="fr-FR"/>
        </w:rPr>
        <w:t>ession</w:t>
      </w:r>
      <w:r w:rsidR="00C3533A">
        <w:rPr>
          <w:rFonts w:ascii="Times New Roman" w:hAnsi="Times New Roman"/>
          <w:sz w:val="24"/>
          <w:szCs w:val="24"/>
          <w:lang w:val="fr-FR"/>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lang w:val="fr-FR"/>
        </w:rPr>
        <w:fldChar w:fldCharType="end"/>
      </w:r>
      <w:r w:rsidRPr="00DE3049">
        <w:rPr>
          <w:rFonts w:ascii="Times New Roman" w:hAnsi="Times New Roman"/>
          <w:sz w:val="24"/>
          <w:szCs w:val="24"/>
          <w:lang w:val="fr-FR"/>
        </w:rPr>
        <w:t xml:space="preserve"> for</w:t>
      </w:r>
      <w:r w:rsidRPr="00DE3049">
        <w:rPr>
          <w:rFonts w:ascii="Times New Roman" w:hAnsi="Times New Roman"/>
          <w:sz w:val="24"/>
          <w:szCs w:val="24"/>
        </w:rPr>
        <w:t xml:space="preserve"> one year</w:t>
      </w:r>
      <w:r w:rsidR="00156B17">
        <w:rPr>
          <w:rFonts w:ascii="Times New Roman" w:hAnsi="Times New Roman"/>
          <w:sz w:val="24"/>
          <w:szCs w:val="24"/>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sz w:val="24"/>
          <w:szCs w:val="24"/>
        </w:rPr>
        <w:fldChar w:fldCharType="end"/>
      </w:r>
      <w:r w:rsidRPr="00DE3049">
        <w:rPr>
          <w:rFonts w:ascii="Times New Roman" w:hAnsi="Times New Roman"/>
          <w:sz w:val="24"/>
          <w:szCs w:val="24"/>
        </w:rPr>
        <w:t xml:space="preserve"> and may be re-appointed to the position, but may not exceed three (3) years.</w:t>
      </w:r>
    </w:p>
    <w:p w14:paraId="4D37653B" w14:textId="77777777" w:rsidR="00DE3049" w:rsidRDefault="00DE3049" w:rsidP="00DE3049">
      <w:pPr>
        <w:pStyle w:val="Default"/>
        <w:contextualSpacing/>
        <w:rPr>
          <w:rFonts w:ascii="Times New Roman" w:hAnsi="Times New Roman"/>
          <w:sz w:val="24"/>
          <w:szCs w:val="24"/>
        </w:rPr>
      </w:pPr>
    </w:p>
    <w:p w14:paraId="47E4CE58" w14:textId="6E05157B"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members of 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may be recruited from among the active</w:t>
      </w:r>
      <w:r w:rsidR="00944C96">
        <w:rPr>
          <w:rFonts w:ascii="Times New Roman" w:hAnsi="Times New Roman"/>
          <w:sz w:val="24"/>
          <w:szCs w:val="24"/>
        </w:rPr>
        <w:fldChar w:fldCharType="begin"/>
      </w:r>
      <w:r w:rsidR="00944C96">
        <w:instrText xml:space="preserve"> XE "</w:instrText>
      </w:r>
      <w:r w:rsidR="00944C96" w:rsidRPr="00DE3049">
        <w:rPr>
          <w:rFonts w:ascii="Times New Roman" w:hAnsi="Times New Roman"/>
          <w:sz w:val="24"/>
          <w:szCs w:val="24"/>
        </w:rPr>
        <w:instrText>active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members, or friends, of the congregation.</w:t>
      </w:r>
    </w:p>
    <w:p w14:paraId="6059E963" w14:textId="77777777" w:rsidR="00DE3049" w:rsidRDefault="00DE3049" w:rsidP="00DE3049">
      <w:pPr>
        <w:pStyle w:val="Default"/>
        <w:contextualSpacing/>
        <w:rPr>
          <w:rFonts w:ascii="Times New Roman" w:hAnsi="Times New Roman"/>
          <w:sz w:val="24"/>
          <w:szCs w:val="24"/>
        </w:rPr>
      </w:pPr>
    </w:p>
    <w:p w14:paraId="5271C612" w14:textId="42DA7A00"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The pastor is an ex-officio member of every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but is without vote</w:t>
      </w:r>
      <w:r w:rsidR="00944C96">
        <w:rPr>
          <w:rFonts w:ascii="Times New Roman" w:hAnsi="Times New Roman"/>
          <w:sz w:val="24"/>
          <w:szCs w:val="24"/>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except for the Worship Committee, where the pastor is a voting member.  The pastor may attend meetings</w:t>
      </w:r>
      <w:r w:rsidR="00944C96">
        <w:rPr>
          <w:rFonts w:ascii="Times New Roman" w:hAnsi="Times New Roman"/>
          <w:sz w:val="24"/>
          <w:szCs w:val="24"/>
        </w:rPr>
        <w:fldChar w:fldCharType="begin"/>
      </w:r>
      <w:r w:rsidR="00944C96">
        <w:instrText xml:space="preserve"> XE "</w:instrText>
      </w:r>
      <w:r w:rsidR="00944C96">
        <w:rPr>
          <w:rFonts w:ascii="Times New Roman" w:hAnsi="Times New Roman"/>
          <w:sz w:val="24"/>
          <w:szCs w:val="24"/>
        </w:rPr>
        <w:instrText>meetings</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of the committees at his or her own discretion, or at the request of the committee or its chairperson</w:t>
      </w:r>
      <w:r w:rsidR="004520FB">
        <w:rPr>
          <w:rFonts w:ascii="Times New Roman" w:hAnsi="Times New Roman"/>
          <w:sz w:val="24"/>
          <w:szCs w:val="24"/>
        </w:rPr>
        <w:fldChar w:fldCharType="begin"/>
      </w:r>
      <w:r w:rsidR="004520FB">
        <w:instrText xml:space="preserve"> XE "</w:instrText>
      </w:r>
      <w:r w:rsidR="004520FB" w:rsidRPr="00DE3049">
        <w:rPr>
          <w:rFonts w:ascii="Times New Roman" w:hAnsi="Times New Roman"/>
          <w:sz w:val="24"/>
          <w:szCs w:val="24"/>
        </w:rPr>
        <w:instrText>chairperson</w:instrText>
      </w:r>
      <w:r w:rsidR="004520FB">
        <w:instrText xml:space="preserve">" </w:instrText>
      </w:r>
      <w:r w:rsidR="004520FB">
        <w:rPr>
          <w:rFonts w:ascii="Times New Roman" w:hAnsi="Times New Roman"/>
          <w:sz w:val="24"/>
          <w:szCs w:val="24"/>
        </w:rPr>
        <w:fldChar w:fldCharType="end"/>
      </w:r>
      <w:r w:rsidRPr="00DE3049">
        <w:rPr>
          <w:rFonts w:ascii="Times New Roman" w:hAnsi="Times New Roman"/>
          <w:sz w:val="24"/>
          <w:szCs w:val="24"/>
        </w:rPr>
        <w:t>.</w:t>
      </w:r>
    </w:p>
    <w:p w14:paraId="34591DE9" w14:textId="77777777" w:rsidR="00DE3049" w:rsidRDefault="00DE3049" w:rsidP="00DE3049">
      <w:pPr>
        <w:pStyle w:val="Default"/>
        <w:contextualSpacing/>
        <w:rPr>
          <w:rFonts w:ascii="Times New Roman" w:hAnsi="Times New Roman"/>
          <w:sz w:val="24"/>
          <w:szCs w:val="24"/>
        </w:rPr>
      </w:pPr>
    </w:p>
    <w:p w14:paraId="3F4EAF09" w14:textId="7777777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 xml:space="preserve">The committees shall develop plans or programs to achieve their job description and report same to the session for approval before implementation of major </w:t>
      </w:r>
      <w:r>
        <w:rPr>
          <w:rFonts w:ascii="Times New Roman" w:hAnsi="Times New Roman"/>
          <w:sz w:val="24"/>
          <w:szCs w:val="24"/>
        </w:rPr>
        <w:t>changes or of special projects.</w:t>
      </w:r>
    </w:p>
    <w:p w14:paraId="6473181F" w14:textId="77777777" w:rsidR="00DE3049" w:rsidRDefault="00DE3049" w:rsidP="00DE3049">
      <w:pPr>
        <w:pStyle w:val="Default"/>
        <w:contextualSpacing/>
        <w:rPr>
          <w:rFonts w:ascii="Times New Roman" w:hAnsi="Times New Roman"/>
          <w:sz w:val="24"/>
          <w:szCs w:val="24"/>
        </w:rPr>
      </w:pPr>
    </w:p>
    <w:p w14:paraId="324ABBED" w14:textId="4CEA56CA"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assume responsibility for the implementation of the Mission Statement and the goals and objectives of the church within t</w:t>
      </w:r>
      <w:r>
        <w:rPr>
          <w:rFonts w:ascii="Times New Roman" w:hAnsi="Times New Roman"/>
          <w:sz w:val="24"/>
          <w:szCs w:val="24"/>
        </w:rPr>
        <w:t>he area of its job description.</w:t>
      </w:r>
    </w:p>
    <w:p w14:paraId="5366F1BC" w14:textId="77777777" w:rsidR="00DE3049" w:rsidRDefault="00DE3049" w:rsidP="00DE3049">
      <w:pPr>
        <w:pStyle w:val="Default"/>
        <w:contextualSpacing/>
        <w:rPr>
          <w:rFonts w:ascii="Times New Roman" w:hAnsi="Times New Roman"/>
          <w:sz w:val="24"/>
          <w:szCs w:val="24"/>
        </w:rPr>
      </w:pPr>
    </w:p>
    <w:p w14:paraId="6443190A" w14:textId="08B8C7AB"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w:t>
      </w:r>
      <w:r>
        <w:rPr>
          <w:rFonts w:ascii="Times New Roman" w:hAnsi="Times New Roman"/>
          <w:sz w:val="24"/>
          <w:szCs w:val="24"/>
        </w:rPr>
        <w:t>have regularly stated meetings</w:t>
      </w:r>
      <w:r w:rsidR="00944C96">
        <w:rPr>
          <w:rFonts w:ascii="Times New Roman" w:hAnsi="Times New Roman"/>
          <w:sz w:val="24"/>
          <w:szCs w:val="24"/>
        </w:rPr>
        <w:fldChar w:fldCharType="begin"/>
      </w:r>
      <w:r w:rsidR="00944C96">
        <w:instrText xml:space="preserve"> XE "</w:instrText>
      </w:r>
      <w:r w:rsidR="00944C96">
        <w:rPr>
          <w:rFonts w:ascii="Times New Roman" w:hAnsi="Times New Roman"/>
          <w:sz w:val="24"/>
          <w:szCs w:val="24"/>
        </w:rPr>
        <w:instrText>meetings</w:instrText>
      </w:r>
      <w:r w:rsidR="00944C96">
        <w:instrText xml:space="preserve">" </w:instrText>
      </w:r>
      <w:r w:rsidR="00944C96">
        <w:rPr>
          <w:rFonts w:ascii="Times New Roman" w:hAnsi="Times New Roman"/>
          <w:sz w:val="24"/>
          <w:szCs w:val="24"/>
        </w:rPr>
        <w:fldChar w:fldCharType="end"/>
      </w:r>
      <w:r>
        <w:rPr>
          <w:rFonts w:ascii="Times New Roman" w:hAnsi="Times New Roman"/>
          <w:sz w:val="24"/>
          <w:szCs w:val="24"/>
        </w:rPr>
        <w:t>.</w:t>
      </w:r>
    </w:p>
    <w:p w14:paraId="7A4742C5" w14:textId="77777777" w:rsidR="00DE3049" w:rsidRDefault="00DE3049" w:rsidP="00DE3049">
      <w:pPr>
        <w:pStyle w:val="Default"/>
        <w:contextualSpacing/>
        <w:rPr>
          <w:rFonts w:ascii="Times New Roman" w:hAnsi="Times New Roman"/>
          <w:sz w:val="24"/>
          <w:szCs w:val="24"/>
        </w:rPr>
      </w:pPr>
    </w:p>
    <w:p w14:paraId="3CF1ECDE" w14:textId="0D54CD4F"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chairperson</w:t>
      </w:r>
      <w:r w:rsidR="004520FB">
        <w:rPr>
          <w:rFonts w:ascii="Times New Roman" w:hAnsi="Times New Roman"/>
          <w:sz w:val="24"/>
          <w:szCs w:val="24"/>
        </w:rPr>
        <w:fldChar w:fldCharType="begin"/>
      </w:r>
      <w:r w:rsidR="004520FB">
        <w:instrText xml:space="preserve"> XE "</w:instrText>
      </w:r>
      <w:r w:rsidR="004520FB" w:rsidRPr="00DE3049">
        <w:rPr>
          <w:rFonts w:ascii="Times New Roman" w:hAnsi="Times New Roman"/>
          <w:sz w:val="24"/>
          <w:szCs w:val="24"/>
        </w:rPr>
        <w:instrText>chairperson</w:instrText>
      </w:r>
      <w:r w:rsidR="004520FB">
        <w:instrText xml:space="preserve">" </w:instrText>
      </w:r>
      <w:r w:rsidR="004520FB">
        <w:rPr>
          <w:rFonts w:ascii="Times New Roman" w:hAnsi="Times New Roman"/>
          <w:sz w:val="24"/>
          <w:szCs w:val="24"/>
        </w:rPr>
        <w:fldChar w:fldCharType="end"/>
      </w:r>
      <w:r w:rsidRPr="00DE3049">
        <w:rPr>
          <w:rFonts w:ascii="Times New Roman" w:hAnsi="Times New Roman"/>
          <w:sz w:val="24"/>
          <w:szCs w:val="24"/>
        </w:rPr>
        <w:t xml:space="preserve"> shall be responsible for notifying the committee members of the time, place and purpose of the meeting.  The church office shall be notified of these meetings</w:t>
      </w:r>
      <w:r w:rsidR="00944C96">
        <w:rPr>
          <w:rFonts w:ascii="Times New Roman" w:hAnsi="Times New Roman"/>
          <w:sz w:val="24"/>
          <w:szCs w:val="24"/>
        </w:rPr>
        <w:fldChar w:fldCharType="begin"/>
      </w:r>
      <w:r w:rsidR="00944C96">
        <w:instrText xml:space="preserve"> XE "</w:instrText>
      </w:r>
      <w:r w:rsidR="00944C96">
        <w:rPr>
          <w:rFonts w:ascii="Times New Roman" w:hAnsi="Times New Roman"/>
          <w:sz w:val="24"/>
          <w:szCs w:val="24"/>
        </w:rPr>
        <w:instrText>meetings</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and shall announce committee meetings in the bulletin and monthly newsletter.</w:t>
      </w:r>
    </w:p>
    <w:p w14:paraId="5D577583" w14:textId="77777777" w:rsidR="00DE3049" w:rsidRDefault="00DE3049" w:rsidP="00DE3049">
      <w:pPr>
        <w:pStyle w:val="Default"/>
        <w:contextualSpacing/>
        <w:rPr>
          <w:rFonts w:ascii="Times New Roman" w:hAnsi="Times New Roman"/>
          <w:sz w:val="24"/>
          <w:szCs w:val="24"/>
        </w:rPr>
      </w:pPr>
    </w:p>
    <w:p w14:paraId="51E31104" w14:textId="3DF9EF0E"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make regular reports to Session</w:t>
      </w:r>
      <w:r w:rsidR="00C3533A">
        <w:rPr>
          <w:rFonts w:ascii="Times New Roman" w:hAnsi="Times New Roman"/>
          <w:sz w:val="24"/>
          <w:szCs w:val="24"/>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rPr>
        <w:fldChar w:fldCharType="end"/>
      </w:r>
      <w:r w:rsidRPr="00DE3049">
        <w:rPr>
          <w:rFonts w:ascii="Times New Roman" w:hAnsi="Times New Roman"/>
          <w:sz w:val="24"/>
          <w:szCs w:val="24"/>
        </w:rPr>
        <w:t>.</w:t>
      </w:r>
    </w:p>
    <w:p w14:paraId="0ED90CC7" w14:textId="77777777" w:rsidR="00DE3049" w:rsidRDefault="00DE3049" w:rsidP="00DE3049">
      <w:pPr>
        <w:pStyle w:val="Default"/>
        <w:contextualSpacing/>
        <w:rPr>
          <w:rFonts w:ascii="Times New Roman" w:hAnsi="Times New Roman"/>
          <w:sz w:val="24"/>
          <w:szCs w:val="24"/>
        </w:rPr>
      </w:pPr>
    </w:p>
    <w:p w14:paraId="5D9ED638" w14:textId="62655910"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manage their assigned portion of the church budget</w:t>
      </w:r>
      <w:r w:rsidR="00944C96">
        <w:rPr>
          <w:rFonts w:ascii="Times New Roman" w:hAnsi="Times New Roman"/>
          <w:sz w:val="24"/>
          <w:szCs w:val="24"/>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The chair shall be the only person authorized to sign vouchers for the committee.</w:t>
      </w:r>
    </w:p>
    <w:p w14:paraId="09180439" w14:textId="77777777" w:rsidR="00DE3049" w:rsidRDefault="00DE3049" w:rsidP="00DE3049">
      <w:pPr>
        <w:pStyle w:val="Default"/>
        <w:contextualSpacing/>
        <w:rPr>
          <w:rFonts w:ascii="Times New Roman" w:hAnsi="Times New Roman"/>
          <w:sz w:val="24"/>
          <w:szCs w:val="24"/>
        </w:rPr>
      </w:pPr>
    </w:p>
    <w:p w14:paraId="4874AF7B" w14:textId="2CFA905D"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shall keep adequate and accurate records</w:t>
      </w:r>
      <w:r w:rsidR="00944C96">
        <w:rPr>
          <w:rFonts w:ascii="Times New Roman" w:hAnsi="Times New Roman"/>
          <w:sz w:val="24"/>
          <w:szCs w:val="24"/>
        </w:rPr>
        <w:fldChar w:fldCharType="begin"/>
      </w:r>
      <w:r w:rsidR="00944C96">
        <w:instrText xml:space="preserve"> XE "</w:instrText>
      </w:r>
      <w:r w:rsidR="00944C96" w:rsidRPr="00DE3049">
        <w:rPr>
          <w:rFonts w:ascii="Times New Roman" w:hAnsi="Times New Roman"/>
          <w:sz w:val="24"/>
          <w:szCs w:val="24"/>
        </w:rPr>
        <w:instrText>records</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w:t>
      </w:r>
    </w:p>
    <w:p w14:paraId="35B081D3" w14:textId="77777777" w:rsidR="00DE3049" w:rsidRDefault="00DE3049" w:rsidP="00DE3049">
      <w:pPr>
        <w:pStyle w:val="Default"/>
        <w:contextualSpacing/>
        <w:rPr>
          <w:rFonts w:ascii="Times New Roman" w:hAnsi="Times New Roman"/>
          <w:sz w:val="24"/>
          <w:szCs w:val="24"/>
        </w:rPr>
      </w:pPr>
    </w:p>
    <w:p w14:paraId="223795CA" w14:textId="07F44B17" w:rsid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Each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may co-opt persons from the congregation to assist with particular programs or projects as needed.</w:t>
      </w:r>
    </w:p>
    <w:p w14:paraId="6C8F5AF8" w14:textId="77777777" w:rsidR="00DE3049" w:rsidRDefault="00DE3049" w:rsidP="00DE3049">
      <w:pPr>
        <w:pStyle w:val="Default"/>
        <w:contextualSpacing/>
        <w:rPr>
          <w:rFonts w:ascii="Times New Roman" w:hAnsi="Times New Roman"/>
          <w:sz w:val="24"/>
          <w:szCs w:val="24"/>
        </w:rPr>
      </w:pPr>
    </w:p>
    <w:p w14:paraId="2682916F" w14:textId="5DF39530" w:rsidR="004C561C" w:rsidRPr="00DE3049" w:rsidRDefault="00DE3049" w:rsidP="00DE3049">
      <w:pPr>
        <w:pStyle w:val="Default"/>
        <w:numPr>
          <w:ilvl w:val="0"/>
          <w:numId w:val="74"/>
        </w:numPr>
        <w:contextualSpacing/>
        <w:rPr>
          <w:rFonts w:ascii="Times New Roman" w:hAnsi="Times New Roman"/>
          <w:sz w:val="24"/>
          <w:szCs w:val="24"/>
        </w:rPr>
      </w:pPr>
      <w:r w:rsidRPr="00DE3049">
        <w:rPr>
          <w:rFonts w:ascii="Times New Roman" w:hAnsi="Times New Roman"/>
          <w:sz w:val="24"/>
          <w:szCs w:val="24"/>
        </w:rPr>
        <w:t>Session</w:t>
      </w:r>
      <w:r w:rsidR="00C3533A">
        <w:rPr>
          <w:rFonts w:ascii="Times New Roman" w:hAnsi="Times New Roman"/>
          <w:sz w:val="24"/>
          <w:szCs w:val="24"/>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sz w:val="24"/>
          <w:szCs w:val="24"/>
        </w:rPr>
        <w:fldChar w:fldCharType="end"/>
      </w:r>
      <w:r w:rsidRPr="00DE3049">
        <w:rPr>
          <w:rFonts w:ascii="Times New Roman" w:hAnsi="Times New Roman"/>
          <w:sz w:val="24"/>
          <w:szCs w:val="24"/>
        </w:rPr>
        <w:t xml:space="preserve"> shall make every effort to avoid an active</w:t>
      </w:r>
      <w:r w:rsidR="00944C96">
        <w:rPr>
          <w:rFonts w:ascii="Times New Roman" w:hAnsi="Times New Roman"/>
          <w:sz w:val="24"/>
          <w:szCs w:val="24"/>
        </w:rPr>
        <w:fldChar w:fldCharType="begin"/>
      </w:r>
      <w:r w:rsidR="00944C96">
        <w:instrText xml:space="preserve"> XE "</w:instrText>
      </w:r>
      <w:r w:rsidR="00944C96" w:rsidRPr="00DE3049">
        <w:rPr>
          <w:rFonts w:ascii="Times New Roman" w:hAnsi="Times New Roman"/>
          <w:sz w:val="24"/>
          <w:szCs w:val="24"/>
        </w:rPr>
        <w:instrText>active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xml:space="preserve"> Elder serving as chair on more than one standing committee</w:t>
      </w:r>
      <w:r w:rsidR="00944C96">
        <w:rPr>
          <w:rFonts w:ascii="Times New Roman" w:hAnsi="Times New Roman"/>
          <w:sz w:val="24"/>
          <w:szCs w:val="24"/>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sz w:val="24"/>
          <w:szCs w:val="24"/>
        </w:rPr>
        <w:fldChar w:fldCharType="end"/>
      </w:r>
      <w:r w:rsidRPr="00DE3049">
        <w:rPr>
          <w:rFonts w:ascii="Times New Roman" w:hAnsi="Times New Roman"/>
          <w:sz w:val="24"/>
          <w:szCs w:val="24"/>
        </w:rPr>
        <w:t>.  To give more members an opportunity to serve, no church member should serve on more than two (2) standing committees.</w:t>
      </w:r>
      <w:r w:rsidR="004C561C" w:rsidRPr="00DE3049">
        <w:rPr>
          <w:rFonts w:ascii="Times New Roman" w:hAnsi="Times New Roman" w:cs="Times New Roman"/>
          <w:color w:val="000000" w:themeColor="text1"/>
        </w:rPr>
        <w:br w:type="page"/>
      </w:r>
    </w:p>
    <w:p w14:paraId="7E7471EF" w14:textId="0F025D2E" w:rsidR="00FC42EB" w:rsidRPr="004C561C" w:rsidRDefault="00FC42EB" w:rsidP="004C561C">
      <w:pPr>
        <w:pStyle w:val="Heading2"/>
        <w:rPr>
          <w:rFonts w:cs="Times New Roman"/>
          <w:szCs w:val="24"/>
        </w:rPr>
      </w:pPr>
      <w:bookmarkStart w:id="20" w:name="_Toc536799541"/>
      <w:r w:rsidRPr="004C561C">
        <w:lastRenderedPageBreak/>
        <w:t>SESSION COMMITTEES</w:t>
      </w:r>
      <w:bookmarkEnd w:id="20"/>
    </w:p>
    <w:p w14:paraId="68BD7677" w14:textId="77777777" w:rsidR="004C561C" w:rsidRDefault="004C561C" w:rsidP="00082B0F">
      <w:pPr>
        <w:widowControl w:val="0"/>
        <w:autoSpaceDE w:val="0"/>
        <w:autoSpaceDN w:val="0"/>
        <w:contextualSpacing/>
        <w:rPr>
          <w:rFonts w:ascii="Times New Roman" w:hAnsi="Times New Roman" w:cs="Times New Roman"/>
          <w:color w:val="000000" w:themeColor="text1"/>
        </w:rPr>
      </w:pPr>
    </w:p>
    <w:p w14:paraId="782067DE" w14:textId="5F86B24D" w:rsid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Much of the work at The Second Presbyterian Church is acco</w:t>
      </w:r>
      <w:r w:rsidR="004C561C">
        <w:rPr>
          <w:rFonts w:ascii="Times New Roman" w:hAnsi="Times New Roman" w:cs="Times New Roman"/>
          <w:color w:val="000000" w:themeColor="text1"/>
        </w:rPr>
        <w:t>mplished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4C561C">
        <w:rPr>
          <w:rFonts w:ascii="Times New Roman" w:hAnsi="Times New Roman" w:cs="Times New Roman"/>
          <w:color w:val="000000" w:themeColor="text1"/>
        </w:rPr>
        <w:t xml:space="preserve"> Committees.  </w:t>
      </w:r>
      <w:r w:rsidRPr="004C561C">
        <w:rPr>
          <w:rFonts w:ascii="Times New Roman" w:hAnsi="Times New Roman" w:cs="Times New Roman"/>
          <w:color w:val="000000" w:themeColor="text1"/>
        </w:rPr>
        <w:t>Each Committee is made up of members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w:t>
      </w:r>
      <w:r w:rsidR="004C561C">
        <w:rPr>
          <w:rFonts w:ascii="Times New Roman" w:hAnsi="Times New Roman" w:cs="Times New Roman"/>
          <w:color w:val="000000" w:themeColor="text1"/>
        </w:rPr>
        <w:t>and chaired by a sitting elder.</w:t>
      </w:r>
    </w:p>
    <w:p w14:paraId="6FE08C51" w14:textId="77777777" w:rsidR="004C561C" w:rsidRDefault="004C561C" w:rsidP="00082B0F">
      <w:pPr>
        <w:widowControl w:val="0"/>
        <w:autoSpaceDE w:val="0"/>
        <w:autoSpaceDN w:val="0"/>
        <w:contextualSpacing/>
        <w:rPr>
          <w:rFonts w:ascii="Times New Roman" w:hAnsi="Times New Roman" w:cs="Times New Roman"/>
          <w:color w:val="000000" w:themeColor="text1"/>
        </w:rPr>
      </w:pPr>
    </w:p>
    <w:p w14:paraId="279B33F4" w14:textId="60EC2FA1" w:rsidR="004C561C"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In the following section of this manual a description for the operation of each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is presented. Each Committee Chair Person is responsible for submitting an </w:t>
      </w:r>
      <w:r w:rsidR="00BE2B23">
        <w:rPr>
          <w:rFonts w:ascii="Times New Roman" w:hAnsi="Times New Roman" w:cs="Times New Roman"/>
          <w:color w:val="000000" w:themeColor="text1"/>
        </w:rPr>
        <w:t>an</w:t>
      </w:r>
      <w:r w:rsidR="00BE2B23" w:rsidRPr="004C561C">
        <w:rPr>
          <w:rFonts w:ascii="Times New Roman" w:hAnsi="Times New Roman" w:cs="Times New Roman"/>
          <w:color w:val="000000" w:themeColor="text1"/>
        </w:rPr>
        <w:t>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report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and that report will be included </w:t>
      </w:r>
      <w:r w:rsidRPr="004C561C">
        <w:rPr>
          <w:rFonts w:ascii="Times New Roman" w:hAnsi="Times New Roman" w:cs="Times New Roman"/>
          <w:b/>
          <w:bCs/>
          <w:color w:val="000000" w:themeColor="text1"/>
        </w:rPr>
        <w:t xml:space="preserve">in </w:t>
      </w:r>
      <w:r w:rsidRPr="004C561C">
        <w:rPr>
          <w:rFonts w:ascii="Times New Roman" w:hAnsi="Times New Roman" w:cs="Times New Roman"/>
          <w:color w:val="000000" w:themeColor="text1"/>
        </w:rPr>
        <w:t>written form for The Ann</w:t>
      </w:r>
      <w:r w:rsidR="004C561C">
        <w:rPr>
          <w:rFonts w:ascii="Times New Roman" w:hAnsi="Times New Roman" w:cs="Times New Roman"/>
          <w:color w:val="000000" w:themeColor="text1"/>
        </w:rPr>
        <w:t>ual Congregational Meeting.</w:t>
      </w:r>
    </w:p>
    <w:p w14:paraId="08403C2D" w14:textId="77777777" w:rsidR="004C561C" w:rsidRDefault="004C561C" w:rsidP="00082B0F">
      <w:pPr>
        <w:widowControl w:val="0"/>
        <w:autoSpaceDE w:val="0"/>
        <w:autoSpaceDN w:val="0"/>
        <w:contextualSpacing/>
        <w:rPr>
          <w:rFonts w:ascii="Times New Roman" w:hAnsi="Times New Roman" w:cs="Times New Roman"/>
          <w:color w:val="000000" w:themeColor="text1"/>
        </w:rPr>
      </w:pPr>
    </w:p>
    <w:p w14:paraId="5B00B122" w14:textId="7AB48587" w:rsidR="00FC42EB" w:rsidRDefault="00FC42EB" w:rsidP="00082B0F">
      <w:pPr>
        <w:widowControl w:val="0"/>
        <w:autoSpaceDE w:val="0"/>
        <w:autoSpaceDN w:val="0"/>
        <w:contextualSpacing/>
        <w:rPr>
          <w:rFonts w:ascii="Times New Roman" w:hAnsi="Times New Roman" w:cs="Times New Roman"/>
          <w:color w:val="000000" w:themeColor="text1"/>
        </w:rPr>
      </w:pPr>
      <w:r w:rsidRPr="004C561C">
        <w:rPr>
          <w:rFonts w:ascii="Times New Roman" w:hAnsi="Times New Roman" w:cs="Times New Roman"/>
          <w:color w:val="000000" w:themeColor="text1"/>
        </w:rPr>
        <w:t>The Committees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of The Second Presbyterian Church include: </w:t>
      </w:r>
    </w:p>
    <w:p w14:paraId="2359E79E" w14:textId="77777777" w:rsidR="004C561C" w:rsidRPr="004C561C" w:rsidRDefault="004C561C" w:rsidP="00082B0F">
      <w:pPr>
        <w:widowControl w:val="0"/>
        <w:autoSpaceDE w:val="0"/>
        <w:autoSpaceDN w:val="0"/>
        <w:contextualSpacing/>
        <w:rPr>
          <w:rFonts w:ascii="Times New Roman" w:hAnsi="Times New Roman" w:cs="Times New Roman"/>
          <w:color w:val="000000" w:themeColor="text1"/>
        </w:rPr>
      </w:pPr>
    </w:p>
    <w:p w14:paraId="7E05A199" w14:textId="606CF3BF"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4C561C">
        <w:rPr>
          <w:rFonts w:ascii="Times New Roman" w:hAnsi="Times New Roman" w:cs="Times New Roman"/>
          <w:color w:val="000000" w:themeColor="text1"/>
        </w:rPr>
        <w:t xml:space="preserve"> and Finance</w:t>
      </w:r>
    </w:p>
    <w:p w14:paraId="2618D53A" w14:textId="4202C6D4" w:rsidR="004C561C"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Buildings and Ground</w:t>
      </w:r>
      <w:r w:rsidR="004C561C" w:rsidRPr="004C561C">
        <w:rPr>
          <w:rFonts w:ascii="Times New Roman" w:hAnsi="Times New Roman" w:cs="Times New Roman"/>
          <w:color w:val="000000" w:themeColor="text1"/>
        </w:rPr>
        <w:t>s</w:t>
      </w:r>
    </w:p>
    <w:p w14:paraId="6CD47DF7" w14:textId="3001348D"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p>
    <w:p w14:paraId="7DA3AD35" w14:textId="6D5A3ED2" w:rsidR="004C561C" w:rsidRPr="004C561C" w:rsidRDefault="004C561C"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Evangelism and Membership</w:t>
      </w:r>
    </w:p>
    <w:p w14:paraId="449854C5" w14:textId="2B9F959F" w:rsidR="00FC42EB"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 xml:space="preserve">Hospitality </w:t>
      </w:r>
    </w:p>
    <w:p w14:paraId="637D176A" w14:textId="7784318B"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Live Wire</w:t>
      </w:r>
    </w:p>
    <w:p w14:paraId="419FECCB" w14:textId="4CB18FE1"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Mission</w:t>
      </w:r>
    </w:p>
    <w:p w14:paraId="79208AC3" w14:textId="74C7F47E" w:rsidR="004C561C" w:rsidRPr="004C561C" w:rsidRDefault="00FC42EB" w:rsidP="00B21CAF">
      <w:pPr>
        <w:pStyle w:val="ListParagraph"/>
        <w:widowControl w:val="0"/>
        <w:numPr>
          <w:ilvl w:val="0"/>
          <w:numId w:val="12"/>
        </w:numPr>
        <w:autoSpaceDE w:val="0"/>
        <w:autoSpaceDN w:val="0"/>
        <w:rPr>
          <w:rFonts w:ascii="MS Mincho" w:eastAsia="MS Mincho" w:hAnsi="MS Mincho" w:cs="MS Mincho"/>
          <w:color w:val="000000" w:themeColor="text1"/>
        </w:rPr>
      </w:pPr>
      <w:r w:rsidRPr="004C561C">
        <w:rPr>
          <w:rFonts w:ascii="Times New Roman" w:hAnsi="Times New Roman" w:cs="Times New Roman"/>
          <w:color w:val="000000" w:themeColor="text1"/>
        </w:rPr>
        <w:t>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p>
    <w:p w14:paraId="26265FF3" w14:textId="7507D07E" w:rsidR="004C561C"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p>
    <w:p w14:paraId="35C1F9F4" w14:textId="547B92E0" w:rsidR="00FC42EB" w:rsidRPr="004C561C" w:rsidRDefault="00FC42EB" w:rsidP="00B21CAF">
      <w:pPr>
        <w:pStyle w:val="ListParagraph"/>
        <w:widowControl w:val="0"/>
        <w:numPr>
          <w:ilvl w:val="0"/>
          <w:numId w:val="12"/>
        </w:numPr>
        <w:autoSpaceDE w:val="0"/>
        <w:autoSpaceDN w:val="0"/>
        <w:rPr>
          <w:rFonts w:ascii="Times New Roman" w:hAnsi="Times New Roman" w:cs="Times New Roman"/>
          <w:color w:val="000000" w:themeColor="text1"/>
        </w:rPr>
      </w:pPr>
      <w:r w:rsidRPr="004C561C">
        <w:rPr>
          <w:rFonts w:ascii="Times New Roman" w:hAnsi="Times New Roman" w:cs="Times New Roman"/>
          <w:color w:val="000000" w:themeColor="text1"/>
        </w:rPr>
        <w:t>Worship and Music</w:t>
      </w:r>
    </w:p>
    <w:p w14:paraId="45362AA6" w14:textId="77777777" w:rsidR="00DA1624" w:rsidRPr="004C561C" w:rsidRDefault="00DA1624">
      <w:pPr>
        <w:rPr>
          <w:rFonts w:ascii="Times New Roman" w:hAnsi="Times New Roman" w:cs="Times New Roman"/>
          <w:b/>
          <w:bCs/>
          <w:color w:val="000000" w:themeColor="text1"/>
          <w:sz w:val="28"/>
          <w:szCs w:val="28"/>
        </w:rPr>
      </w:pPr>
      <w:r w:rsidRPr="004C561C">
        <w:rPr>
          <w:rFonts w:ascii="Times New Roman" w:hAnsi="Times New Roman" w:cs="Times New Roman"/>
          <w:b/>
          <w:bCs/>
          <w:color w:val="000000" w:themeColor="text1"/>
          <w:sz w:val="28"/>
          <w:szCs w:val="28"/>
        </w:rPr>
        <w:br w:type="page"/>
      </w:r>
    </w:p>
    <w:p w14:paraId="6D9EE6F8" w14:textId="6F19A0AE" w:rsidR="00FC42EB" w:rsidRPr="00A81C2C" w:rsidRDefault="00FC42EB" w:rsidP="00A81C2C">
      <w:pPr>
        <w:pStyle w:val="Heading3"/>
        <w:rPr>
          <w:b w:val="0"/>
        </w:rPr>
      </w:pPr>
      <w:bookmarkStart w:id="21" w:name="_Toc536799542"/>
      <w:r w:rsidRPr="00A81C2C">
        <w:rPr>
          <w:b w:val="0"/>
        </w:rPr>
        <w:lastRenderedPageBreak/>
        <w:t>STEWARDSHIP AND FINANCE COMMITTEE</w:t>
      </w:r>
      <w:bookmarkEnd w:id="21"/>
      <w:r w:rsidRPr="00A81C2C">
        <w:rPr>
          <w:b w:val="0"/>
        </w:rPr>
        <w:t xml:space="preserve"> </w:t>
      </w:r>
    </w:p>
    <w:p w14:paraId="70C86187" w14:textId="77777777" w:rsidR="00A81C2C" w:rsidRDefault="00A81C2C" w:rsidP="00082B0F">
      <w:pPr>
        <w:widowControl w:val="0"/>
        <w:autoSpaceDE w:val="0"/>
        <w:autoSpaceDN w:val="0"/>
        <w:contextualSpacing/>
        <w:rPr>
          <w:rFonts w:ascii="Times New Roman" w:hAnsi="Times New Roman" w:cs="Times New Roman"/>
          <w:color w:val="000000" w:themeColor="text1"/>
        </w:rPr>
      </w:pPr>
    </w:p>
    <w:p w14:paraId="040FB66D" w14:textId="520503EA" w:rsidR="00FC42EB" w:rsidRDefault="00FC42EB" w:rsidP="00082B0F">
      <w:pPr>
        <w:widowControl w:val="0"/>
        <w:autoSpaceDE w:val="0"/>
        <w:autoSpaceDN w:val="0"/>
        <w:contextualSpacing/>
        <w:rPr>
          <w:rFonts w:ascii="Times New Roman" w:hAnsi="Times New Roman" w:cs="Times New Roman"/>
          <w:color w:val="000000" w:themeColor="text1"/>
        </w:rPr>
      </w:pPr>
      <w:r w:rsidRPr="00A81C2C">
        <w:rPr>
          <w:rFonts w:ascii="Times New Roman" w:hAnsi="Times New Roman" w:cs="Times New Roman"/>
          <w:color w:val="000000" w:themeColor="text1"/>
          <w:u w:val="single"/>
        </w:rPr>
        <w:t>Composition</w:t>
      </w:r>
      <w:r w:rsidRPr="002B420A">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2B420A">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2B420A">
        <w:rPr>
          <w:rFonts w:ascii="Times New Roman" w:hAnsi="Times New Roman" w:cs="Times New Roman"/>
          <w:color w:val="000000" w:themeColor="text1"/>
        </w:rPr>
        <w:t xml:space="preserve"> by the session, the church paying treasurer, the church counting and recording treasurer and three (3) active members of the congregation selected because of their interest, knowledge, and expertise in matters of finance, bu</w:t>
      </w:r>
      <w:r w:rsidR="00A81C2C">
        <w:rPr>
          <w:rFonts w:ascii="Times New Roman" w:hAnsi="Times New Roman" w:cs="Times New Roman"/>
          <w:color w:val="000000" w:themeColor="text1"/>
        </w:rPr>
        <w:t>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A81C2C">
        <w:rPr>
          <w:rFonts w:ascii="Times New Roman" w:hAnsi="Times New Roman" w:cs="Times New Roman"/>
          <w:color w:val="000000" w:themeColor="text1"/>
        </w:rPr>
        <w:t xml:space="preserve"> and Christian stewardship.</w:t>
      </w:r>
    </w:p>
    <w:p w14:paraId="6068D6D7" w14:textId="77777777" w:rsidR="00A81C2C" w:rsidRPr="002B420A" w:rsidRDefault="00A81C2C" w:rsidP="00082B0F">
      <w:pPr>
        <w:widowControl w:val="0"/>
        <w:autoSpaceDE w:val="0"/>
        <w:autoSpaceDN w:val="0"/>
        <w:contextualSpacing/>
        <w:rPr>
          <w:rFonts w:ascii="Times New Roman" w:hAnsi="Times New Roman" w:cs="Times New Roman"/>
          <w:color w:val="000000" w:themeColor="text1"/>
        </w:rPr>
      </w:pPr>
    </w:p>
    <w:p w14:paraId="69D630A9" w14:textId="5D8F6293" w:rsidR="00FC42EB" w:rsidRDefault="00FC42EB" w:rsidP="00082B0F">
      <w:pPr>
        <w:widowControl w:val="0"/>
        <w:autoSpaceDE w:val="0"/>
        <w:autoSpaceDN w:val="0"/>
        <w:contextualSpacing/>
        <w:rPr>
          <w:rFonts w:ascii="Times New Roman" w:hAnsi="Times New Roman" w:cs="Times New Roman"/>
          <w:color w:val="000000" w:themeColor="text1"/>
        </w:rPr>
      </w:pPr>
      <w:r w:rsidRPr="00A81C2C">
        <w:rPr>
          <w:rFonts w:ascii="Times New Roman" w:hAnsi="Times New Roman" w:cs="Times New Roman"/>
          <w:color w:val="000000" w:themeColor="text1"/>
          <w:u w:val="single"/>
        </w:rPr>
        <w:t>Duties</w:t>
      </w:r>
      <w:r w:rsidR="00A81C2C">
        <w:rPr>
          <w:rFonts w:ascii="Times New Roman" w:hAnsi="Times New Roman" w:cs="Times New Roman"/>
          <w:color w:val="000000" w:themeColor="text1"/>
        </w:rPr>
        <w:t>:</w:t>
      </w:r>
    </w:p>
    <w:p w14:paraId="3E40F8A3" w14:textId="77777777" w:rsidR="00A81C2C" w:rsidRPr="002B420A" w:rsidRDefault="00A81C2C" w:rsidP="00082B0F">
      <w:pPr>
        <w:widowControl w:val="0"/>
        <w:autoSpaceDE w:val="0"/>
        <w:autoSpaceDN w:val="0"/>
        <w:contextualSpacing/>
        <w:rPr>
          <w:rFonts w:ascii="Times New Roman" w:hAnsi="Times New Roman" w:cs="Times New Roman"/>
          <w:color w:val="000000" w:themeColor="text1"/>
        </w:rPr>
      </w:pPr>
    </w:p>
    <w:p w14:paraId="5915C505" w14:textId="2077D5A9" w:rsidR="00FC42EB"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plan and conduct a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-round education program of Christian stewardship that will provide the theological basis for financial and personal service support to the local and worldwide mission of the Presbyterian Church (USA) by the members</w:t>
      </w:r>
      <w:r w:rsidR="00A81C2C" w:rsidRPr="00A81C2C">
        <w:rPr>
          <w:rFonts w:ascii="Times New Roman" w:hAnsi="Times New Roman" w:cs="Times New Roman"/>
          <w:color w:val="000000" w:themeColor="text1"/>
        </w:rPr>
        <w:t xml:space="preserve"> of Second Presbyterian Church.</w:t>
      </w:r>
    </w:p>
    <w:p w14:paraId="30167128" w14:textId="77777777" w:rsidR="00A81C2C" w:rsidRPr="00A81C2C" w:rsidRDefault="00A81C2C" w:rsidP="00A81C2C">
      <w:pPr>
        <w:pStyle w:val="ListParagraph"/>
        <w:widowControl w:val="0"/>
        <w:autoSpaceDE w:val="0"/>
        <w:autoSpaceDN w:val="0"/>
        <w:rPr>
          <w:rFonts w:ascii="Times New Roman" w:hAnsi="Times New Roman" w:cs="Times New Roman"/>
          <w:color w:val="000000" w:themeColor="text1"/>
        </w:rPr>
      </w:pPr>
    </w:p>
    <w:p w14:paraId="0501F1F1" w14:textId="28E8D6EB"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coordinate efforts with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to provide educational opportunities for children and adults to arrive at a meaningful understanding of Christian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w:t>
      </w:r>
    </w:p>
    <w:p w14:paraId="66740D86"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3634A21B" w14:textId="77777777"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highlight and conduct special offerings, providing information and necessary material to enable the church membership to give meaningfully to these offerings and the projects they represent.</w:t>
      </w:r>
    </w:p>
    <w:p w14:paraId="3C144AE4"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0C0BF900" w14:textId="0B99E6B0"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participate actively in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and Synod stewardship and mission interpretation activities and in the study of mission and stewardship material provided by our denomination to be able to provide leadership to our congregation.</w:t>
      </w:r>
    </w:p>
    <w:p w14:paraId="6261BAD2"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19BD46DC" w14:textId="77777777"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study and interpret the giving patterns of the congregation.</w:t>
      </w:r>
    </w:p>
    <w:p w14:paraId="6E64EF77"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00DA7780" w14:textId="5487B774"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develop and implement the budgeting process and to report it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To develop the church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based on pledges received, and present it to the Session for approval.</w:t>
      </w:r>
    </w:p>
    <w:p w14:paraId="6EF43B79"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00572051" w14:textId="3C2C8382"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ov</w:t>
      </w:r>
      <w:r w:rsidR="00A81C2C">
        <w:rPr>
          <w:rFonts w:ascii="Times New Roman" w:hAnsi="Times New Roman" w:cs="Times New Roman"/>
          <w:color w:val="000000" w:themeColor="text1"/>
        </w:rPr>
        <w:t>ersee and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00A81C2C">
        <w:rPr>
          <w:rFonts w:ascii="Times New Roman" w:hAnsi="Times New Roman" w:cs="Times New Roman"/>
          <w:color w:val="000000" w:themeColor="text1"/>
        </w:rPr>
        <w:t xml:space="preserve"> the church's fin</w:t>
      </w:r>
      <w:r w:rsidRPr="00A81C2C">
        <w:rPr>
          <w:rFonts w:ascii="Times New Roman" w:hAnsi="Times New Roman" w:cs="Times New Roman"/>
          <w:color w:val="000000" w:themeColor="text1"/>
        </w:rPr>
        <w:t>ances, including treasurer's reports, vouchers and related financial statements.</w:t>
      </w:r>
    </w:p>
    <w:p w14:paraId="1C5732B2"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2452C4ED" w14:textId="46929FEB"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develop a yearly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campaign to encourage members to make pledges and present it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for approval.</w:t>
      </w:r>
    </w:p>
    <w:p w14:paraId="006C6D79"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72517703" w14:textId="5B532E8B" w:rsid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To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the adequacy of the church </w:t>
      </w:r>
      <w:r w:rsidR="00A81C2C">
        <w:rPr>
          <w:rFonts w:ascii="Times New Roman" w:hAnsi="Times New Roman" w:cs="Times New Roman"/>
          <w:color w:val="000000" w:themeColor="text1"/>
        </w:rPr>
        <w:t>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A81C2C">
        <w:rPr>
          <w:rFonts w:ascii="Times New Roman" w:hAnsi="Times New Roman" w:cs="Times New Roman"/>
          <w:color w:val="000000" w:themeColor="text1"/>
        </w:rPr>
        <w:t xml:space="preserve"> at mid-year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A81C2C">
        <w:rPr>
          <w:rFonts w:ascii="Times New Roman" w:hAnsi="Times New Roman" w:cs="Times New Roman"/>
          <w:color w:val="000000" w:themeColor="text1"/>
        </w:rPr>
        <w:t xml:space="preserve"> and report fin</w:t>
      </w:r>
      <w:r w:rsidRPr="00A81C2C">
        <w:rPr>
          <w:rFonts w:ascii="Times New Roman" w:hAnsi="Times New Roman" w:cs="Times New Roman"/>
          <w:color w:val="000000" w:themeColor="text1"/>
        </w:rPr>
        <w:t>dings to the session and congregation.</w:t>
      </w:r>
    </w:p>
    <w:p w14:paraId="1AE76723" w14:textId="77777777" w:rsidR="00A81C2C" w:rsidRPr="00A81C2C" w:rsidRDefault="00A81C2C" w:rsidP="00A81C2C">
      <w:pPr>
        <w:widowControl w:val="0"/>
        <w:autoSpaceDE w:val="0"/>
        <w:autoSpaceDN w:val="0"/>
        <w:rPr>
          <w:rFonts w:ascii="Times New Roman" w:hAnsi="Times New Roman" w:cs="Times New Roman"/>
          <w:color w:val="000000" w:themeColor="text1"/>
        </w:rPr>
      </w:pPr>
    </w:p>
    <w:p w14:paraId="78436B10" w14:textId="3D7FA7EC" w:rsidR="00FC42EB" w:rsidRPr="00A81C2C" w:rsidRDefault="00FC42EB" w:rsidP="00B21CAF">
      <w:pPr>
        <w:pStyle w:val="ListParagraph"/>
        <w:widowControl w:val="0"/>
        <w:numPr>
          <w:ilvl w:val="0"/>
          <w:numId w:val="13"/>
        </w:numPr>
        <w:autoSpaceDE w:val="0"/>
        <w:autoSpaceDN w:val="0"/>
        <w:rPr>
          <w:rFonts w:ascii="Times New Roman" w:hAnsi="Times New Roman" w:cs="Times New Roman"/>
          <w:color w:val="000000" w:themeColor="text1"/>
        </w:rPr>
      </w:pPr>
      <w:r w:rsidRPr="00A81C2C">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shall be the only one to sign vouchers.</w:t>
      </w:r>
    </w:p>
    <w:p w14:paraId="394587A3" w14:textId="77777777" w:rsidR="00DA1624" w:rsidRPr="004C561C" w:rsidRDefault="00DA1624">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3DAF5F1E" w14:textId="74AFEAE2" w:rsidR="00FC42EB" w:rsidRPr="00A81C2C" w:rsidRDefault="00FC42EB" w:rsidP="00A81C2C">
      <w:pPr>
        <w:pStyle w:val="Heading3"/>
        <w:rPr>
          <w:b w:val="0"/>
        </w:rPr>
      </w:pPr>
      <w:bookmarkStart w:id="22" w:name="_Toc536799543"/>
      <w:r w:rsidRPr="00A81C2C">
        <w:rPr>
          <w:b w:val="0"/>
        </w:rPr>
        <w:lastRenderedPageBreak/>
        <w:t>BUILDING AND GROUNDS COMMITTEE</w:t>
      </w:r>
      <w:bookmarkEnd w:id="22"/>
    </w:p>
    <w:p w14:paraId="1BD2C5C8" w14:textId="77777777" w:rsidR="00A81C2C" w:rsidRPr="00A81C2C" w:rsidRDefault="00A81C2C" w:rsidP="00082B0F">
      <w:pPr>
        <w:widowControl w:val="0"/>
        <w:autoSpaceDE w:val="0"/>
        <w:autoSpaceDN w:val="0"/>
        <w:contextualSpacing/>
        <w:rPr>
          <w:rFonts w:ascii="Times New Roman" w:hAnsi="Times New Roman" w:cs="Times New Roman"/>
          <w:color w:val="000000" w:themeColor="text1"/>
        </w:rPr>
      </w:pPr>
    </w:p>
    <w:p w14:paraId="0BE0E269" w14:textId="67C64584" w:rsidR="00FC42EB" w:rsidRDefault="00FC42EB" w:rsidP="0011536A">
      <w:pPr>
        <w:widowControl w:val="0"/>
        <w:autoSpaceDE w:val="0"/>
        <w:autoSpaceDN w:val="0"/>
        <w:contextualSpacing/>
        <w:rPr>
          <w:rFonts w:ascii="Times New Roman" w:hAnsi="Times New Roman" w:cs="Times New Roman"/>
          <w:color w:val="000000" w:themeColor="text1"/>
        </w:rPr>
      </w:pPr>
      <w:r w:rsidRPr="00BE2B02">
        <w:rPr>
          <w:rFonts w:ascii="Times New Roman" w:hAnsi="Times New Roman" w:cs="Times New Roman"/>
          <w:color w:val="000000" w:themeColor="text1"/>
          <w:u w:val="single"/>
        </w:rPr>
        <w:t>Composition</w:t>
      </w:r>
      <w:r w:rsidRPr="00A81C2C">
        <w:rPr>
          <w:rFonts w:ascii="Times New Roman" w:hAnsi="Times New Roman" w:cs="Times New Roman"/>
          <w:color w:val="000000" w:themeColor="text1"/>
        </w:rPr>
        <w:t xml:space="preserve">: </w:t>
      </w:r>
      <w:r w:rsidR="00BE2B02">
        <w:rPr>
          <w:rFonts w:ascii="Times New Roman" w:hAnsi="Times New Roman" w:cs="Times New Roman"/>
          <w:color w:val="000000" w:themeColor="text1"/>
        </w:rPr>
        <w:t xml:space="preserve"> </w:t>
      </w:r>
      <w:r w:rsidRPr="00A81C2C">
        <w:rPr>
          <w:rFonts w:ascii="Times New Roman" w:hAnsi="Times New Roman" w:cs="Times New Roman"/>
          <w:color w:val="000000" w:themeColor="text1"/>
        </w:rPr>
        <w:t>One or two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Elder(s) who shall serve as chair/co-chair, and five (5) active church members. </w:t>
      </w:r>
      <w:r w:rsidR="00A81C2C">
        <w:rPr>
          <w:rFonts w:ascii="Times New Roman" w:hAnsi="Times New Roman" w:cs="Times New Roman"/>
          <w:color w:val="000000" w:themeColor="text1"/>
        </w:rPr>
        <w:t xml:space="preserve"> </w:t>
      </w:r>
      <w:r w:rsidRPr="00A81C2C">
        <w:rPr>
          <w:rFonts w:ascii="Times New Roman" w:hAnsi="Times New Roman" w:cs="Times New Roman"/>
          <w:color w:val="000000" w:themeColor="text1"/>
        </w:rPr>
        <w:t xml:space="preserve">They shall be appointed for their interest, experience, and capabilities in conducting the </w:t>
      </w:r>
      <w:r w:rsidR="00A81C2C">
        <w:rPr>
          <w:rFonts w:ascii="Times New Roman" w:hAnsi="Times New Roman" w:cs="Times New Roman"/>
          <w:color w:val="000000" w:themeColor="text1"/>
        </w:rPr>
        <w:t>temporal affairs of the church.</w:t>
      </w:r>
    </w:p>
    <w:p w14:paraId="07920F3D" w14:textId="77777777" w:rsidR="00A81C2C" w:rsidRPr="00A81C2C" w:rsidRDefault="00A81C2C" w:rsidP="0011536A">
      <w:pPr>
        <w:widowControl w:val="0"/>
        <w:autoSpaceDE w:val="0"/>
        <w:autoSpaceDN w:val="0"/>
        <w:contextualSpacing/>
        <w:rPr>
          <w:rFonts w:ascii="Times New Roman" w:hAnsi="Times New Roman" w:cs="Times New Roman"/>
          <w:color w:val="000000" w:themeColor="text1"/>
        </w:rPr>
      </w:pPr>
    </w:p>
    <w:p w14:paraId="4D5A87D2" w14:textId="09DC472F" w:rsidR="00FC42EB" w:rsidRDefault="00A81C2C" w:rsidP="0011536A">
      <w:pPr>
        <w:widowControl w:val="0"/>
        <w:autoSpaceDE w:val="0"/>
        <w:autoSpaceDN w:val="0"/>
        <w:contextualSpacing/>
        <w:rPr>
          <w:rFonts w:ascii="Times New Roman" w:hAnsi="Times New Roman" w:cs="Times New Roman"/>
          <w:color w:val="000000" w:themeColor="text1"/>
        </w:rPr>
      </w:pPr>
      <w:r w:rsidRPr="00A81C2C">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7FE4DC16" w14:textId="77777777" w:rsidR="00A81C2C" w:rsidRPr="00A81C2C" w:rsidRDefault="00A81C2C" w:rsidP="0011536A">
      <w:pPr>
        <w:widowControl w:val="0"/>
        <w:autoSpaceDE w:val="0"/>
        <w:autoSpaceDN w:val="0"/>
        <w:contextualSpacing/>
        <w:rPr>
          <w:rFonts w:ascii="Times New Roman" w:hAnsi="Times New Roman" w:cs="Times New Roman"/>
          <w:color w:val="000000" w:themeColor="text1"/>
        </w:rPr>
      </w:pPr>
    </w:p>
    <w:p w14:paraId="25196D8A" w14:textId="249A06D6"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verse the care and maintenance</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maintenance</w:instrText>
      </w:r>
      <w:r w:rsidR="00944C96">
        <w:instrText xml:space="preserve">" </w:instrText>
      </w:r>
      <w:r w:rsidR="00944C96">
        <w:rPr>
          <w:rFonts w:ascii="Times New Roman" w:hAnsi="Times New Roman" w:cs="Times New Roman"/>
          <w:color w:val="000000" w:themeColor="text1"/>
        </w:rPr>
        <w:fldChar w:fldCharType="end"/>
      </w:r>
      <w:r w:rsidRPr="00A81C2C">
        <w:rPr>
          <w:rFonts w:ascii="Times New Roman" w:hAnsi="Times New Roman" w:cs="Times New Roman"/>
          <w:color w:val="000000" w:themeColor="text1"/>
        </w:rPr>
        <w:t xml:space="preserve"> of all church property and equipment.</w:t>
      </w:r>
    </w:p>
    <w:p w14:paraId="5227E9D8"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5B8C1056" w14:textId="026FD783"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develop and administer a comprehensive insurance program for the church.</w:t>
      </w:r>
    </w:p>
    <w:p w14:paraId="17AB5D09"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275B9ED7" w14:textId="23D198BA"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organize and conduct "clean-up days" and other activities that will involve as many church members as possible in the care of church property.</w:t>
      </w:r>
    </w:p>
    <w:p w14:paraId="3ADCF049"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00E971A8" w14:textId="1D90A39E" w:rsidR="00FC42EB" w:rsidRDefault="00FC42EB" w:rsidP="0011536A">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determine what repairs need to be made in all church prop</w:t>
      </w:r>
      <w:r w:rsidR="004917CC">
        <w:rPr>
          <w:rFonts w:ascii="Times New Roman" w:hAnsi="Times New Roman" w:cs="Times New Roman"/>
          <w:color w:val="000000" w:themeColor="text1"/>
        </w:rPr>
        <w:t xml:space="preserve">erties, how they are to be made </w:t>
      </w:r>
      <w:r w:rsidRPr="00A81C2C">
        <w:rPr>
          <w:rFonts w:ascii="Times New Roman" w:hAnsi="Times New Roman" w:cs="Times New Roman"/>
          <w:color w:val="000000" w:themeColor="text1"/>
        </w:rPr>
        <w:t>and to supervise the repair.</w:t>
      </w:r>
    </w:p>
    <w:p w14:paraId="50E1A92F" w14:textId="77777777" w:rsidR="004917CC" w:rsidRPr="00A81C2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58A98621" w14:textId="77777777"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A81C2C">
        <w:rPr>
          <w:rFonts w:ascii="Times New Roman" w:hAnsi="Times New Roman" w:cs="Times New Roman"/>
          <w:color w:val="000000" w:themeColor="text1"/>
        </w:rPr>
        <w:t>To develop a long-range plan for the care, upkeep and development of church property.</w:t>
      </w:r>
    </w:p>
    <w:p w14:paraId="55C774ED"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0A665B6A" w14:textId="11F8B34C"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To keep adequate and accurate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of all transactions.</w:t>
      </w:r>
    </w:p>
    <w:p w14:paraId="55BA6CA3"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1B9FC0B6" w14:textId="06F9A5F9"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To report regularly to session. It will be through such reports that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shall bring before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particular needs and special projects to finance the work needed, if it has not been budgeted.</w:t>
      </w:r>
    </w:p>
    <w:p w14:paraId="49BB6328"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64B88BA7" w14:textId="3596BA52" w:rsid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The Committee shall manage their assigned portion of</w:t>
      </w:r>
      <w:r w:rsidR="004917CC">
        <w:rPr>
          <w:rFonts w:ascii="Times New Roman" w:hAnsi="Times New Roman" w:cs="Times New Roman"/>
          <w:color w:val="000000" w:themeColor="text1"/>
        </w:rPr>
        <w:t xml:space="preserve"> </w:t>
      </w:r>
      <w:r w:rsidRPr="004917CC">
        <w:rPr>
          <w:rFonts w:ascii="Times New Roman" w:hAnsi="Times New Roman" w:cs="Times New Roman"/>
          <w:color w:val="000000" w:themeColor="text1"/>
        </w:rPr>
        <w:t>the Church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shall be the only one to sign vouchers.</w:t>
      </w:r>
    </w:p>
    <w:p w14:paraId="202DE9D3" w14:textId="77777777" w:rsidR="004917CC" w:rsidRDefault="004917CC" w:rsidP="004917CC">
      <w:pPr>
        <w:widowControl w:val="0"/>
        <w:tabs>
          <w:tab w:val="left" w:pos="220"/>
          <w:tab w:val="left" w:pos="720"/>
        </w:tabs>
        <w:autoSpaceDE w:val="0"/>
        <w:autoSpaceDN w:val="0"/>
        <w:contextualSpacing/>
        <w:rPr>
          <w:rFonts w:ascii="Times New Roman" w:hAnsi="Times New Roman" w:cs="Times New Roman"/>
          <w:color w:val="000000" w:themeColor="text1"/>
        </w:rPr>
      </w:pPr>
    </w:p>
    <w:p w14:paraId="2B649DFA" w14:textId="6AE71CC9" w:rsidR="00FC42EB" w:rsidRPr="004917CC" w:rsidRDefault="00FC42EB" w:rsidP="004917CC">
      <w:pPr>
        <w:widowControl w:val="0"/>
        <w:numPr>
          <w:ilvl w:val="0"/>
          <w:numId w:val="5"/>
        </w:numPr>
        <w:tabs>
          <w:tab w:val="left" w:pos="220"/>
          <w:tab w:val="left" w:pos="720"/>
        </w:tabs>
        <w:autoSpaceDE w:val="0"/>
        <w:autoSpaceDN w:val="0"/>
        <w:ind w:left="0" w:firstLine="0"/>
        <w:contextualSpacing/>
        <w:rPr>
          <w:rFonts w:ascii="Times New Roman" w:hAnsi="Times New Roman" w:cs="Times New Roman"/>
          <w:color w:val="000000" w:themeColor="text1"/>
        </w:rPr>
      </w:pPr>
      <w:r w:rsidRPr="004917CC">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4917CC">
        <w:rPr>
          <w:rFonts w:ascii="Times New Roman" w:hAnsi="Times New Roman" w:cs="Times New Roman"/>
          <w:color w:val="000000" w:themeColor="text1"/>
        </w:rPr>
        <w:t xml:space="preserve"> shall have authority to co-op persons from among the congregation</w:t>
      </w:r>
      <w:r w:rsidRPr="004917CC">
        <w:rPr>
          <w:rFonts w:ascii="MS Mincho" w:eastAsia="MS Mincho" w:hAnsi="MS Mincho" w:cs="MS Mincho"/>
          <w:color w:val="000000" w:themeColor="text1"/>
        </w:rPr>
        <w:t> </w:t>
      </w:r>
      <w:r w:rsidRPr="004917CC">
        <w:rPr>
          <w:rFonts w:ascii="Times New Roman" w:hAnsi="Times New Roman" w:cs="Times New Roman"/>
          <w:color w:val="000000" w:themeColor="text1"/>
        </w:rPr>
        <w:t>to assist with par</w:t>
      </w:r>
      <w:r w:rsidR="004917CC">
        <w:rPr>
          <w:rFonts w:ascii="Times New Roman" w:hAnsi="Times New Roman" w:cs="Times New Roman"/>
          <w:color w:val="000000" w:themeColor="text1"/>
        </w:rPr>
        <w:t>ticular programs or projects, as</w:t>
      </w:r>
      <w:r w:rsidRPr="004917CC">
        <w:rPr>
          <w:rFonts w:ascii="Times New Roman" w:hAnsi="Times New Roman" w:cs="Times New Roman"/>
          <w:color w:val="000000" w:themeColor="text1"/>
        </w:rPr>
        <w:t xml:space="preserve"> needed. </w:t>
      </w:r>
      <w:r w:rsidR="004917CC">
        <w:rPr>
          <w:rFonts w:ascii="Times New Roman" w:hAnsi="Times New Roman" w:cs="Times New Roman"/>
          <w:color w:val="000000" w:themeColor="text1"/>
        </w:rPr>
        <w:t xml:space="preserve"> </w:t>
      </w:r>
      <w:r w:rsidRPr="004917CC">
        <w:rPr>
          <w:rFonts w:ascii="Times New Roman" w:hAnsi="Times New Roman" w:cs="Times New Roman"/>
          <w:color w:val="000000" w:themeColor="text1"/>
        </w:rPr>
        <w:t>Co-opted members are not voting members, but are recruited to share their expertise with the committee.</w:t>
      </w:r>
    </w:p>
    <w:p w14:paraId="019A2079" w14:textId="77777777" w:rsidR="00DA1624" w:rsidRPr="004C561C" w:rsidRDefault="00DA1624">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6D5E664B" w14:textId="3B7138BB" w:rsidR="00FC42EB" w:rsidRPr="00BE2B02" w:rsidRDefault="00FC42EB" w:rsidP="00BE2B02">
      <w:pPr>
        <w:pStyle w:val="Heading3"/>
        <w:rPr>
          <w:b w:val="0"/>
        </w:rPr>
      </w:pPr>
      <w:bookmarkStart w:id="23" w:name="_Toc536799544"/>
      <w:r w:rsidRPr="00BE2B02">
        <w:rPr>
          <w:b w:val="0"/>
        </w:rPr>
        <w:lastRenderedPageBreak/>
        <w:t>CHRISTIAN EDUCATION COMMITTEE</w:t>
      </w:r>
      <w:bookmarkEnd w:id="23"/>
      <w:r w:rsidRPr="00BE2B02">
        <w:rPr>
          <w:b w:val="0"/>
        </w:rPr>
        <w:t xml:space="preserve"> </w:t>
      </w:r>
    </w:p>
    <w:p w14:paraId="38428349" w14:textId="77777777" w:rsidR="00BE2B02" w:rsidRDefault="00BE2B02" w:rsidP="00082B0F">
      <w:pPr>
        <w:widowControl w:val="0"/>
        <w:autoSpaceDE w:val="0"/>
        <w:autoSpaceDN w:val="0"/>
        <w:contextualSpacing/>
        <w:rPr>
          <w:rFonts w:ascii="Times New Roman" w:hAnsi="Times New Roman" w:cs="Times New Roman"/>
          <w:color w:val="000000" w:themeColor="text1"/>
        </w:rPr>
      </w:pPr>
    </w:p>
    <w:p w14:paraId="598740F5" w14:textId="02C5C2C5" w:rsidR="00FC42EB" w:rsidRPr="00BE2B02" w:rsidRDefault="00FC42EB" w:rsidP="00082B0F">
      <w:pPr>
        <w:widowControl w:val="0"/>
        <w:autoSpaceDE w:val="0"/>
        <w:autoSpaceDN w:val="0"/>
        <w:contextualSpacing/>
        <w:rPr>
          <w:rFonts w:ascii="Times New Roman" w:hAnsi="Times New Roman" w:cs="Times New Roman"/>
          <w:color w:val="000000" w:themeColor="text1"/>
        </w:rPr>
      </w:pPr>
      <w:r w:rsidRPr="00BE2B02">
        <w:rPr>
          <w:rFonts w:ascii="Times New Roman" w:hAnsi="Times New Roman" w:cs="Times New Roman"/>
          <w:color w:val="000000" w:themeColor="text1"/>
          <w:u w:val="single"/>
        </w:rPr>
        <w:t>Composition</w:t>
      </w:r>
      <w:r w:rsidRPr="00BE2B02">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BE2B02">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BE2B02">
        <w:rPr>
          <w:rFonts w:ascii="Times New Roman" w:hAnsi="Times New Roman" w:cs="Times New Roman"/>
          <w:color w:val="000000" w:themeColor="text1"/>
        </w:rPr>
        <w:t xml:space="preserve"> and four (4) active members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BE2B02">
        <w:rPr>
          <w:rFonts w:ascii="Times New Roman" w:hAnsi="Times New Roman" w:cs="Times New Roman"/>
          <w:color w:val="000000" w:themeColor="text1"/>
        </w:rPr>
        <w:t xml:space="preserve">. </w:t>
      </w:r>
    </w:p>
    <w:p w14:paraId="6AB34B8D" w14:textId="77777777" w:rsidR="00BE2B02" w:rsidRDefault="00BE2B02" w:rsidP="00082B0F">
      <w:pPr>
        <w:widowControl w:val="0"/>
        <w:autoSpaceDE w:val="0"/>
        <w:autoSpaceDN w:val="0"/>
        <w:contextualSpacing/>
        <w:rPr>
          <w:rFonts w:ascii="Times New Roman" w:hAnsi="Times New Roman" w:cs="Times New Roman"/>
          <w:color w:val="000000" w:themeColor="text1"/>
        </w:rPr>
      </w:pPr>
    </w:p>
    <w:p w14:paraId="5ED2D78A" w14:textId="77777777" w:rsidR="00BE2B02" w:rsidRDefault="00FC42EB" w:rsidP="00082B0F">
      <w:pPr>
        <w:widowControl w:val="0"/>
        <w:autoSpaceDE w:val="0"/>
        <w:autoSpaceDN w:val="0"/>
        <w:contextualSpacing/>
        <w:rPr>
          <w:rFonts w:ascii="MS Mincho" w:eastAsia="MS Mincho" w:hAnsi="MS Mincho" w:cs="MS Mincho"/>
          <w:color w:val="000000" w:themeColor="text1"/>
        </w:rPr>
      </w:pPr>
      <w:r w:rsidRPr="00BE2B02">
        <w:rPr>
          <w:rFonts w:ascii="Times New Roman" w:hAnsi="Times New Roman" w:cs="Times New Roman"/>
          <w:color w:val="000000" w:themeColor="text1"/>
          <w:u w:val="single"/>
        </w:rPr>
        <w:t>Duties</w:t>
      </w:r>
      <w:r w:rsidRPr="00BE2B02">
        <w:rPr>
          <w:rFonts w:ascii="Times New Roman" w:hAnsi="Times New Roman" w:cs="Times New Roman"/>
          <w:color w:val="000000" w:themeColor="text1"/>
        </w:rPr>
        <w:t>:</w:t>
      </w:r>
    </w:p>
    <w:p w14:paraId="79C36D2E" w14:textId="77777777" w:rsidR="00BE2B02" w:rsidRDefault="00BE2B02" w:rsidP="00082B0F">
      <w:pPr>
        <w:widowControl w:val="0"/>
        <w:autoSpaceDE w:val="0"/>
        <w:autoSpaceDN w:val="0"/>
        <w:contextualSpacing/>
        <w:rPr>
          <w:rFonts w:ascii="MS Mincho" w:eastAsia="MS Mincho" w:hAnsi="MS Mincho" w:cs="MS Mincho"/>
          <w:color w:val="000000" w:themeColor="text1"/>
        </w:rPr>
      </w:pPr>
    </w:p>
    <w:p w14:paraId="006195EC" w14:textId="3DB2F54E" w:rsidR="00BE2B02"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plan, administer and evaluate the total program of</w:t>
      </w:r>
      <w:r w:rsidR="00F855FB">
        <w:rPr>
          <w:rFonts w:ascii="Times New Roman" w:hAnsi="Times New Roman" w:cs="Times New Roman"/>
          <w:color w:val="000000" w:themeColor="text1"/>
        </w:rPr>
        <w:t xml:space="preserv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00F855FB">
        <w:rPr>
          <w:rFonts w:ascii="Times New Roman" w:hAnsi="Times New Roman" w:cs="Times New Roman"/>
          <w:color w:val="000000" w:themeColor="text1"/>
        </w:rPr>
        <w:t xml:space="preserve"> for Second </w:t>
      </w:r>
      <w:r w:rsidRPr="00F855FB">
        <w:rPr>
          <w:rFonts w:ascii="Times New Roman" w:hAnsi="Times New Roman" w:cs="Times New Roman"/>
          <w:color w:val="000000" w:themeColor="text1"/>
        </w:rPr>
        <w:t>Presbyterian Church.</w:t>
      </w:r>
    </w:p>
    <w:p w14:paraId="20E990B5" w14:textId="77777777" w:rsidR="00BE2B02" w:rsidRDefault="00BE2B02" w:rsidP="0011536A">
      <w:pPr>
        <w:widowControl w:val="0"/>
        <w:autoSpaceDE w:val="0"/>
        <w:autoSpaceDN w:val="0"/>
        <w:contextualSpacing/>
        <w:rPr>
          <w:rFonts w:ascii="MS Mincho" w:eastAsia="MS Mincho" w:hAnsi="MS Mincho" w:cs="MS Mincho"/>
          <w:color w:val="000000" w:themeColor="text1"/>
        </w:rPr>
      </w:pPr>
    </w:p>
    <w:p w14:paraId="1B047A0F" w14:textId="52B36028" w:rsidR="00BE2B02" w:rsidRPr="00F855FB" w:rsidRDefault="00FC42EB" w:rsidP="00B21CAF">
      <w:pPr>
        <w:pStyle w:val="ListParagraph"/>
        <w:widowControl w:val="0"/>
        <w:numPr>
          <w:ilvl w:val="0"/>
          <w:numId w:val="14"/>
        </w:numPr>
        <w:autoSpaceDE w:val="0"/>
        <w:autoSpaceDN w:val="0"/>
        <w:rPr>
          <w:rFonts w:ascii="MS Mincho" w:eastAsia="MS Mincho" w:hAnsi="MS Mincho" w:cs="MS Mincho"/>
          <w:color w:val="000000" w:themeColor="text1"/>
        </w:rPr>
      </w:pPr>
      <w:r w:rsidRPr="00F855FB">
        <w:rPr>
          <w:rFonts w:ascii="Times New Roman" w:hAnsi="Times New Roman" w:cs="Times New Roman"/>
          <w:color w:val="000000" w:themeColor="text1"/>
        </w:rPr>
        <w:t>To develop and/or select a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curriculum</w:t>
      </w:r>
      <w:r w:rsidR="00F855FB">
        <w:rPr>
          <w:rFonts w:ascii="Times New Roman" w:hAnsi="Times New Roman" w:cs="Times New Roman"/>
          <w:color w:val="000000" w:themeColor="text1"/>
        </w:rPr>
        <w:t xml:space="preserve">, for the church and to present </w:t>
      </w:r>
      <w:r w:rsidR="00BE2B02" w:rsidRPr="00F855FB">
        <w:rPr>
          <w:rFonts w:ascii="Times New Roman" w:hAnsi="Times New Roman" w:cs="Times New Roman"/>
          <w:color w:val="000000" w:themeColor="text1"/>
        </w:rPr>
        <w:t>it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BE2B02" w:rsidRPr="00F855FB">
        <w:rPr>
          <w:rFonts w:ascii="Times New Roman" w:hAnsi="Times New Roman" w:cs="Times New Roman"/>
          <w:color w:val="000000" w:themeColor="text1"/>
        </w:rPr>
        <w:t xml:space="preserve"> for approval.</w:t>
      </w:r>
    </w:p>
    <w:p w14:paraId="35396614" w14:textId="77777777" w:rsidR="00BE2B02" w:rsidRDefault="00BE2B02" w:rsidP="00BE2B02">
      <w:pPr>
        <w:widowControl w:val="0"/>
        <w:autoSpaceDE w:val="0"/>
        <w:autoSpaceDN w:val="0"/>
        <w:contextualSpacing/>
        <w:rPr>
          <w:rFonts w:ascii="Times New Roman" w:hAnsi="Times New Roman" w:cs="Times New Roman"/>
          <w:color w:val="000000" w:themeColor="text1"/>
        </w:rPr>
      </w:pPr>
    </w:p>
    <w:p w14:paraId="657EF297" w14:textId="59C285C3" w:rsidR="00BE2B02"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help develop job descriptions for the superintendent</w:t>
      </w:r>
      <w:r w:rsidR="00944C96">
        <w:rPr>
          <w:rFonts w:ascii="Times New Roman" w:hAnsi="Times New Roman" w:cs="Times New Roman"/>
          <w:color w:val="000000" w:themeColor="text1"/>
        </w:rPr>
        <w:fldChar w:fldCharType="begin"/>
      </w:r>
      <w:r w:rsidR="00944C96">
        <w:instrText xml:space="preserve"> XE "</w:instrText>
      </w:r>
      <w:r w:rsidR="00944C96" w:rsidRPr="00F855FB">
        <w:rPr>
          <w:rFonts w:ascii="Times New Roman" w:hAnsi="Times New Roman" w:cs="Times New Roman"/>
          <w:color w:val="000000" w:themeColor="text1"/>
        </w:rPr>
        <w:instrText>superintendent</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of the Sunday school, the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F855FB">
        <w:rPr>
          <w:rFonts w:ascii="Times New Roman" w:hAnsi="Times New Roman" w:cs="Times New Roman"/>
          <w:color w:val="000000" w:themeColor="text1"/>
        </w:rPr>
        <w:t xml:space="preserve"> </w:t>
      </w:r>
      <w:r w:rsidRPr="00F855FB">
        <w:rPr>
          <w:rFonts w:ascii="Times New Roman" w:hAnsi="Times New Roman" w:cs="Times New Roman"/>
          <w:color w:val="000000" w:themeColor="text1"/>
        </w:rPr>
        <w:t>leader and other leaders, as needed.</w:t>
      </w:r>
    </w:p>
    <w:p w14:paraId="364866A0" w14:textId="77777777" w:rsidR="00BE2B02" w:rsidRDefault="00BE2B02" w:rsidP="00BE2B02">
      <w:pPr>
        <w:widowControl w:val="0"/>
        <w:autoSpaceDE w:val="0"/>
        <w:autoSpaceDN w:val="0"/>
        <w:contextualSpacing/>
        <w:rPr>
          <w:rFonts w:ascii="Times New Roman" w:hAnsi="Times New Roman" w:cs="Times New Roman"/>
          <w:color w:val="000000" w:themeColor="text1"/>
        </w:rPr>
      </w:pPr>
    </w:p>
    <w:p w14:paraId="317A7788" w14:textId="090CCC5F"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recruit and enlist all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program leaders from among the members of the Presbyterian Church (USA) and present them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for approval and</w:t>
      </w:r>
      <w:r w:rsidR="00F855FB" w:rsidRPr="00F855FB">
        <w:rPr>
          <w:rFonts w:ascii="Times New Roman" w:hAnsi="Times New Roman" w:cs="Times New Roman"/>
          <w:color w:val="000000" w:themeColor="text1"/>
        </w:rPr>
        <w:t xml:space="preserve"> </w:t>
      </w:r>
      <w:r w:rsidRPr="00F855FB">
        <w:rPr>
          <w:rFonts w:ascii="Times New Roman" w:hAnsi="Times New Roman" w:cs="Times New Roman"/>
          <w:color w:val="000000" w:themeColor="text1"/>
        </w:rPr>
        <w:t>installation.</w:t>
      </w:r>
    </w:p>
    <w:p w14:paraId="71B93760"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4A760F5D" w14:textId="127A6BF1"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provide training for leaders and teachers of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program as a means of improving the Christian Education of the church family throughout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w:t>
      </w:r>
    </w:p>
    <w:p w14:paraId="400D05B1"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609E2C1B" w14:textId="1DC8E9CB"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coordinate efforts with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and Finance Committee to provide educational opportunities for children and adults to arrive at a meaningful understanding of Christian stewardship.</w:t>
      </w:r>
    </w:p>
    <w:p w14:paraId="6A1B8D1E"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77F26680" w14:textId="28BA03D1"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To work with parents, teachers, and leaders of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program to improve and increase the participation of children,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young adults and older adults in Christian Education activities.</w:t>
      </w:r>
    </w:p>
    <w:p w14:paraId="798054CE"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5428E354" w14:textId="32C3FFA9"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shall be the only one to sign vouchers.</w:t>
      </w:r>
    </w:p>
    <w:p w14:paraId="5DAE9CF1"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0E284616" w14:textId="4C72785A"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shall have authority to co-op persons from among the congregation to assist with particular programs or projects, as needed. Co-opted members are not voting members, but are recruited to share their expertise with the committee.</w:t>
      </w:r>
    </w:p>
    <w:p w14:paraId="64ECD10E" w14:textId="77777777" w:rsidR="00F855FB" w:rsidRDefault="00F855FB" w:rsidP="00F855FB">
      <w:pPr>
        <w:widowControl w:val="0"/>
        <w:autoSpaceDE w:val="0"/>
        <w:autoSpaceDN w:val="0"/>
        <w:contextualSpacing/>
        <w:rPr>
          <w:rFonts w:ascii="Times New Roman" w:hAnsi="Times New Roman" w:cs="Times New Roman"/>
          <w:color w:val="000000" w:themeColor="text1"/>
        </w:rPr>
      </w:pPr>
    </w:p>
    <w:p w14:paraId="197F524C" w14:textId="126FFEF4" w:rsidR="00F855FB" w:rsidRPr="00F855FB" w:rsidRDefault="00FC42EB" w:rsidP="00B21CAF">
      <w:pPr>
        <w:pStyle w:val="ListParagraph"/>
        <w:widowControl w:val="0"/>
        <w:numPr>
          <w:ilvl w:val="0"/>
          <w:numId w:val="14"/>
        </w:numPr>
        <w:autoSpaceDE w:val="0"/>
        <w:autoSpaceDN w:val="0"/>
        <w:rPr>
          <w:rFonts w:ascii="Times New Roman" w:hAnsi="Times New Roman" w:cs="Times New Roman"/>
          <w:color w:val="000000" w:themeColor="text1"/>
        </w:rPr>
      </w:pPr>
      <w:r w:rsidRPr="00F855FB">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shall be an advocate for the safety of the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F855FB">
        <w:rPr>
          <w:rFonts w:ascii="Times New Roman" w:hAnsi="Times New Roman" w:cs="Times New Roman"/>
          <w:color w:val="000000" w:themeColor="text1"/>
        </w:rPr>
        <w:t xml:space="preserve"> and space for the Sunday School program.</w:t>
      </w:r>
    </w:p>
    <w:p w14:paraId="3C1D13BD" w14:textId="77777777" w:rsidR="00F855FB" w:rsidRDefault="00F855FB">
      <w:pPr>
        <w:rPr>
          <w:rFonts w:ascii="Times New Roman" w:hAnsi="Times New Roman" w:cs="Times New Roman"/>
          <w:color w:val="000000" w:themeColor="text1"/>
        </w:rPr>
      </w:pPr>
      <w:r>
        <w:rPr>
          <w:rFonts w:ascii="Times New Roman" w:hAnsi="Times New Roman" w:cs="Times New Roman"/>
          <w:color w:val="000000" w:themeColor="text1"/>
        </w:rPr>
        <w:br w:type="page"/>
      </w:r>
    </w:p>
    <w:p w14:paraId="27FE4F1C" w14:textId="6E59F71F" w:rsidR="00FC42EB" w:rsidRPr="00951DD5" w:rsidRDefault="00FC42EB" w:rsidP="00951DD5">
      <w:pPr>
        <w:pStyle w:val="Heading3"/>
        <w:rPr>
          <w:b w:val="0"/>
        </w:rPr>
      </w:pPr>
      <w:bookmarkStart w:id="24" w:name="_Toc536799545"/>
      <w:r w:rsidRPr="00951DD5">
        <w:rPr>
          <w:b w:val="0"/>
        </w:rPr>
        <w:lastRenderedPageBreak/>
        <w:t>EVANGELISM AND MEMBERS</w:t>
      </w:r>
      <w:r w:rsidR="00951DD5" w:rsidRPr="00951DD5">
        <w:rPr>
          <w:b w:val="0"/>
        </w:rPr>
        <w:t>HI</w:t>
      </w:r>
      <w:r w:rsidRPr="00951DD5">
        <w:rPr>
          <w:b w:val="0"/>
        </w:rPr>
        <w:t>P COMMITTEE</w:t>
      </w:r>
      <w:bookmarkEnd w:id="24"/>
    </w:p>
    <w:p w14:paraId="0C6A5980" w14:textId="77777777" w:rsidR="00951DD5" w:rsidRDefault="00951DD5" w:rsidP="0011536A">
      <w:pPr>
        <w:widowControl w:val="0"/>
        <w:autoSpaceDE w:val="0"/>
        <w:autoSpaceDN w:val="0"/>
        <w:contextualSpacing/>
        <w:rPr>
          <w:rFonts w:ascii="Times New Roman" w:hAnsi="Times New Roman" w:cs="Times New Roman"/>
          <w:color w:val="000000" w:themeColor="text1"/>
        </w:rPr>
      </w:pPr>
    </w:p>
    <w:p w14:paraId="622D9B58" w14:textId="65098DBA" w:rsidR="00FC42EB" w:rsidRPr="00951DD5" w:rsidRDefault="00FC42EB" w:rsidP="0011536A">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Composition</w:t>
      </w:r>
      <w:r w:rsidRPr="00951DD5">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and four (4) active church members selected for their zeal and eagerness to share their Christian faith with others. </w:t>
      </w:r>
    </w:p>
    <w:p w14:paraId="66F83314" w14:textId="77777777" w:rsidR="00951DD5" w:rsidRDefault="00951DD5" w:rsidP="0011536A">
      <w:pPr>
        <w:widowControl w:val="0"/>
        <w:autoSpaceDE w:val="0"/>
        <w:autoSpaceDN w:val="0"/>
        <w:contextualSpacing/>
        <w:rPr>
          <w:rFonts w:ascii="Times New Roman" w:hAnsi="Times New Roman" w:cs="Times New Roman"/>
          <w:color w:val="000000" w:themeColor="text1"/>
        </w:rPr>
      </w:pPr>
    </w:p>
    <w:p w14:paraId="0AAD6553" w14:textId="77777777" w:rsidR="00FC42EB" w:rsidRPr="00951DD5" w:rsidRDefault="00FC42EB" w:rsidP="0011536A">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Duties</w:t>
      </w:r>
      <w:r w:rsidRPr="00951DD5">
        <w:rPr>
          <w:rFonts w:ascii="Times New Roman" w:hAnsi="Times New Roman" w:cs="Times New Roman"/>
          <w:color w:val="000000" w:themeColor="text1"/>
        </w:rPr>
        <w:t xml:space="preserve">: </w:t>
      </w:r>
    </w:p>
    <w:p w14:paraId="5ACC6D37" w14:textId="77777777" w:rsidR="00951DD5" w:rsidRDefault="00951DD5" w:rsidP="00951DD5">
      <w:pPr>
        <w:widowControl w:val="0"/>
        <w:tabs>
          <w:tab w:val="left" w:pos="220"/>
          <w:tab w:val="left" w:pos="720"/>
        </w:tabs>
        <w:autoSpaceDE w:val="0"/>
        <w:autoSpaceDN w:val="0"/>
        <w:contextualSpacing/>
        <w:rPr>
          <w:rFonts w:ascii="Times New Roman" w:hAnsi="Times New Roman" w:cs="Times New Roman"/>
          <w:color w:val="000000" w:themeColor="text1"/>
        </w:rPr>
      </w:pPr>
    </w:p>
    <w:p w14:paraId="3914D946" w14:textId="22AA7B99"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plan a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-round program of church membership development and evangelism outreach for Second Presbyterian Church and to present it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for approval.</w:t>
      </w:r>
    </w:p>
    <w:p w14:paraId="02AC079E"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6FE02E24" w14:textId="235AE288"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special activities to help visitors</w:t>
      </w:r>
      <w:r w:rsidR="00823100">
        <w:rPr>
          <w:rFonts w:ascii="Times New Roman" w:hAnsi="Times New Roman" w:cs="Times New Roman"/>
          <w:color w:val="000000" w:themeColor="text1"/>
        </w:rPr>
        <w:fldChar w:fldCharType="begin"/>
      </w:r>
      <w:r w:rsidR="00823100">
        <w:instrText xml:space="preserve"> XE "</w:instrText>
      </w:r>
      <w:r w:rsidR="00823100" w:rsidRPr="00951DD5">
        <w:rPr>
          <w:rFonts w:ascii="Times New Roman" w:hAnsi="Times New Roman" w:cs="Times New Roman"/>
          <w:color w:val="000000" w:themeColor="text1"/>
        </w:rPr>
        <w:instrText>visitors</w:instrText>
      </w:r>
      <w:r w:rsidR="00823100">
        <w:instrText xml:space="preserve">" </w:instrText>
      </w:r>
      <w:r w:rsidR="00823100">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who join us for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to feel at home; to recognize their attendance through cards and telephone calls; and to encourage their return to worship in our church and make them feel welcome.</w:t>
      </w:r>
    </w:p>
    <w:p w14:paraId="2D14CCEB"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06570182" w14:textId="0D273F4F"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a list of persons, young and old, who might be prospects for church membership and Christian discipleship and church membership.</w:t>
      </w:r>
    </w:p>
    <w:p w14:paraId="35B47545"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52E19764" w14:textId="13341DC3"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coordinate efforts with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and the Finance Committee to provide educational programs to prepare children for church membership and to help adults grow in their understanding of discipleship and church membership.</w:t>
      </w:r>
    </w:p>
    <w:p w14:paraId="50896749"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3379B5E4" w14:textId="5BEF8584" w:rsidR="00FC42EB" w:rsidRP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shall be the only one to sign vouchers.</w:t>
      </w:r>
    </w:p>
    <w:p w14:paraId="1F7757E5" w14:textId="77777777" w:rsidR="00951DD5" w:rsidRPr="00951DD5" w:rsidRDefault="00951DD5" w:rsidP="00951DD5">
      <w:pPr>
        <w:widowControl w:val="0"/>
        <w:tabs>
          <w:tab w:val="left" w:pos="220"/>
          <w:tab w:val="left" w:pos="720"/>
        </w:tabs>
        <w:autoSpaceDE w:val="0"/>
        <w:autoSpaceDN w:val="0"/>
        <w:ind w:left="220"/>
        <w:contextualSpacing/>
        <w:rPr>
          <w:rFonts w:ascii="Times New Roman" w:hAnsi="Times New Roman" w:cs="Times New Roman"/>
          <w:color w:val="000000" w:themeColor="text1"/>
        </w:rPr>
      </w:pPr>
    </w:p>
    <w:p w14:paraId="3916FD9E" w14:textId="5CFCE7A3" w:rsidR="00951DD5" w:rsidRDefault="00FC42EB" w:rsidP="00B21CAF">
      <w:pPr>
        <w:pStyle w:val="ListParagraph"/>
        <w:widowControl w:val="0"/>
        <w:numPr>
          <w:ilvl w:val="0"/>
          <w:numId w:val="15"/>
        </w:numPr>
        <w:tabs>
          <w:tab w:val="left" w:pos="220"/>
          <w:tab w:val="left" w:pos="720"/>
        </w:tabs>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shall have authority to co-op persons from among the congregation to assist with particular programs or projects, as needed. </w:t>
      </w:r>
      <w:r w:rsidR="00951DD5">
        <w:rPr>
          <w:rFonts w:ascii="Times New Roman" w:hAnsi="Times New Roman" w:cs="Times New Roman"/>
          <w:color w:val="000000" w:themeColor="text1"/>
        </w:rPr>
        <w:t xml:space="preserve"> </w:t>
      </w:r>
      <w:r w:rsidRPr="00951DD5">
        <w:rPr>
          <w:rFonts w:ascii="Times New Roman" w:hAnsi="Times New Roman" w:cs="Times New Roman"/>
          <w:color w:val="000000" w:themeColor="text1"/>
        </w:rPr>
        <w:t>Co-opted members are not voting members, but are recruited to share their expertise with the committee.</w:t>
      </w:r>
    </w:p>
    <w:p w14:paraId="6EE217D5" w14:textId="77777777" w:rsidR="00951DD5" w:rsidRDefault="00951DD5">
      <w:pPr>
        <w:rPr>
          <w:rFonts w:ascii="Times New Roman" w:hAnsi="Times New Roman" w:cs="Times New Roman"/>
          <w:color w:val="000000" w:themeColor="text1"/>
        </w:rPr>
      </w:pPr>
      <w:r>
        <w:rPr>
          <w:rFonts w:ascii="Times New Roman" w:hAnsi="Times New Roman" w:cs="Times New Roman"/>
          <w:color w:val="000000" w:themeColor="text1"/>
        </w:rPr>
        <w:br w:type="page"/>
      </w:r>
    </w:p>
    <w:p w14:paraId="016B400E" w14:textId="420C59E9" w:rsidR="00FC42EB" w:rsidRPr="00951DD5" w:rsidRDefault="00FC42EB" w:rsidP="002143A2">
      <w:pPr>
        <w:pStyle w:val="Heading3"/>
      </w:pPr>
      <w:bookmarkStart w:id="25" w:name="_Toc536799546"/>
      <w:r w:rsidRPr="00951DD5">
        <w:lastRenderedPageBreak/>
        <w:t>HOSPITALITY COMMITTEE</w:t>
      </w:r>
      <w:bookmarkEnd w:id="25"/>
      <w:r w:rsidRPr="00951DD5">
        <w:t xml:space="preserve"> </w:t>
      </w:r>
    </w:p>
    <w:p w14:paraId="318C1229" w14:textId="77777777" w:rsidR="00951DD5" w:rsidRPr="00951DD5" w:rsidRDefault="00951DD5" w:rsidP="00082B0F">
      <w:pPr>
        <w:widowControl w:val="0"/>
        <w:autoSpaceDE w:val="0"/>
        <w:autoSpaceDN w:val="0"/>
        <w:contextualSpacing/>
        <w:rPr>
          <w:rFonts w:ascii="Times New Roman" w:hAnsi="Times New Roman" w:cs="Times New Roman"/>
          <w:color w:val="000000" w:themeColor="text1"/>
        </w:rPr>
      </w:pPr>
    </w:p>
    <w:p w14:paraId="0A8504EC" w14:textId="25B914B7" w:rsidR="00FC42EB" w:rsidRPr="00951DD5" w:rsidRDefault="00FC42EB" w:rsidP="00082B0F">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Composition</w:t>
      </w:r>
      <w:r w:rsidRPr="00951DD5">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Elder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and five active members of the church selected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for their interest in developing strong ties among the members of the church and their families and in preserving and renewing the Christian fellowship in the congregation. </w:t>
      </w:r>
    </w:p>
    <w:p w14:paraId="492B93EB" w14:textId="77777777" w:rsidR="00951DD5" w:rsidRDefault="00951DD5" w:rsidP="00082B0F">
      <w:pPr>
        <w:widowControl w:val="0"/>
        <w:autoSpaceDE w:val="0"/>
        <w:autoSpaceDN w:val="0"/>
        <w:contextualSpacing/>
        <w:rPr>
          <w:rFonts w:ascii="Times New Roman" w:hAnsi="Times New Roman" w:cs="Times New Roman"/>
          <w:color w:val="000000" w:themeColor="text1"/>
        </w:rPr>
      </w:pPr>
    </w:p>
    <w:p w14:paraId="2C1A8F2E" w14:textId="0043EEC4" w:rsidR="00FC42EB" w:rsidRPr="00951DD5" w:rsidRDefault="00951DD5" w:rsidP="00082B0F">
      <w:pPr>
        <w:widowControl w:val="0"/>
        <w:autoSpaceDE w:val="0"/>
        <w:autoSpaceDN w:val="0"/>
        <w:contextualSpacing/>
        <w:rPr>
          <w:rFonts w:ascii="Times New Roman" w:hAnsi="Times New Roman" w:cs="Times New Roman"/>
          <w:color w:val="000000" w:themeColor="text1"/>
        </w:rPr>
      </w:pPr>
      <w:r w:rsidRPr="00951DD5">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27D6797D" w14:textId="77777777" w:rsidR="00951DD5" w:rsidRDefault="00951DD5" w:rsidP="00951DD5">
      <w:pPr>
        <w:widowControl w:val="0"/>
        <w:autoSpaceDE w:val="0"/>
        <w:autoSpaceDN w:val="0"/>
        <w:contextualSpacing/>
        <w:rPr>
          <w:rFonts w:ascii="Times New Roman" w:hAnsi="Times New Roman" w:cs="Times New Roman"/>
          <w:color w:val="000000" w:themeColor="text1"/>
        </w:rPr>
      </w:pPr>
    </w:p>
    <w:p w14:paraId="686BBA2F" w14:textId="01F0A764"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and implement a plan of social or fellowship activities, often in cooperation with other committees of the Sessi</w:t>
      </w:r>
      <w:r w:rsidR="00951DD5" w:rsidRPr="00951DD5">
        <w:rPr>
          <w:rFonts w:ascii="Times New Roman" w:hAnsi="Times New Roman" w:cs="Times New Roman"/>
          <w:color w:val="000000" w:themeColor="text1"/>
        </w:rPr>
        <w:t>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951DD5" w:rsidRPr="00951DD5">
        <w:rPr>
          <w:rFonts w:ascii="Times New Roman" w:hAnsi="Times New Roman" w:cs="Times New Roman"/>
          <w:color w:val="000000" w:themeColor="text1"/>
        </w:rPr>
        <w:t>, for the whole congregation.</w:t>
      </w:r>
    </w:p>
    <w:p w14:paraId="1B4AAEA6" w14:textId="77777777" w:rsidR="00951DD5" w:rsidRDefault="00951DD5" w:rsidP="00951DD5">
      <w:pPr>
        <w:pStyle w:val="ListParagraph"/>
        <w:widowControl w:val="0"/>
        <w:autoSpaceDE w:val="0"/>
        <w:autoSpaceDN w:val="0"/>
        <w:rPr>
          <w:rFonts w:ascii="Times New Roman" w:hAnsi="Times New Roman" w:cs="Times New Roman"/>
          <w:color w:val="000000" w:themeColor="text1"/>
        </w:rPr>
      </w:pPr>
    </w:p>
    <w:p w14:paraId="5BE8D6B4" w14:textId="77777777"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develop and implement a plan of Sunday, and periodic, fellowship activities designated to bring about an intergenerational rapport and pleasant relationship between generations in the congregation.</w:t>
      </w:r>
    </w:p>
    <w:p w14:paraId="1E45583C"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3261446E" w14:textId="77777777"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cooperate with, and be supportive of, other committees needing fellowship activities in the fulfillment of their duties, as the need may arise.</w:t>
      </w:r>
    </w:p>
    <w:p w14:paraId="661E3082"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43FF98B8" w14:textId="77777777"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coordinate receptions/meals after funerals so that family and friends of the deceased may have an opportunity to support and fellowship each other.</w:t>
      </w:r>
    </w:p>
    <w:p w14:paraId="75B696E9"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7EEBF2EB" w14:textId="16FF5328"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To submit a yearly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request to meet the basic needs to provide refreshments for the fellowship time and special events. </w:t>
      </w:r>
      <w:r w:rsidR="00951DD5">
        <w:rPr>
          <w:rFonts w:ascii="Times New Roman" w:hAnsi="Times New Roman" w:cs="Times New Roman"/>
          <w:color w:val="000000" w:themeColor="text1"/>
        </w:rPr>
        <w:t xml:space="preserve"> </w:t>
      </w:r>
      <w:r w:rsidRPr="00951DD5">
        <w:rPr>
          <w:rFonts w:ascii="Times New Roman" w:hAnsi="Times New Roman" w:cs="Times New Roman"/>
          <w:color w:val="000000" w:themeColor="text1"/>
        </w:rPr>
        <w:t>Donations may be accepted from the congregation</w:t>
      </w:r>
      <w:r w:rsidR="00951DD5">
        <w:rPr>
          <w:rFonts w:ascii="MS Mincho" w:eastAsia="MS Mincho" w:hAnsi="MS Mincho" w:cs="MS Mincho"/>
          <w:color w:val="000000" w:themeColor="text1"/>
        </w:rPr>
        <w:t xml:space="preserve"> </w:t>
      </w:r>
      <w:r w:rsidRPr="00951DD5">
        <w:rPr>
          <w:rFonts w:ascii="Times New Roman" w:hAnsi="Times New Roman" w:cs="Times New Roman"/>
          <w:color w:val="000000" w:themeColor="text1"/>
        </w:rPr>
        <w:t>for food, coffee, and service items.</w:t>
      </w:r>
    </w:p>
    <w:p w14:paraId="097424E5"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3124CB70" w14:textId="2A5CABEF"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shall be the only one to sign vouchers.</w:t>
      </w:r>
    </w:p>
    <w:p w14:paraId="0D85A2CF" w14:textId="77777777" w:rsidR="00951DD5" w:rsidRPr="00951DD5" w:rsidRDefault="00951DD5" w:rsidP="00951DD5">
      <w:pPr>
        <w:widowControl w:val="0"/>
        <w:autoSpaceDE w:val="0"/>
        <w:autoSpaceDN w:val="0"/>
        <w:rPr>
          <w:rFonts w:ascii="Times New Roman" w:hAnsi="Times New Roman" w:cs="Times New Roman"/>
          <w:color w:val="000000" w:themeColor="text1"/>
        </w:rPr>
      </w:pPr>
    </w:p>
    <w:p w14:paraId="6A49133E" w14:textId="219CF50E" w:rsidR="00951DD5" w:rsidRDefault="00FC42EB" w:rsidP="00B21CAF">
      <w:pPr>
        <w:pStyle w:val="ListParagraph"/>
        <w:widowControl w:val="0"/>
        <w:numPr>
          <w:ilvl w:val="0"/>
          <w:numId w:val="16"/>
        </w:numPr>
        <w:autoSpaceDE w:val="0"/>
        <w:autoSpaceDN w:val="0"/>
        <w:rPr>
          <w:rFonts w:ascii="Times New Roman" w:hAnsi="Times New Roman" w:cs="Times New Roman"/>
          <w:color w:val="000000" w:themeColor="text1"/>
        </w:rPr>
      </w:pPr>
      <w:r w:rsidRPr="00951DD5">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951DD5">
        <w:rPr>
          <w:rFonts w:ascii="Times New Roman" w:hAnsi="Times New Roman" w:cs="Times New Roman"/>
          <w:color w:val="000000" w:themeColor="text1"/>
        </w:rPr>
        <w:t xml:space="preserve"> shall have authority to co-op persons from among the congregation to assist with particular programs or projects, as needed. </w:t>
      </w:r>
      <w:r w:rsidR="00951DD5">
        <w:rPr>
          <w:rFonts w:ascii="Times New Roman" w:hAnsi="Times New Roman" w:cs="Times New Roman"/>
          <w:color w:val="000000" w:themeColor="text1"/>
        </w:rPr>
        <w:t xml:space="preserve"> </w:t>
      </w:r>
      <w:r w:rsidRPr="00951DD5">
        <w:rPr>
          <w:rFonts w:ascii="Times New Roman" w:hAnsi="Times New Roman" w:cs="Times New Roman"/>
          <w:color w:val="000000" w:themeColor="text1"/>
        </w:rPr>
        <w:t>Co-opted members are not voting members, but are recruited to share their expertise with the committee.</w:t>
      </w:r>
    </w:p>
    <w:p w14:paraId="542603EE" w14:textId="77777777" w:rsidR="00951DD5" w:rsidRDefault="00951DD5">
      <w:pPr>
        <w:rPr>
          <w:rFonts w:ascii="Times New Roman" w:hAnsi="Times New Roman" w:cs="Times New Roman"/>
          <w:color w:val="000000" w:themeColor="text1"/>
        </w:rPr>
      </w:pPr>
      <w:r>
        <w:rPr>
          <w:rFonts w:ascii="Times New Roman" w:hAnsi="Times New Roman" w:cs="Times New Roman"/>
          <w:color w:val="000000" w:themeColor="text1"/>
        </w:rPr>
        <w:br w:type="page"/>
      </w:r>
    </w:p>
    <w:p w14:paraId="60862ACB" w14:textId="5D4C3E0E" w:rsidR="00322683" w:rsidRPr="00322683" w:rsidRDefault="00322683" w:rsidP="00322683">
      <w:pPr>
        <w:rPr>
          <w:b/>
          <w:color w:val="000000" w:themeColor="text1"/>
        </w:rPr>
      </w:pPr>
      <w:bookmarkStart w:id="26" w:name="_Toc536799547"/>
      <w:r w:rsidRPr="00322683">
        <w:rPr>
          <w:rStyle w:val="Heading3Char"/>
        </w:rPr>
        <w:lastRenderedPageBreak/>
        <w:t>LIVE WIRE COMMITTEE</w:t>
      </w:r>
      <w:bookmarkEnd w:id="26"/>
      <w:r w:rsidRPr="00322683">
        <w:rPr>
          <w:rFonts w:ascii="Times New Roman" w:hAnsi="Times New Roman" w:cs="Times New Roman"/>
          <w:b/>
          <w:bCs/>
        </w:rPr>
        <w:t xml:space="preserve"> </w:t>
      </w:r>
      <w:r w:rsidRPr="00322683">
        <w:rPr>
          <w:rFonts w:ascii="Times New Roman" w:hAnsi="Times New Roman" w:cs="Times New Roman"/>
        </w:rPr>
        <w:t>(Policies and Procedures approve</w:t>
      </w:r>
      <w:r w:rsidR="004520FB">
        <w:rPr>
          <w:rFonts w:ascii="Times New Roman" w:hAnsi="Times New Roman" w:cs="Times New Roman"/>
        </w:rPr>
        <w:t>d</w:t>
      </w:r>
      <w:r w:rsidRPr="00322683">
        <w:rPr>
          <w:rFonts w:ascii="Times New Roman" w:hAnsi="Times New Roman" w:cs="Times New Roman"/>
        </w:rPr>
        <w:t xml:space="preserve"> 2016-05-17)</w:t>
      </w:r>
    </w:p>
    <w:p w14:paraId="15F8EE8F" w14:textId="77777777" w:rsidR="00322683" w:rsidRDefault="00322683" w:rsidP="00322683">
      <w:pPr>
        <w:widowControl w:val="0"/>
        <w:autoSpaceDE w:val="0"/>
        <w:autoSpaceDN w:val="0"/>
        <w:contextualSpacing/>
        <w:rPr>
          <w:rFonts w:ascii="Times New Roman" w:hAnsi="Times New Roman" w:cs="Times New Roman"/>
          <w:color w:val="000000"/>
        </w:rPr>
      </w:pPr>
    </w:p>
    <w:p w14:paraId="230BAEAC" w14:textId="347AC616" w:rsidR="00322683" w:rsidRDefault="00322683" w:rsidP="00322683">
      <w:pPr>
        <w:widowControl w:val="0"/>
        <w:autoSpaceDE w:val="0"/>
        <w:autoSpaceDN w:val="0"/>
        <w:contextualSpacing/>
        <w:rPr>
          <w:rFonts w:ascii="Times New Roman" w:hAnsi="Times New Roman" w:cs="Times New Roman"/>
          <w:b/>
          <w:bCs/>
          <w:color w:val="000000"/>
        </w:rPr>
      </w:pPr>
      <w:r w:rsidRPr="00322683">
        <w:rPr>
          <w:rFonts w:ascii="Times New Roman" w:hAnsi="Times New Roman" w:cs="Times New Roman"/>
          <w:b/>
          <w:bCs/>
          <w:color w:val="000000"/>
        </w:rPr>
        <w:t>CHURCH WEBSITE AND EMAIL DISSEMINATION</w:t>
      </w:r>
    </w:p>
    <w:p w14:paraId="650E00F3" w14:textId="77777777" w:rsidR="00322683" w:rsidRPr="00322683" w:rsidRDefault="00322683" w:rsidP="00322683">
      <w:pPr>
        <w:widowControl w:val="0"/>
        <w:autoSpaceDE w:val="0"/>
        <w:autoSpaceDN w:val="0"/>
        <w:contextualSpacing/>
        <w:rPr>
          <w:rFonts w:ascii="Times New Roman" w:hAnsi="Times New Roman" w:cs="Times New Roman"/>
          <w:color w:val="000000"/>
        </w:rPr>
      </w:pPr>
    </w:p>
    <w:p w14:paraId="1238C0D2" w14:textId="22634F51" w:rsidR="00322683" w:rsidRPr="00322683" w:rsidRDefault="00322683" w:rsidP="00322683">
      <w:pPr>
        <w:pStyle w:val="ListParagraph"/>
        <w:widowControl w:val="0"/>
        <w:numPr>
          <w:ilvl w:val="0"/>
          <w:numId w:val="75"/>
        </w:numPr>
        <w:tabs>
          <w:tab w:val="left" w:pos="220"/>
          <w:tab w:val="left" w:pos="720"/>
        </w:tabs>
        <w:autoSpaceDE w:val="0"/>
        <w:autoSpaceDN w:val="0"/>
        <w:rPr>
          <w:rFonts w:ascii="Times New Roman" w:hAnsi="Times New Roman" w:cs="Times New Roman"/>
          <w:color w:val="000000"/>
        </w:rPr>
      </w:pPr>
      <w:r w:rsidRPr="00322683">
        <w:rPr>
          <w:rFonts w:ascii="Times New Roman" w:hAnsi="Times New Roman" w:cs="Times New Roman"/>
          <w:color w:val="000000"/>
        </w:rPr>
        <w:t>Committee Chairs may work directly with LiveWire in getting technical guidance and design for website</w:t>
      </w:r>
      <w:r w:rsidR="00573DA5">
        <w:rPr>
          <w:rFonts w:ascii="Times New Roman" w:hAnsi="Times New Roman" w:cs="Times New Roman"/>
          <w:color w:val="000000"/>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rPr>
        <w:fldChar w:fldCharType="end"/>
      </w:r>
      <w:r w:rsidRPr="00322683">
        <w:rPr>
          <w:rFonts w:ascii="Times New Roman" w:hAnsi="Times New Roman" w:cs="Times New Roman"/>
          <w:color w:val="000000"/>
        </w:rPr>
        <w:t xml:space="preserve"> and email. Committee Chairs may delegate this activity. </w:t>
      </w:r>
      <w:r w:rsidRPr="00322683">
        <w:rPr>
          <w:rFonts w:ascii="MS Mincho" w:eastAsia="MS Mincho" w:hAnsi="MS Mincho" w:cs="MS Mincho"/>
          <w:color w:val="000000"/>
        </w:rPr>
        <w:t> </w:t>
      </w:r>
    </w:p>
    <w:p w14:paraId="264A04F1" w14:textId="3D2AF7C8" w:rsidR="00322683" w:rsidRPr="00322683" w:rsidRDefault="00322683" w:rsidP="00322683">
      <w:pPr>
        <w:pStyle w:val="ListParagraph"/>
        <w:widowControl w:val="0"/>
        <w:numPr>
          <w:ilvl w:val="0"/>
          <w:numId w:val="75"/>
        </w:numPr>
        <w:tabs>
          <w:tab w:val="left" w:pos="220"/>
          <w:tab w:val="left" w:pos="720"/>
        </w:tabs>
        <w:autoSpaceDE w:val="0"/>
        <w:autoSpaceDN w:val="0"/>
        <w:rPr>
          <w:rFonts w:ascii="Times New Roman" w:hAnsi="Times New Roman" w:cs="Times New Roman"/>
          <w:color w:val="000000"/>
        </w:rPr>
      </w:pPr>
      <w:r w:rsidRPr="00322683">
        <w:rPr>
          <w:rFonts w:ascii="Times New Roman" w:hAnsi="Times New Roman" w:cs="Times New Roman"/>
          <w:color w:val="000000"/>
        </w:rPr>
        <w:t>LiveWire will grant access to the website</w:t>
      </w:r>
      <w:r w:rsidR="00573DA5">
        <w:rPr>
          <w:rFonts w:ascii="Times New Roman" w:hAnsi="Times New Roman" w:cs="Times New Roman"/>
          <w:color w:val="000000"/>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rPr>
        <w:fldChar w:fldCharType="end"/>
      </w:r>
      <w:r w:rsidRPr="00322683">
        <w:rPr>
          <w:rFonts w:ascii="Times New Roman" w:hAnsi="Times New Roman" w:cs="Times New Roman"/>
          <w:color w:val="000000"/>
        </w:rPr>
        <w:t xml:space="preserve">, calendar and email functions as requested by Committee Chairs. </w:t>
      </w:r>
      <w:r w:rsidRPr="00322683">
        <w:rPr>
          <w:rFonts w:ascii="MS Mincho" w:eastAsia="MS Mincho" w:hAnsi="MS Mincho" w:cs="MS Mincho"/>
          <w:color w:val="000000"/>
        </w:rPr>
        <w:t> </w:t>
      </w:r>
    </w:p>
    <w:p w14:paraId="646213A9" w14:textId="34B547A4" w:rsidR="00322683" w:rsidRPr="00322683" w:rsidRDefault="00322683" w:rsidP="00322683">
      <w:pPr>
        <w:pStyle w:val="ListParagraph"/>
        <w:widowControl w:val="0"/>
        <w:numPr>
          <w:ilvl w:val="0"/>
          <w:numId w:val="75"/>
        </w:numPr>
        <w:tabs>
          <w:tab w:val="left" w:pos="220"/>
          <w:tab w:val="left" w:pos="720"/>
        </w:tabs>
        <w:autoSpaceDE w:val="0"/>
        <w:autoSpaceDN w:val="0"/>
        <w:rPr>
          <w:rFonts w:ascii="Times New Roman" w:hAnsi="Times New Roman" w:cs="Times New Roman"/>
          <w:color w:val="000000"/>
        </w:rPr>
      </w:pPr>
      <w:r w:rsidRPr="00322683">
        <w:rPr>
          <w:rFonts w:ascii="Times New Roman" w:hAnsi="Times New Roman" w:cs="Times New Roman"/>
          <w:color w:val="000000"/>
        </w:rPr>
        <w:t>All content of the website</w:t>
      </w:r>
      <w:r w:rsidR="00573DA5">
        <w:rPr>
          <w:rFonts w:ascii="Times New Roman" w:hAnsi="Times New Roman" w:cs="Times New Roman"/>
          <w:color w:val="000000"/>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rPr>
        <w:fldChar w:fldCharType="end"/>
      </w:r>
      <w:r w:rsidRPr="00322683">
        <w:rPr>
          <w:rFonts w:ascii="Times New Roman" w:hAnsi="Times New Roman" w:cs="Times New Roman"/>
          <w:color w:val="000000"/>
        </w:rPr>
        <w:t xml:space="preserve"> and the monthly emails will be managed by LiveWire, with ad hoc mandatory direction and input from the Session</w:t>
      </w:r>
      <w:r w:rsidR="00C3533A">
        <w:rPr>
          <w:rFonts w:ascii="Times New Roman" w:hAnsi="Times New Roman" w:cs="Times New Roman"/>
          <w:color w:val="000000"/>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rPr>
        <w:fldChar w:fldCharType="end"/>
      </w:r>
      <w:r w:rsidRPr="00322683">
        <w:rPr>
          <w:rFonts w:ascii="Times New Roman" w:hAnsi="Times New Roman" w:cs="Times New Roman"/>
          <w:color w:val="000000"/>
        </w:rPr>
        <w:t>.</w:t>
      </w:r>
    </w:p>
    <w:p w14:paraId="0D10E0C7"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52A8338F"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b/>
          <w:bCs/>
          <w:color w:val="000000"/>
        </w:rPr>
      </w:pPr>
      <w:r w:rsidRPr="00322683">
        <w:rPr>
          <w:rFonts w:ascii="Times New Roman" w:hAnsi="Times New Roman" w:cs="Times New Roman"/>
          <w:b/>
          <w:bCs/>
          <w:color w:val="000000"/>
        </w:rPr>
        <w:t>JOB DUTIES</w:t>
      </w:r>
    </w:p>
    <w:p w14:paraId="2D1995FB"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b/>
          <w:bCs/>
          <w:color w:val="000000"/>
        </w:rPr>
      </w:pPr>
    </w:p>
    <w:p w14:paraId="4C445B27" w14:textId="454BF268"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Chair/Co-Chair of LiveWire: </w:t>
      </w:r>
      <w:r w:rsidRPr="00322683">
        <w:rPr>
          <w:rFonts w:ascii="Times New Roman" w:hAnsi="Times New Roman" w:cs="Times New Roman"/>
          <w:color w:val="000000"/>
        </w:rPr>
        <w:t>The Chair and Co-Chair (if applicable) must be a Session</w:t>
      </w:r>
      <w:r w:rsidR="00C3533A">
        <w:rPr>
          <w:rFonts w:ascii="Times New Roman" w:hAnsi="Times New Roman" w:cs="Times New Roman"/>
          <w:color w:val="000000"/>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rPr>
        <w:fldChar w:fldCharType="end"/>
      </w:r>
      <w:r w:rsidRPr="00322683">
        <w:rPr>
          <w:rFonts w:ascii="Times New Roman" w:hAnsi="Times New Roman" w:cs="Times New Roman"/>
          <w:color w:val="000000"/>
        </w:rPr>
        <w:t xml:space="preserve"> Elder: Assist with the Newsletter</w:t>
      </w:r>
      <w:r w:rsidR="00D20C72">
        <w:rPr>
          <w:rFonts w:ascii="Times New Roman" w:hAnsi="Times New Roman" w:cs="Times New Roman"/>
          <w:color w:val="000000"/>
        </w:rPr>
        <w:fldChar w:fldCharType="begin"/>
      </w:r>
      <w:r w:rsidR="00D20C72">
        <w:instrText xml:space="preserve"> XE "</w:instrText>
      </w:r>
      <w:r w:rsidR="00D20C72">
        <w:rPr>
          <w:rFonts w:ascii="Times New Roman" w:hAnsi="Times New Roman" w:cs="Times New Roman"/>
          <w:color w:val="000000" w:themeColor="text1"/>
        </w:rPr>
        <w:instrText>Newsletter</w:instrText>
      </w:r>
      <w:r w:rsidR="00D20C72">
        <w:instrText xml:space="preserve">" </w:instrText>
      </w:r>
      <w:r w:rsidR="00D20C72">
        <w:rPr>
          <w:rFonts w:ascii="Times New Roman" w:hAnsi="Times New Roman" w:cs="Times New Roman"/>
          <w:color w:val="000000"/>
        </w:rPr>
        <w:fldChar w:fldCharType="end"/>
      </w:r>
      <w:r w:rsidRPr="00322683">
        <w:rPr>
          <w:rFonts w:ascii="Times New Roman" w:hAnsi="Times New Roman" w:cs="Times New Roman"/>
          <w:color w:val="000000"/>
        </w:rPr>
        <w:t xml:space="preserve"> as needed; fill job duties as volunteers are identified and available; write reports, minutes, agendas; Advocate to Session any needs of</w:t>
      </w:r>
      <w:r>
        <w:rPr>
          <w:rFonts w:ascii="Times New Roman" w:hAnsi="Times New Roman" w:cs="Times New Roman"/>
          <w:color w:val="000000"/>
        </w:rPr>
        <w:t xml:space="preserve"> </w:t>
      </w:r>
      <w:r w:rsidRPr="00322683">
        <w:rPr>
          <w:rFonts w:ascii="Times New Roman" w:hAnsi="Times New Roman" w:cs="Times New Roman"/>
          <w:color w:val="000000"/>
        </w:rPr>
        <w:t>LiveWire; Remind Committee Chairs to contact Newsletter Editors as well as Calendar Person about upcoming events; Work with Church Secretary</w:t>
      </w:r>
      <w:r w:rsidR="006979A4">
        <w:rPr>
          <w:rFonts w:ascii="Times New Roman" w:hAnsi="Times New Roman" w:cs="Times New Roman"/>
          <w:color w:val="000000"/>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rPr>
        <w:fldChar w:fldCharType="end"/>
      </w:r>
      <w:r w:rsidRPr="00322683">
        <w:rPr>
          <w:rFonts w:ascii="Times New Roman" w:hAnsi="Times New Roman" w:cs="Times New Roman"/>
          <w:color w:val="000000"/>
        </w:rPr>
        <w:t xml:space="preserve"> to update and share congregation mailing list.</w:t>
      </w:r>
    </w:p>
    <w:p w14:paraId="73694F0E"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63846C85" w14:textId="6DA08C94"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Calendar Coordinator: </w:t>
      </w:r>
      <w:r w:rsidRPr="00322683">
        <w:rPr>
          <w:rFonts w:ascii="Times New Roman" w:hAnsi="Times New Roman" w:cs="Times New Roman"/>
          <w:color w:val="000000"/>
        </w:rPr>
        <w:t>Update White Board Calendar in Fellowship Hall and Goggle Calendar online-this person in constant communication with Church Secretary</w:t>
      </w:r>
      <w:r w:rsidR="006979A4">
        <w:rPr>
          <w:rFonts w:ascii="Times New Roman" w:hAnsi="Times New Roman" w:cs="Times New Roman"/>
          <w:color w:val="000000"/>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rPr>
        <w:fldChar w:fldCharType="end"/>
      </w:r>
      <w:r w:rsidRPr="00322683">
        <w:rPr>
          <w:rFonts w:ascii="Times New Roman" w:hAnsi="Times New Roman" w:cs="Times New Roman"/>
          <w:color w:val="000000"/>
        </w:rPr>
        <w:t xml:space="preserve"> and sends out emails to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Pr="00322683">
        <w:rPr>
          <w:rFonts w:ascii="Times New Roman" w:hAnsi="Times New Roman" w:cs="Times New Roman"/>
          <w:color w:val="000000"/>
        </w:rPr>
        <w:t xml:space="preserve"> chairs periodically as well as Music Ministry.</w:t>
      </w:r>
    </w:p>
    <w:p w14:paraId="53D82538"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3481800E"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Kiosk Manager: </w:t>
      </w:r>
      <w:r w:rsidRPr="00322683">
        <w:rPr>
          <w:rFonts w:ascii="Times New Roman" w:hAnsi="Times New Roman" w:cs="Times New Roman"/>
          <w:color w:val="000000"/>
        </w:rPr>
        <w:t>Update Kiosk regular with new events and correct contact info, maintain physical appearance of Kiosk, order new letters, and any other needs.</w:t>
      </w:r>
    </w:p>
    <w:p w14:paraId="7D197B5E"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5EA8F79A"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E-Communications: </w:t>
      </w:r>
      <w:r w:rsidRPr="00322683">
        <w:rPr>
          <w:rFonts w:ascii="Times New Roman" w:hAnsi="Times New Roman" w:cs="Times New Roman"/>
          <w:color w:val="000000"/>
        </w:rPr>
        <w:t>Update Website with received articles, pictures, sermons and newsletters. Post to Facebook at least weekly, send out emails to congregation, Post videos on YouTube, and set up AV Show and Tell about prior or upcoming events.</w:t>
      </w:r>
    </w:p>
    <w:p w14:paraId="27F7A6D9"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5F7A12B7"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Marketing: </w:t>
      </w:r>
      <w:r w:rsidRPr="00322683">
        <w:rPr>
          <w:rFonts w:ascii="Times New Roman" w:hAnsi="Times New Roman" w:cs="Times New Roman"/>
          <w:color w:val="000000"/>
        </w:rPr>
        <w:t>Postings to Albuquerque Journal and other printed media; plan and manage mailings to congregation such as postcards; oversee distribution of bookmarks, magnets or other printed materials to hand out before and after services to advertise upcoming events.</w:t>
      </w:r>
    </w:p>
    <w:p w14:paraId="7A3A6930"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4580102B"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Bulletin Board Designer: </w:t>
      </w:r>
      <w:r w:rsidRPr="00322683">
        <w:rPr>
          <w:rFonts w:ascii="Times New Roman" w:hAnsi="Times New Roman" w:cs="Times New Roman"/>
          <w:color w:val="000000"/>
        </w:rPr>
        <w:t>Maintain and create bulletin boards in Fellowship Hall on a regular basis; Ensure Bulletin Boards are in good condition; make purchases to update Bulletin Boards; add more Bulletin Boards if needed.</w:t>
      </w:r>
    </w:p>
    <w:p w14:paraId="5C238997"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77A9EA8C" w14:textId="577850D1"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Principal Photographer: </w:t>
      </w:r>
      <w:r w:rsidR="009144DA" w:rsidRPr="00322683">
        <w:rPr>
          <w:rFonts w:ascii="Times New Roman" w:hAnsi="Times New Roman" w:cs="Times New Roman"/>
          <w:color w:val="000000"/>
        </w:rPr>
        <w:t>The</w:t>
      </w:r>
      <w:r w:rsidRPr="00322683">
        <w:rPr>
          <w:rFonts w:ascii="Times New Roman" w:hAnsi="Times New Roman" w:cs="Times New Roman"/>
          <w:color w:val="000000"/>
        </w:rPr>
        <w:t xml:space="preserve"> Managing photographer must ensure they will be at the event, and if they are not there, ensure someone will be at the event to take pictures. The then managing photographer must follow up with that person that photos are submitted to either the Electronic </w:t>
      </w:r>
      <w:r w:rsidR="009144DA" w:rsidRPr="00322683">
        <w:rPr>
          <w:rFonts w:ascii="Times New Roman" w:hAnsi="Times New Roman" w:cs="Times New Roman"/>
          <w:color w:val="000000"/>
        </w:rPr>
        <w:t>Communication</w:t>
      </w:r>
      <w:r w:rsidRPr="00322683">
        <w:rPr>
          <w:rFonts w:ascii="Times New Roman" w:hAnsi="Times New Roman" w:cs="Times New Roman"/>
          <w:color w:val="000000"/>
        </w:rPr>
        <w:t xml:space="preserve"> Person or the Electronic Historian.</w:t>
      </w:r>
    </w:p>
    <w:p w14:paraId="7D920375"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60CDBF03" w14:textId="4C9E6D1A"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E-Historian: </w:t>
      </w:r>
      <w:r w:rsidRPr="00322683">
        <w:rPr>
          <w:rFonts w:ascii="Times New Roman" w:hAnsi="Times New Roman" w:cs="Times New Roman"/>
          <w:color w:val="000000"/>
        </w:rPr>
        <w:t>Retrieve photos from any available archives, scan in all old photos with historical context, and ensure present photos are submitted and scanned in to websi</w:t>
      </w:r>
      <w:r>
        <w:rPr>
          <w:rFonts w:ascii="Times New Roman" w:hAnsi="Times New Roman" w:cs="Times New Roman"/>
          <w:color w:val="000000"/>
        </w:rPr>
        <w:t>te</w:t>
      </w:r>
      <w:r w:rsidR="00573DA5">
        <w:rPr>
          <w:rFonts w:ascii="Times New Roman" w:hAnsi="Times New Roman" w:cs="Times New Roman"/>
          <w:color w:val="000000"/>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rPr>
        <w:fldChar w:fldCharType="end"/>
      </w:r>
      <w:r>
        <w:rPr>
          <w:rFonts w:ascii="Times New Roman" w:hAnsi="Times New Roman" w:cs="Times New Roman"/>
          <w:color w:val="000000"/>
        </w:rPr>
        <w:t xml:space="preserve"> as well as back up database.</w:t>
      </w:r>
    </w:p>
    <w:p w14:paraId="55531BA9" w14:textId="77777777" w:rsid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0E245D3D" w14:textId="70590539" w:rsidR="00322683" w:rsidRDefault="00322683" w:rsidP="00322683">
      <w:pPr>
        <w:widowControl w:val="0"/>
        <w:tabs>
          <w:tab w:val="left" w:pos="220"/>
          <w:tab w:val="left" w:pos="720"/>
        </w:tabs>
        <w:autoSpaceDE w:val="0"/>
        <w:autoSpaceDN w:val="0"/>
        <w:contextualSpacing/>
        <w:rPr>
          <w:rFonts w:ascii="Times New Roman" w:hAnsi="Times New Roman" w:cs="Times New Roman"/>
          <w:b/>
          <w:bCs/>
          <w:color w:val="000000"/>
        </w:rPr>
      </w:pPr>
      <w:r w:rsidRPr="00322683">
        <w:rPr>
          <w:rFonts w:ascii="Times New Roman" w:hAnsi="Times New Roman" w:cs="Times New Roman"/>
          <w:b/>
          <w:bCs/>
          <w:color w:val="000000"/>
        </w:rPr>
        <w:t>MONTHLY MEETINGS:</w:t>
      </w:r>
    </w:p>
    <w:p w14:paraId="222A4BF4" w14:textId="77777777" w:rsidR="00322683" w:rsidRPr="00322683" w:rsidRDefault="00322683" w:rsidP="00322683">
      <w:pPr>
        <w:widowControl w:val="0"/>
        <w:tabs>
          <w:tab w:val="left" w:pos="220"/>
          <w:tab w:val="left" w:pos="720"/>
        </w:tabs>
        <w:autoSpaceDE w:val="0"/>
        <w:autoSpaceDN w:val="0"/>
        <w:contextualSpacing/>
        <w:rPr>
          <w:rFonts w:ascii="Times New Roman" w:hAnsi="Times New Roman" w:cs="Times New Roman"/>
          <w:color w:val="000000"/>
        </w:rPr>
      </w:pPr>
    </w:p>
    <w:p w14:paraId="2419A61C" w14:textId="30349882"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color w:val="000000"/>
        </w:rPr>
        <w:t>Meet either the last Sunday after church or last Monday morning of every month, or as agreed with LiveWire members. Ideally the meeting would be after the session meets and after the newsletter deadline, enabling the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Pr="00322683">
        <w:rPr>
          <w:rFonts w:ascii="Times New Roman" w:hAnsi="Times New Roman" w:cs="Times New Roman"/>
          <w:color w:val="000000"/>
        </w:rPr>
        <w:t xml:space="preserve"> to determine upcoming events for the next month or next TWO months per the Session</w:t>
      </w:r>
      <w:r w:rsidR="00C3533A">
        <w:rPr>
          <w:rFonts w:ascii="Times New Roman" w:hAnsi="Times New Roman" w:cs="Times New Roman"/>
          <w:color w:val="000000"/>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rPr>
        <w:fldChar w:fldCharType="end"/>
      </w:r>
      <w:r w:rsidRPr="00322683">
        <w:rPr>
          <w:rFonts w:ascii="Times New Roman" w:hAnsi="Times New Roman" w:cs="Times New Roman"/>
          <w:color w:val="000000"/>
        </w:rPr>
        <w:t>, the church secretar</w:t>
      </w:r>
      <w:r>
        <w:rPr>
          <w:rFonts w:ascii="Times New Roman" w:hAnsi="Times New Roman" w:cs="Times New Roman"/>
          <w:color w:val="000000"/>
        </w:rPr>
        <w:t>y, and the newsletter calendar.</w:t>
      </w:r>
    </w:p>
    <w:p w14:paraId="4E3860D8" w14:textId="77777777" w:rsidR="00322683" w:rsidRPr="00322683" w:rsidRDefault="00322683" w:rsidP="00322683">
      <w:pPr>
        <w:widowControl w:val="0"/>
        <w:autoSpaceDE w:val="0"/>
        <w:autoSpaceDN w:val="0"/>
        <w:contextualSpacing/>
        <w:rPr>
          <w:rFonts w:ascii="Times New Roman" w:hAnsi="Times New Roman" w:cs="Times New Roman"/>
          <w:color w:val="000000"/>
        </w:rPr>
      </w:pPr>
    </w:p>
    <w:p w14:paraId="07063573" w14:textId="0138F6EB"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color w:val="000000"/>
        </w:rPr>
        <w:t xml:space="preserve">The meeting will follow the proposed outline determining </w:t>
      </w:r>
      <w:r>
        <w:rPr>
          <w:rFonts w:ascii="Times New Roman" w:hAnsi="Times New Roman" w:cs="Times New Roman"/>
          <w:color w:val="000000"/>
        </w:rPr>
        <w:t>a plan of action along the way:</w:t>
      </w:r>
    </w:p>
    <w:p w14:paraId="0B9C2B62" w14:textId="77777777" w:rsidR="00322683" w:rsidRPr="00322683" w:rsidRDefault="00322683" w:rsidP="00322683">
      <w:pPr>
        <w:widowControl w:val="0"/>
        <w:autoSpaceDE w:val="0"/>
        <w:autoSpaceDN w:val="0"/>
        <w:contextualSpacing/>
        <w:rPr>
          <w:rFonts w:ascii="Times New Roman" w:hAnsi="Times New Roman" w:cs="Times New Roman"/>
          <w:color w:val="000000"/>
        </w:rPr>
      </w:pPr>
    </w:p>
    <w:p w14:paraId="241050DF"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OLD BUSINESS: </w:t>
      </w:r>
      <w:r w:rsidRPr="00322683">
        <w:rPr>
          <w:rFonts w:ascii="Times New Roman" w:hAnsi="Times New Roman" w:cs="Times New Roman"/>
          <w:color w:val="000000"/>
        </w:rPr>
        <w:t>Chairs ensure last month's events were photographed, given to Historian and/ or E-Communications and documented (CHAIRS)</w:t>
      </w:r>
    </w:p>
    <w:p w14:paraId="143D35E0" w14:textId="4782E485" w:rsidR="00322683" w:rsidRP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UPDATES: </w:t>
      </w:r>
      <w:r w:rsidRPr="00322683">
        <w:rPr>
          <w:rFonts w:ascii="Times New Roman" w:hAnsi="Times New Roman" w:cs="Times New Roman"/>
          <w:color w:val="000000"/>
        </w:rPr>
        <w:t>Chair updates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Pr="00322683">
        <w:rPr>
          <w:rFonts w:ascii="Times New Roman" w:hAnsi="Times New Roman" w:cs="Times New Roman"/>
          <w:color w:val="000000"/>
        </w:rPr>
        <w:t xml:space="preserve"> on information from Session</w:t>
      </w:r>
      <w:r w:rsidR="00C3533A">
        <w:rPr>
          <w:rFonts w:ascii="Times New Roman" w:hAnsi="Times New Roman" w:cs="Times New Roman"/>
          <w:color w:val="000000"/>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rPr>
        <w:fldChar w:fldCharType="end"/>
      </w:r>
      <w:r w:rsidRPr="00322683">
        <w:rPr>
          <w:rFonts w:ascii="Times New Roman" w:hAnsi="Times New Roman" w:cs="Times New Roman"/>
          <w:color w:val="000000"/>
        </w:rPr>
        <w:t xml:space="preserve"> actions a</w:t>
      </w:r>
      <w:r>
        <w:rPr>
          <w:rFonts w:ascii="Times New Roman" w:hAnsi="Times New Roman" w:cs="Times New Roman"/>
          <w:color w:val="000000"/>
        </w:rPr>
        <w:t>pplicable to committee (CHAIRS)</w:t>
      </w:r>
    </w:p>
    <w:p w14:paraId="1E0D6476" w14:textId="0F5D246C"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UPCOMING: </w:t>
      </w:r>
      <w:r w:rsidRPr="00322683">
        <w:rPr>
          <w:rFonts w:ascii="Times New Roman" w:hAnsi="Times New Roman" w:cs="Times New Roman"/>
          <w:color w:val="000000"/>
        </w:rPr>
        <w:t>Gather all the information regarding upcoming events from Chairs and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Pr="00322683">
        <w:rPr>
          <w:rFonts w:ascii="Times New Roman" w:hAnsi="Times New Roman" w:cs="Times New Roman"/>
          <w:color w:val="000000"/>
        </w:rPr>
        <w:t xml:space="preserve"> members (ROUND ROBIN)</w:t>
      </w:r>
    </w:p>
    <w:p w14:paraId="0B489597" w14:textId="43F5119C" w:rsidR="00322683" w:rsidRP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CALENDAR: </w:t>
      </w:r>
      <w:r w:rsidRPr="00322683">
        <w:rPr>
          <w:rFonts w:ascii="Times New Roman" w:hAnsi="Times New Roman" w:cs="Times New Roman"/>
          <w:color w:val="000000"/>
        </w:rPr>
        <w:t>With new info just shared, update the White Board and the Goggle Calendar (send out electronic invites if</w:t>
      </w:r>
      <w:r>
        <w:rPr>
          <w:rFonts w:ascii="Times New Roman" w:hAnsi="Times New Roman" w:cs="Times New Roman"/>
          <w:color w:val="000000"/>
        </w:rPr>
        <w:t xml:space="preserve"> needed) (CALENDAR COORDINATOR)</w:t>
      </w:r>
    </w:p>
    <w:p w14:paraId="5260C14B"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ONLINE: </w:t>
      </w:r>
      <w:r w:rsidRPr="00322683">
        <w:rPr>
          <w:rFonts w:ascii="Times New Roman" w:hAnsi="Times New Roman" w:cs="Times New Roman"/>
          <w:color w:val="000000"/>
        </w:rPr>
        <w:t>Update Website and determine postings to Facebook for the month (D- COMMUNICATIONS)</w:t>
      </w:r>
    </w:p>
    <w:p w14:paraId="736BF84D"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EMAIL: </w:t>
      </w:r>
      <w:r w:rsidRPr="00322683">
        <w:rPr>
          <w:rFonts w:ascii="Times New Roman" w:hAnsi="Times New Roman" w:cs="Times New Roman"/>
          <w:color w:val="000000"/>
        </w:rPr>
        <w:t>Determine wording and date for any email distribution (E- COMMUNICATIONS)</w:t>
      </w:r>
    </w:p>
    <w:p w14:paraId="1F544C75"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VIDEOS: </w:t>
      </w:r>
      <w:r w:rsidRPr="00322683">
        <w:rPr>
          <w:rFonts w:ascii="Times New Roman" w:hAnsi="Times New Roman" w:cs="Times New Roman"/>
          <w:color w:val="000000"/>
        </w:rPr>
        <w:t>Check if we have any videos to post (E-COMMUNICATIONS)</w:t>
      </w:r>
    </w:p>
    <w:p w14:paraId="68AF9F92"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AV: </w:t>
      </w:r>
      <w:r w:rsidRPr="00322683">
        <w:rPr>
          <w:rFonts w:ascii="Times New Roman" w:hAnsi="Times New Roman" w:cs="Times New Roman"/>
          <w:color w:val="000000"/>
        </w:rPr>
        <w:t>Determine if a fellowship "show and tell" will take place in the following month: what topic, what day, and if assistance is needed (E-COMMUNICATIONS)</w:t>
      </w:r>
    </w:p>
    <w:p w14:paraId="4C2DCBB0"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MARKETING: </w:t>
      </w:r>
      <w:r w:rsidRPr="00322683">
        <w:rPr>
          <w:rFonts w:ascii="Times New Roman" w:hAnsi="Times New Roman" w:cs="Times New Roman"/>
          <w:color w:val="000000"/>
        </w:rPr>
        <w:t>determine if any marketing will take place in the upcoming month and/or any mailings and assistance needed (MARKETING)</w:t>
      </w:r>
    </w:p>
    <w:p w14:paraId="67AFC9D5" w14:textId="77777777" w:rsidR="00322683" w:rsidRDefault="00322683" w:rsidP="00322683">
      <w:pPr>
        <w:widowControl w:val="0"/>
        <w:autoSpaceDE w:val="0"/>
        <w:autoSpaceDN w:val="0"/>
        <w:contextualSpacing/>
        <w:rPr>
          <w:rFonts w:ascii="MS Mincho" w:eastAsia="MS Mincho" w:hAnsi="MS Mincho" w:cs="MS Mincho"/>
          <w:color w:val="000000"/>
        </w:rPr>
      </w:pPr>
      <w:r w:rsidRPr="00322683">
        <w:rPr>
          <w:rFonts w:ascii="Times New Roman" w:hAnsi="Times New Roman" w:cs="Times New Roman"/>
          <w:b/>
          <w:bCs/>
          <w:color w:val="000000"/>
        </w:rPr>
        <w:t xml:space="preserve">KIOSK: </w:t>
      </w:r>
      <w:r w:rsidRPr="00322683">
        <w:rPr>
          <w:rFonts w:ascii="Times New Roman" w:hAnsi="Times New Roman" w:cs="Times New Roman"/>
          <w:color w:val="000000"/>
        </w:rPr>
        <w:t>Set a deadline for Kiosk updates either weekly updates or monthly, as well as wording (KIOSK MANAGE)</w:t>
      </w:r>
    </w:p>
    <w:p w14:paraId="670F1264" w14:textId="77777777" w:rsid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BULLETIN BOARDS: </w:t>
      </w:r>
      <w:r w:rsidRPr="00322683">
        <w:rPr>
          <w:rFonts w:ascii="Times New Roman" w:hAnsi="Times New Roman" w:cs="Times New Roman"/>
          <w:color w:val="000000"/>
        </w:rPr>
        <w:t>check on status of Bulletin Board update (BB DESIGNER)</w:t>
      </w:r>
    </w:p>
    <w:p w14:paraId="7A9F72B5" w14:textId="48416AA8" w:rsidR="00322683" w:rsidRPr="00322683" w:rsidRDefault="00322683" w:rsidP="00322683">
      <w:pPr>
        <w:widowControl w:val="0"/>
        <w:autoSpaceDE w:val="0"/>
        <w:autoSpaceDN w:val="0"/>
        <w:contextualSpacing/>
        <w:rPr>
          <w:rFonts w:ascii="Times New Roman" w:hAnsi="Times New Roman" w:cs="Times New Roman"/>
          <w:color w:val="000000"/>
        </w:rPr>
      </w:pPr>
      <w:r w:rsidRPr="00322683">
        <w:rPr>
          <w:rFonts w:ascii="Times New Roman" w:hAnsi="Times New Roman" w:cs="Times New Roman"/>
          <w:b/>
          <w:bCs/>
          <w:color w:val="000000"/>
        </w:rPr>
        <w:t xml:space="preserve">PHOTOGRAPHY: </w:t>
      </w:r>
      <w:r w:rsidRPr="00322683">
        <w:rPr>
          <w:rFonts w:ascii="Times New Roman" w:hAnsi="Times New Roman" w:cs="Times New Roman"/>
          <w:color w:val="000000"/>
        </w:rPr>
        <w:t xml:space="preserve">Determine who will be taking photographs at upcoming events (PRINCIPAL PHOTOGRAPHER) </w:t>
      </w:r>
    </w:p>
    <w:p w14:paraId="7671F383" w14:textId="77777777" w:rsidR="00322683" w:rsidRPr="00322683" w:rsidRDefault="00322683" w:rsidP="00322683">
      <w:pPr>
        <w:contextualSpacing/>
        <w:rPr>
          <w:rFonts w:ascii="Times New Roman" w:eastAsiaTheme="majorEastAsia" w:hAnsi="Times New Roman" w:cs="Times New Roman"/>
          <w:b/>
          <w:color w:val="000000" w:themeColor="text1"/>
        </w:rPr>
      </w:pPr>
      <w:r w:rsidRPr="00322683">
        <w:rPr>
          <w:rFonts w:ascii="Times New Roman" w:hAnsi="Times New Roman" w:cs="Times New Roman"/>
          <w:b/>
        </w:rPr>
        <w:br w:type="page"/>
      </w:r>
    </w:p>
    <w:p w14:paraId="5A8E77E9" w14:textId="52007414" w:rsidR="00FC42EB" w:rsidRPr="004D45C8" w:rsidRDefault="00FC42EB" w:rsidP="004D45C8">
      <w:pPr>
        <w:pStyle w:val="Heading3"/>
        <w:rPr>
          <w:b w:val="0"/>
        </w:rPr>
      </w:pPr>
      <w:bookmarkStart w:id="27" w:name="_Toc536799548"/>
      <w:r w:rsidRPr="004D45C8">
        <w:rPr>
          <w:b w:val="0"/>
        </w:rPr>
        <w:lastRenderedPageBreak/>
        <w:t>MISSION COMMITTEE</w:t>
      </w:r>
      <w:bookmarkEnd w:id="27"/>
    </w:p>
    <w:p w14:paraId="772E50F1" w14:textId="77777777" w:rsidR="00A27266" w:rsidRDefault="00A27266" w:rsidP="00082B0F">
      <w:pPr>
        <w:widowControl w:val="0"/>
        <w:autoSpaceDE w:val="0"/>
        <w:autoSpaceDN w:val="0"/>
        <w:contextualSpacing/>
        <w:rPr>
          <w:rFonts w:ascii="Times New Roman" w:hAnsi="Times New Roman" w:cs="Times New Roman"/>
          <w:color w:val="000000" w:themeColor="text1"/>
        </w:rPr>
      </w:pPr>
    </w:p>
    <w:p w14:paraId="269AFD8A" w14:textId="25B141F1" w:rsidR="00FC42EB" w:rsidRPr="00A27266" w:rsidRDefault="00FC42EB" w:rsidP="00082B0F">
      <w:pPr>
        <w:widowControl w:val="0"/>
        <w:autoSpaceDE w:val="0"/>
        <w:autoSpaceDN w:val="0"/>
        <w:contextualSpacing/>
        <w:rPr>
          <w:rFonts w:ascii="Times New Roman" w:hAnsi="Times New Roman" w:cs="Times New Roman"/>
          <w:color w:val="000000" w:themeColor="text1"/>
        </w:rPr>
      </w:pPr>
      <w:r w:rsidRPr="00A27266">
        <w:rPr>
          <w:rFonts w:ascii="Times New Roman" w:hAnsi="Times New Roman" w:cs="Times New Roman"/>
          <w:color w:val="000000" w:themeColor="text1"/>
          <w:u w:val="single"/>
        </w:rPr>
        <w:t>Composition</w:t>
      </w:r>
      <w:r w:rsidRPr="00A27266">
        <w:rPr>
          <w:rFonts w:ascii="Times New Roman" w:hAnsi="Times New Roman" w:cs="Times New Roman"/>
          <w:color w:val="000000" w:themeColor="text1"/>
        </w:rPr>
        <w:t>: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and </w:t>
      </w:r>
      <w:r w:rsidR="00BE2B23" w:rsidRPr="00A27266">
        <w:rPr>
          <w:rFonts w:ascii="Times New Roman" w:hAnsi="Times New Roman" w:cs="Times New Roman"/>
          <w:color w:val="000000" w:themeColor="text1"/>
        </w:rPr>
        <w:t>four (</w:t>
      </w:r>
      <w:r w:rsidRPr="00A27266">
        <w:rPr>
          <w:rFonts w:ascii="Times New Roman" w:hAnsi="Times New Roman" w:cs="Times New Roman"/>
          <w:color w:val="000000" w:themeColor="text1"/>
        </w:rPr>
        <w:t>4) active church members selected for their interest and dedication to the mission of Second Presbyterian Church and the Presby</w:t>
      </w:r>
      <w:r w:rsidR="00A27266">
        <w:rPr>
          <w:rFonts w:ascii="Times New Roman" w:hAnsi="Times New Roman" w:cs="Times New Roman"/>
          <w:color w:val="000000" w:themeColor="text1"/>
        </w:rPr>
        <w:t>terian Church (USA) (5 members)</w:t>
      </w:r>
    </w:p>
    <w:p w14:paraId="37E83A6D" w14:textId="77777777" w:rsidR="00A27266" w:rsidRDefault="00A27266" w:rsidP="0011536A">
      <w:pPr>
        <w:widowControl w:val="0"/>
        <w:autoSpaceDE w:val="0"/>
        <w:autoSpaceDN w:val="0"/>
        <w:contextualSpacing/>
        <w:rPr>
          <w:rFonts w:ascii="Times New Roman" w:hAnsi="Times New Roman" w:cs="Times New Roman"/>
          <w:color w:val="000000" w:themeColor="text1"/>
        </w:rPr>
      </w:pPr>
    </w:p>
    <w:p w14:paraId="22FD4D15" w14:textId="0B920D8F" w:rsidR="00FC42EB" w:rsidRDefault="00A27266" w:rsidP="0011536A">
      <w:pPr>
        <w:widowControl w:val="0"/>
        <w:autoSpaceDE w:val="0"/>
        <w:autoSpaceDN w:val="0"/>
        <w:contextualSpacing/>
        <w:rPr>
          <w:rFonts w:ascii="Times New Roman" w:hAnsi="Times New Roman" w:cs="Times New Roman"/>
          <w:color w:val="000000" w:themeColor="text1"/>
        </w:rPr>
      </w:pPr>
      <w:r w:rsidRPr="00A27266">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663B49FB" w14:textId="77777777" w:rsidR="00A27266" w:rsidRPr="00A27266" w:rsidRDefault="00A27266" w:rsidP="0011536A">
      <w:pPr>
        <w:widowControl w:val="0"/>
        <w:autoSpaceDE w:val="0"/>
        <w:autoSpaceDN w:val="0"/>
        <w:contextualSpacing/>
        <w:rPr>
          <w:rFonts w:ascii="Times New Roman" w:hAnsi="Times New Roman" w:cs="Times New Roman"/>
          <w:color w:val="000000" w:themeColor="text1"/>
        </w:rPr>
      </w:pPr>
    </w:p>
    <w:p w14:paraId="6A82F013" w14:textId="1C0703E9" w:rsidR="00FC42EB"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participate actively in Presbyterian mission interpretation activities and in the study of mission material provided by our denomination as a means of being able to provide leadership to the congregation.</w:t>
      </w:r>
    </w:p>
    <w:p w14:paraId="542DD411" w14:textId="77777777" w:rsidR="00A27266" w:rsidRPr="00A27266" w:rsidRDefault="00A27266" w:rsidP="00A27266">
      <w:pPr>
        <w:pStyle w:val="ListParagraph"/>
        <w:widowControl w:val="0"/>
        <w:tabs>
          <w:tab w:val="left" w:pos="220"/>
          <w:tab w:val="left" w:pos="720"/>
        </w:tabs>
        <w:autoSpaceDE w:val="0"/>
        <w:autoSpaceDN w:val="0"/>
        <w:rPr>
          <w:rFonts w:ascii="Times New Roman" w:hAnsi="Times New Roman" w:cs="Times New Roman"/>
          <w:color w:val="000000" w:themeColor="text1"/>
        </w:rPr>
      </w:pPr>
    </w:p>
    <w:p w14:paraId="3C40F3C0" w14:textId="3B65F5E1" w:rsidR="00FC42EB"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study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's recommendation for our General Mission pledge and make a recommendation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as to the amount, or percentage, we should give.</w:t>
      </w:r>
    </w:p>
    <w:p w14:paraId="3F3C6119"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22D3E757" w14:textId="5F8C1417" w:rsidR="00FC42EB"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study and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the requests for funding from other organizations and to make recommendations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w:t>
      </w:r>
    </w:p>
    <w:p w14:paraId="19B27E5C"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7775129A" w14:textId="77777777" w:rsidR="00A27266"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To work with the Guatemala Partnership which our church has established and to encourage participation by the congregation.</w:t>
      </w:r>
    </w:p>
    <w:p w14:paraId="796F08B8"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4B3AC6E8" w14:textId="3E8D7C68" w:rsidR="00A27266"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shall be the only one to sign vouchers.</w:t>
      </w:r>
    </w:p>
    <w:p w14:paraId="39EF0C69" w14:textId="77777777" w:rsidR="00A27266" w:rsidRPr="00A27266" w:rsidRDefault="00A27266" w:rsidP="00A27266">
      <w:pPr>
        <w:widowControl w:val="0"/>
        <w:tabs>
          <w:tab w:val="left" w:pos="220"/>
          <w:tab w:val="left" w:pos="720"/>
        </w:tabs>
        <w:autoSpaceDE w:val="0"/>
        <w:autoSpaceDN w:val="0"/>
        <w:rPr>
          <w:rFonts w:ascii="Times New Roman" w:hAnsi="Times New Roman" w:cs="Times New Roman"/>
          <w:color w:val="000000" w:themeColor="text1"/>
        </w:rPr>
      </w:pPr>
    </w:p>
    <w:p w14:paraId="4126B58C" w14:textId="5E2DE394" w:rsidR="008232C2" w:rsidRDefault="00FC42EB" w:rsidP="00B21CAF">
      <w:pPr>
        <w:pStyle w:val="ListParagraph"/>
        <w:widowControl w:val="0"/>
        <w:numPr>
          <w:ilvl w:val="0"/>
          <w:numId w:val="19"/>
        </w:numPr>
        <w:tabs>
          <w:tab w:val="left" w:pos="220"/>
          <w:tab w:val="left" w:pos="720"/>
        </w:tabs>
        <w:autoSpaceDE w:val="0"/>
        <w:autoSpaceDN w:val="0"/>
        <w:rPr>
          <w:rFonts w:ascii="Times New Roman" w:hAnsi="Times New Roman" w:cs="Times New Roman"/>
          <w:color w:val="000000" w:themeColor="text1"/>
        </w:rPr>
      </w:pPr>
      <w:r w:rsidRPr="00A27266">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A27266">
        <w:rPr>
          <w:rFonts w:ascii="Times New Roman" w:hAnsi="Times New Roman" w:cs="Times New Roman"/>
          <w:color w:val="000000" w:themeColor="text1"/>
        </w:rPr>
        <w:t xml:space="preserve"> shall have authority to co-op persons from among the congregation to assist with particular programs or projects, as needed. </w:t>
      </w:r>
      <w:r w:rsidR="00A27266">
        <w:rPr>
          <w:rFonts w:ascii="Times New Roman" w:hAnsi="Times New Roman" w:cs="Times New Roman"/>
          <w:color w:val="000000" w:themeColor="text1"/>
        </w:rPr>
        <w:t xml:space="preserve"> </w:t>
      </w:r>
      <w:r w:rsidRPr="00A27266">
        <w:rPr>
          <w:rFonts w:ascii="Times New Roman" w:hAnsi="Times New Roman" w:cs="Times New Roman"/>
          <w:color w:val="000000" w:themeColor="text1"/>
        </w:rPr>
        <w:t>Co-opted members are not voting members, but are recruited to share their expertise with the committee.</w:t>
      </w:r>
    </w:p>
    <w:p w14:paraId="40EEF136" w14:textId="77777777" w:rsidR="008232C2" w:rsidRDefault="008232C2">
      <w:pPr>
        <w:rPr>
          <w:rFonts w:ascii="Times New Roman" w:hAnsi="Times New Roman" w:cs="Times New Roman"/>
          <w:color w:val="000000" w:themeColor="text1"/>
        </w:rPr>
      </w:pPr>
      <w:r>
        <w:rPr>
          <w:rFonts w:ascii="Times New Roman" w:hAnsi="Times New Roman" w:cs="Times New Roman"/>
          <w:color w:val="000000" w:themeColor="text1"/>
        </w:rPr>
        <w:br w:type="page"/>
      </w:r>
    </w:p>
    <w:p w14:paraId="09AE9252" w14:textId="7F7693EE" w:rsidR="00FC42EB" w:rsidRPr="004D45C8" w:rsidRDefault="00FC42EB" w:rsidP="004D45C8">
      <w:pPr>
        <w:pStyle w:val="Heading3"/>
        <w:rPr>
          <w:b w:val="0"/>
        </w:rPr>
      </w:pPr>
      <w:bookmarkStart w:id="28" w:name="_Toc536799549"/>
      <w:r w:rsidRPr="004D45C8">
        <w:rPr>
          <w:b w:val="0"/>
        </w:rPr>
        <w:lastRenderedPageBreak/>
        <w:t>NOMINATING COMMITTEE</w:t>
      </w:r>
      <w:bookmarkEnd w:id="28"/>
    </w:p>
    <w:p w14:paraId="03160E12" w14:textId="77777777" w:rsidR="008232C2" w:rsidRDefault="008232C2" w:rsidP="00082B0F">
      <w:pPr>
        <w:widowControl w:val="0"/>
        <w:autoSpaceDE w:val="0"/>
        <w:autoSpaceDN w:val="0"/>
        <w:contextualSpacing/>
        <w:rPr>
          <w:rFonts w:ascii="Times New Roman" w:hAnsi="Times New Roman" w:cs="Times New Roman"/>
          <w:color w:val="000000" w:themeColor="text1"/>
        </w:rPr>
      </w:pPr>
    </w:p>
    <w:p w14:paraId="0930126F" w14:textId="1879FA2D" w:rsidR="00FC42EB" w:rsidRDefault="00FC42EB" w:rsidP="00082B0F">
      <w:pPr>
        <w:widowControl w:val="0"/>
        <w:autoSpaceDE w:val="0"/>
        <w:autoSpaceDN w:val="0"/>
        <w:contextualSpacing/>
        <w:rPr>
          <w:rFonts w:ascii="Times New Roman" w:hAnsi="Times New Roman" w:cs="Times New Roman"/>
          <w:color w:val="000000" w:themeColor="text1"/>
        </w:rPr>
      </w:pPr>
      <w:r w:rsidRPr="008232C2">
        <w:rPr>
          <w:rFonts w:ascii="Times New Roman" w:hAnsi="Times New Roman" w:cs="Times New Roman"/>
          <w:color w:val="000000" w:themeColor="text1"/>
        </w:rPr>
        <w:t>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Committee is not a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but a committee of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w:t>
      </w:r>
      <w:r w:rsidR="008232C2">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It shall be elected annually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rPr>
        <w:instrText>annually</w:instrText>
      </w:r>
      <w:r w:rsidR="00842503">
        <w:instrText xml:space="preserve">" </w:instrText>
      </w:r>
      <w:r w:rsidR="00842503">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at a meeting of the Congregation and will operate activ</w:t>
      </w:r>
      <w:r w:rsidR="008232C2">
        <w:rPr>
          <w:rFonts w:ascii="Times New Roman" w:hAnsi="Times New Roman" w:cs="Times New Roman"/>
          <w:color w:val="000000" w:themeColor="text1"/>
        </w:rPr>
        <w:t>ely throughout the program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8232C2">
        <w:rPr>
          <w:rFonts w:ascii="Times New Roman" w:hAnsi="Times New Roman" w:cs="Times New Roman"/>
          <w:color w:val="000000" w:themeColor="text1"/>
        </w:rPr>
        <w:t>.</w:t>
      </w:r>
    </w:p>
    <w:p w14:paraId="7A7DDB13" w14:textId="77777777" w:rsidR="008232C2" w:rsidRPr="008232C2" w:rsidRDefault="008232C2" w:rsidP="00082B0F">
      <w:pPr>
        <w:widowControl w:val="0"/>
        <w:autoSpaceDE w:val="0"/>
        <w:autoSpaceDN w:val="0"/>
        <w:contextualSpacing/>
        <w:rPr>
          <w:rFonts w:ascii="Times New Roman" w:hAnsi="Times New Roman" w:cs="Times New Roman"/>
          <w:color w:val="000000" w:themeColor="text1"/>
        </w:rPr>
      </w:pPr>
    </w:p>
    <w:p w14:paraId="143FDA1C" w14:textId="17336418" w:rsidR="00FC42EB" w:rsidRDefault="00FC42EB" w:rsidP="00082B0F">
      <w:pPr>
        <w:widowControl w:val="0"/>
        <w:autoSpaceDE w:val="0"/>
        <w:autoSpaceDN w:val="0"/>
        <w:contextualSpacing/>
        <w:rPr>
          <w:rFonts w:ascii="Times New Roman" w:hAnsi="Times New Roman" w:cs="Times New Roman"/>
          <w:color w:val="000000" w:themeColor="text1"/>
        </w:rPr>
      </w:pPr>
      <w:r w:rsidRPr="008232C2">
        <w:rPr>
          <w:rFonts w:ascii="Times New Roman" w:hAnsi="Times New Roman" w:cs="Times New Roman"/>
          <w:color w:val="000000" w:themeColor="text1"/>
          <w:u w:val="single"/>
        </w:rPr>
        <w:t>Composition</w:t>
      </w:r>
      <w:r w:rsidRPr="008232C2">
        <w:rPr>
          <w:rFonts w:ascii="Times New Roman" w:hAnsi="Times New Roman" w:cs="Times New Roman"/>
          <w:color w:val="000000" w:themeColor="text1"/>
        </w:rPr>
        <w:t>: The Nominating</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Nominating</w:instrText>
      </w:r>
      <w:r w:rsidR="004520FB">
        <w:instrText xml:space="preserve">" </w:instrText>
      </w:r>
      <w:r w:rsidR="004520FB">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Committee shall consist of seven (7)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members to be c</w:t>
      </w:r>
      <w:r w:rsidR="00CB40A3">
        <w:rPr>
          <w:rFonts w:ascii="Times New Roman" w:hAnsi="Times New Roman" w:cs="Times New Roman"/>
          <w:color w:val="000000" w:themeColor="text1"/>
        </w:rPr>
        <w:t>hosen as per the Book of Order [G-3.0111</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G-3.0111</w:instrText>
      </w:r>
      <w:r w:rsidR="00CB40A3">
        <w:instrText xml:space="preserve">" </w:instrText>
      </w:r>
      <w:r w:rsidR="00CB40A3">
        <w:rPr>
          <w:rFonts w:ascii="Times New Roman" w:hAnsi="Times New Roman" w:cs="Times New Roman"/>
          <w:color w:val="000000" w:themeColor="text1"/>
        </w:rPr>
        <w:fldChar w:fldCharType="end"/>
      </w:r>
      <w:r w:rsidR="00CB40A3">
        <w:rPr>
          <w:rFonts w:ascii="Times New Roman" w:hAnsi="Times New Roman" w:cs="Times New Roman"/>
          <w:color w:val="000000" w:themeColor="text1"/>
        </w:rPr>
        <w:t>]</w:t>
      </w:r>
      <w:r w:rsidRPr="008232C2">
        <w:rPr>
          <w:rFonts w:ascii="Times New Roman" w:hAnsi="Times New Roman" w:cs="Times New Roman"/>
          <w:color w:val="000000" w:themeColor="text1"/>
        </w:rPr>
        <w:t xml:space="preserve">: </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 xml:space="preserve">Two members designated by the session from the current session, one of whom will be chair; one by the Board of Deacons, and four (4) </w:t>
      </w:r>
      <w:r w:rsidR="00E8264F">
        <w:rPr>
          <w:rFonts w:ascii="Times New Roman" w:hAnsi="Times New Roman" w:cs="Times New Roman"/>
          <w:color w:val="000000" w:themeColor="text1"/>
        </w:rPr>
        <w:t>members-at-</w:t>
      </w:r>
      <w:r w:rsidRPr="008232C2">
        <w:rPr>
          <w:rFonts w:ascii="Times New Roman" w:hAnsi="Times New Roman" w:cs="Times New Roman"/>
          <w:color w:val="000000" w:themeColor="text1"/>
        </w:rPr>
        <w:t>large, not active elders or deacons, elected by the congregation.</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 xml:space="preserve"> The process shall ensure that nominations be broadly representative of the constituency of the congregation. </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The pastor is member ex-officio, without vote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w:t>
      </w:r>
      <w:r w:rsidR="00E8264F">
        <w:rPr>
          <w:rFonts w:ascii="Times New Roman" w:hAnsi="Times New Roman" w:cs="Times New Roman"/>
          <w:color w:val="000000" w:themeColor="text1"/>
        </w:rPr>
        <w:t xml:space="preserve"> </w:t>
      </w:r>
      <w:r w:rsidRPr="008232C2">
        <w:rPr>
          <w:rFonts w:ascii="Times New Roman" w:hAnsi="Times New Roman" w:cs="Times New Roman"/>
          <w:color w:val="000000" w:themeColor="text1"/>
        </w:rPr>
        <w:t>(A sub-committee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8232C2">
        <w:rPr>
          <w:rFonts w:ascii="Times New Roman" w:hAnsi="Times New Roman" w:cs="Times New Roman"/>
          <w:color w:val="000000" w:themeColor="text1"/>
        </w:rPr>
        <w:t xml:space="preserve"> of the session shall nominate the four (4) members</w:t>
      </w:r>
      <w:r w:rsidR="008232C2">
        <w:rPr>
          <w:rFonts w:ascii="Times New Roman" w:hAnsi="Times New Roman" w:cs="Times New Roman"/>
          <w:color w:val="000000" w:themeColor="text1"/>
        </w:rPr>
        <w:t>-at-large to the congregation.)</w:t>
      </w:r>
    </w:p>
    <w:p w14:paraId="4C762071" w14:textId="77777777" w:rsidR="008232C2" w:rsidRPr="008232C2" w:rsidRDefault="008232C2" w:rsidP="00082B0F">
      <w:pPr>
        <w:widowControl w:val="0"/>
        <w:autoSpaceDE w:val="0"/>
        <w:autoSpaceDN w:val="0"/>
        <w:contextualSpacing/>
        <w:rPr>
          <w:rFonts w:ascii="Times New Roman" w:hAnsi="Times New Roman" w:cs="Times New Roman"/>
          <w:color w:val="000000" w:themeColor="text1"/>
        </w:rPr>
      </w:pPr>
    </w:p>
    <w:p w14:paraId="7721B86C" w14:textId="77777777" w:rsidR="008232C2" w:rsidRDefault="00FC42EB" w:rsidP="00082B0F">
      <w:pPr>
        <w:widowControl w:val="0"/>
        <w:autoSpaceDE w:val="0"/>
        <w:autoSpaceDN w:val="0"/>
        <w:contextualSpacing/>
        <w:rPr>
          <w:rFonts w:ascii="MS Mincho" w:eastAsia="MS Mincho" w:hAnsi="MS Mincho" w:cs="MS Mincho"/>
          <w:color w:val="000000" w:themeColor="text1"/>
        </w:rPr>
      </w:pPr>
      <w:r w:rsidRPr="008232C2">
        <w:rPr>
          <w:rFonts w:ascii="Times New Roman" w:hAnsi="Times New Roman" w:cs="Times New Roman"/>
          <w:color w:val="000000" w:themeColor="text1"/>
          <w:u w:val="single"/>
        </w:rPr>
        <w:t>Duties</w:t>
      </w:r>
      <w:r w:rsidRPr="008232C2">
        <w:rPr>
          <w:rFonts w:ascii="Times New Roman" w:hAnsi="Times New Roman" w:cs="Times New Roman"/>
          <w:color w:val="000000" w:themeColor="text1"/>
        </w:rPr>
        <w:t>:</w:t>
      </w:r>
    </w:p>
    <w:p w14:paraId="7EE0DDF5" w14:textId="77777777" w:rsidR="008232C2" w:rsidRDefault="008232C2" w:rsidP="00082B0F">
      <w:pPr>
        <w:widowControl w:val="0"/>
        <w:autoSpaceDE w:val="0"/>
        <w:autoSpaceDN w:val="0"/>
        <w:contextualSpacing/>
        <w:rPr>
          <w:rFonts w:ascii="MS Mincho" w:eastAsia="MS Mincho" w:hAnsi="MS Mincho" w:cs="MS Mincho"/>
          <w:color w:val="000000" w:themeColor="text1"/>
        </w:rPr>
      </w:pPr>
    </w:p>
    <w:p w14:paraId="4B4699B8" w14:textId="017F1172"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nominate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members to the congregation for elde</w:t>
      </w:r>
      <w:r w:rsidR="00E8264F">
        <w:rPr>
          <w:rFonts w:ascii="Times New Roman" w:hAnsi="Times New Roman" w:cs="Times New Roman"/>
          <w:color w:val="000000" w:themeColor="text1"/>
        </w:rPr>
        <w:t xml:space="preserve">rs and deacons; and to nominate </w:t>
      </w:r>
      <w:r w:rsidRPr="00E8264F">
        <w:rPr>
          <w:rFonts w:ascii="Times New Roman" w:hAnsi="Times New Roman" w:cs="Times New Roman"/>
          <w:color w:val="000000" w:themeColor="text1"/>
        </w:rPr>
        <w:t>active members of the congregation to the session for stan</w:t>
      </w:r>
      <w:r w:rsidR="00E8264F">
        <w:rPr>
          <w:rFonts w:ascii="Times New Roman" w:hAnsi="Times New Roman" w:cs="Times New Roman"/>
          <w:color w:val="000000" w:themeColor="text1"/>
        </w:rPr>
        <w:t>ding committees of the session.</w:t>
      </w:r>
    </w:p>
    <w:p w14:paraId="5838F425" w14:textId="77777777" w:rsidR="00E8264F" w:rsidRDefault="00E8264F" w:rsidP="00E8264F">
      <w:pPr>
        <w:pStyle w:val="ListParagraph"/>
        <w:widowControl w:val="0"/>
        <w:autoSpaceDE w:val="0"/>
        <w:autoSpaceDN w:val="0"/>
        <w:rPr>
          <w:rFonts w:ascii="Times New Roman" w:hAnsi="Times New Roman" w:cs="Times New Roman"/>
          <w:color w:val="000000" w:themeColor="text1"/>
        </w:rPr>
      </w:pPr>
    </w:p>
    <w:p w14:paraId="3993F345" w14:textId="07E7E91C" w:rsidR="00FC42EB"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nominate elders and deacons at the stated meeting of the congregation/corporation.</w:t>
      </w:r>
    </w:p>
    <w:p w14:paraId="34989D08"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60FBB6D4" w14:textId="77777777"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develop a leadership training program for the church and to acquaint the membership of the church with the variety of offices and positions in the church to which they can aspire and to which they can commit themselves to service.</w:t>
      </w:r>
    </w:p>
    <w:p w14:paraId="61C24D9B"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077DE87E" w14:textId="77777777"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develop and maintain an up-to-date list of eligible and capable persons to serve as candidates for elders and deacons and members of the standing committees of the session.</w:t>
      </w:r>
    </w:p>
    <w:p w14:paraId="15D33AC7"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182314EA" w14:textId="5ED0AE04"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train, with the help of the pastor, the new officers and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members, on the duties and responsibilities of their particular positions.</w:t>
      </w:r>
    </w:p>
    <w:p w14:paraId="5916C0C0"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287640A9" w14:textId="77777777"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To present the list of officers that will be nominated to the congregation/corporation at the stated meeting.</w:t>
      </w:r>
    </w:p>
    <w:p w14:paraId="72B21FE0"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5B678DF1" w14:textId="652B3BF9"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The Committee shall 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shall be the only one to sign vouchers.</w:t>
      </w:r>
    </w:p>
    <w:p w14:paraId="2E3D983D"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4601307E" w14:textId="0F90BCB6" w:rsidR="00E8264F" w:rsidRDefault="00FC42EB" w:rsidP="00B21CAF">
      <w:pPr>
        <w:pStyle w:val="ListParagraph"/>
        <w:widowControl w:val="0"/>
        <w:numPr>
          <w:ilvl w:val="0"/>
          <w:numId w:val="20"/>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shall have authority to co-op persons from among the congregation to assist with particular programs or projects, as needed.</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 xml:space="preserve"> Co-opted members are not voting members, are recruited to share their expertise with the committee.</w:t>
      </w:r>
    </w:p>
    <w:p w14:paraId="51E6020D" w14:textId="77777777" w:rsidR="00E8264F" w:rsidRDefault="00E8264F">
      <w:pPr>
        <w:rPr>
          <w:rFonts w:ascii="Times New Roman" w:hAnsi="Times New Roman" w:cs="Times New Roman"/>
          <w:color w:val="000000" w:themeColor="text1"/>
        </w:rPr>
      </w:pPr>
      <w:r>
        <w:rPr>
          <w:rFonts w:ascii="Times New Roman" w:hAnsi="Times New Roman" w:cs="Times New Roman"/>
          <w:color w:val="000000" w:themeColor="text1"/>
        </w:rPr>
        <w:br w:type="page"/>
      </w:r>
    </w:p>
    <w:p w14:paraId="145580FE" w14:textId="14492A71" w:rsidR="00FC42EB" w:rsidRPr="004D45C8" w:rsidRDefault="00FC42EB" w:rsidP="004D45C8">
      <w:pPr>
        <w:pStyle w:val="Heading3"/>
        <w:rPr>
          <w:b w:val="0"/>
        </w:rPr>
      </w:pPr>
      <w:bookmarkStart w:id="29" w:name="_Toc536799550"/>
      <w:r w:rsidRPr="004D45C8">
        <w:rPr>
          <w:b w:val="0"/>
        </w:rPr>
        <w:lastRenderedPageBreak/>
        <w:t>PERSONNEL COMMITTEE</w:t>
      </w:r>
      <w:bookmarkEnd w:id="29"/>
    </w:p>
    <w:p w14:paraId="55EDDA56"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2F4240E7" w14:textId="3C526EA8" w:rsidR="00FC42EB" w:rsidRDefault="00FC42EB"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u w:val="single"/>
        </w:rPr>
        <w:t>Composition</w:t>
      </w:r>
      <w:r w:rsidRPr="00E8264F">
        <w:rPr>
          <w:rFonts w:ascii="Times New Roman" w:hAnsi="Times New Roman" w:cs="Times New Roman"/>
          <w:color w:val="000000" w:themeColor="text1"/>
        </w:rPr>
        <w:t>: 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Committee will consist of: One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Elder appointed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and three to five members chosen from the active membership of the congregation. Committee members should be acquainted with the operation of the church and have a positive relationship with the pastor. The pastor will serve as an ex-officio member, though on occasion, it is advisable for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to meet without the pastor. However, the pastor should always be informed of a committee</w:t>
      </w:r>
      <w:r w:rsidR="00E8264F">
        <w:rPr>
          <w:rFonts w:ascii="Times New Roman" w:hAnsi="Times New Roman" w:cs="Times New Roman"/>
          <w:color w:val="000000" w:themeColor="text1"/>
        </w:rPr>
        <w:t>'s plan to meet and its agenda.</w:t>
      </w:r>
    </w:p>
    <w:p w14:paraId="7DA564BC"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1BC0B357" w14:textId="5D7B6F8E" w:rsidR="00FC42EB" w:rsidRDefault="00FC42EB"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Members of 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Committee should maintain confidentiality and be supportive of the congregation. It is important that the Personnel Committee not interfere with the ongoing supervision that the pastor or head of staff provides. In such situations, the personnel Committee works in a supportive and counseling relationship with the head of st</w:t>
      </w:r>
      <w:r w:rsidR="00E8264F">
        <w:rPr>
          <w:rFonts w:ascii="Times New Roman" w:hAnsi="Times New Roman" w:cs="Times New Roman"/>
          <w:color w:val="000000" w:themeColor="text1"/>
        </w:rPr>
        <w:t>aff and other staff, as needed.</w:t>
      </w:r>
    </w:p>
    <w:p w14:paraId="42DA1EB6"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4AACC6C7" w14:textId="4BB74A35" w:rsidR="00FC42EB" w:rsidRDefault="00FC42EB"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Committee should hold regular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with an </w:t>
      </w:r>
      <w:r w:rsidR="00E8264F">
        <w:rPr>
          <w:rFonts w:ascii="Times New Roman" w:hAnsi="Times New Roman" w:cs="Times New Roman"/>
          <w:color w:val="000000" w:themeColor="text1"/>
        </w:rPr>
        <w:t xml:space="preserve">established agenda.  </w:t>
      </w:r>
      <w:r w:rsidRPr="00E8264F">
        <w:rPr>
          <w:rFonts w:ascii="Times New Roman" w:hAnsi="Times New Roman" w:cs="Times New Roman"/>
          <w:color w:val="000000" w:themeColor="text1"/>
        </w:rPr>
        <w:t>Committee members should be a part of the normal memb</w:t>
      </w:r>
      <w:r w:rsidR="00E8264F">
        <w:rPr>
          <w:rFonts w:ascii="Times New Roman" w:hAnsi="Times New Roman" w:cs="Times New Roman"/>
          <w:color w:val="000000" w:themeColor="text1"/>
        </w:rPr>
        <w:t>ership rotation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E8264F">
        <w:rPr>
          <w:rFonts w:ascii="Times New Roman" w:hAnsi="Times New Roman" w:cs="Times New Roman"/>
          <w:color w:val="000000" w:themeColor="text1"/>
        </w:rPr>
        <w:t>.</w:t>
      </w:r>
    </w:p>
    <w:p w14:paraId="689B249A"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6152A6A5" w14:textId="03568957" w:rsidR="00FC42EB" w:rsidRDefault="00E8264F" w:rsidP="00082B0F">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1F7FC287" w14:textId="77777777" w:rsidR="00E8264F" w:rsidRPr="00E8264F" w:rsidRDefault="00E8264F" w:rsidP="00082B0F">
      <w:pPr>
        <w:widowControl w:val="0"/>
        <w:autoSpaceDE w:val="0"/>
        <w:autoSpaceDN w:val="0"/>
        <w:contextualSpacing/>
        <w:rPr>
          <w:rFonts w:ascii="Times New Roman" w:hAnsi="Times New Roman" w:cs="Times New Roman"/>
          <w:color w:val="000000" w:themeColor="text1"/>
        </w:rPr>
      </w:pPr>
    </w:p>
    <w:p w14:paraId="3ACFE66D" w14:textId="6DD86D84" w:rsidR="00FC42EB" w:rsidRDefault="00FC42EB" w:rsidP="00B21CAF">
      <w:pPr>
        <w:pStyle w:val="ListParagraph"/>
        <w:widowControl w:val="0"/>
        <w:numPr>
          <w:ilvl w:val="0"/>
          <w:numId w:val="21"/>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Develop, in consultation with the pastor and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's Committee on Ministry, a job description for the pastor that clearly sets forth the resp</w:t>
      </w:r>
      <w:r w:rsidR="00E8264F">
        <w:rPr>
          <w:rFonts w:ascii="Times New Roman" w:hAnsi="Times New Roman" w:cs="Times New Roman"/>
          <w:color w:val="000000" w:themeColor="text1"/>
        </w:rPr>
        <w:t>onsibilities for that position.</w:t>
      </w:r>
    </w:p>
    <w:p w14:paraId="3B7F71AC" w14:textId="77777777" w:rsidR="00E8264F" w:rsidRPr="00E8264F" w:rsidRDefault="00E8264F" w:rsidP="00E8264F">
      <w:pPr>
        <w:pStyle w:val="ListParagraph"/>
        <w:widowControl w:val="0"/>
        <w:autoSpaceDE w:val="0"/>
        <w:autoSpaceDN w:val="0"/>
        <w:rPr>
          <w:rFonts w:ascii="Times New Roman" w:hAnsi="Times New Roman" w:cs="Times New Roman"/>
          <w:color w:val="000000" w:themeColor="text1"/>
        </w:rPr>
      </w:pPr>
    </w:p>
    <w:p w14:paraId="54C7BF4F" w14:textId="5F8E4B4A" w:rsidR="00FC42EB" w:rsidRDefault="00FC42EB" w:rsidP="00B21CAF">
      <w:pPr>
        <w:pStyle w:val="ListParagraph"/>
        <w:widowControl w:val="0"/>
        <w:numPr>
          <w:ilvl w:val="0"/>
          <w:numId w:val="21"/>
        </w:numPr>
        <w:autoSpaceDE w:val="0"/>
        <w:autoSpaceDN w:val="0"/>
        <w:rPr>
          <w:rFonts w:ascii="Times New Roman" w:hAnsi="Times New Roman" w:cs="Times New Roman"/>
          <w:color w:val="000000" w:themeColor="text1"/>
        </w:rPr>
      </w:pPr>
      <w:r w:rsidRPr="00E8264F">
        <w:rPr>
          <w:rFonts w:ascii="Times New Roman" w:hAnsi="Times New Roman" w:cs="Times New Roman"/>
          <w:color w:val="000000" w:themeColor="text1"/>
        </w:rPr>
        <w:t>Work with the pastor to develop personal goals and objectives that will encourage his/her profess</w:t>
      </w:r>
      <w:r w:rsidR="00E8264F">
        <w:rPr>
          <w:rFonts w:ascii="Times New Roman" w:hAnsi="Times New Roman" w:cs="Times New Roman"/>
          <w:color w:val="000000" w:themeColor="text1"/>
        </w:rPr>
        <w:t>ional effectiveness and growth.</w:t>
      </w:r>
    </w:p>
    <w:p w14:paraId="0A184150" w14:textId="77777777" w:rsidR="00E8264F" w:rsidRPr="00E8264F" w:rsidRDefault="00E8264F" w:rsidP="00E8264F">
      <w:pPr>
        <w:widowControl w:val="0"/>
        <w:autoSpaceDE w:val="0"/>
        <w:autoSpaceDN w:val="0"/>
        <w:rPr>
          <w:rFonts w:ascii="Times New Roman" w:hAnsi="Times New Roman" w:cs="Times New Roman"/>
          <w:color w:val="000000" w:themeColor="text1"/>
        </w:rPr>
      </w:pPr>
    </w:p>
    <w:p w14:paraId="53E1EB9C" w14:textId="77777777"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 xml:space="preserve">Establish a regular schedule for conversations with the pastor and be readily </w:t>
      </w:r>
      <w:r w:rsidR="00E8264F">
        <w:rPr>
          <w:rFonts w:ascii="Times New Roman" w:hAnsi="Times New Roman" w:cs="Times New Roman"/>
          <w:color w:val="000000" w:themeColor="text1"/>
        </w:rPr>
        <w:t>available to him/</w:t>
      </w:r>
      <w:r w:rsidRPr="00E8264F">
        <w:rPr>
          <w:rFonts w:ascii="Times New Roman" w:hAnsi="Times New Roman" w:cs="Times New Roman"/>
          <w:color w:val="000000" w:themeColor="text1"/>
        </w:rPr>
        <w:t>her as needed.</w:t>
      </w:r>
    </w:p>
    <w:p w14:paraId="5597B34F"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3EB7ED90" w14:textId="77777777"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Be a support group to the pastor and all the church staff when addressing personal and professional matters, and to serve as a channel of communication between them and the congregation.</w:t>
      </w:r>
    </w:p>
    <w:p w14:paraId="6D78DE47"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541C320C" w14:textId="72E410D8"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 xml:space="preserve">Conduct periodic performance reviews of the pastor and assist the pastor with the church </w:t>
      </w:r>
      <w:r w:rsidR="00BE2B23" w:rsidRPr="00E8264F">
        <w:rPr>
          <w:rFonts w:ascii="Times New Roman" w:hAnsi="Times New Roman" w:cs="Times New Roman"/>
          <w:color w:val="000000" w:themeColor="text1"/>
        </w:rPr>
        <w:t>employees’</w:t>
      </w:r>
      <w:r w:rsidRPr="00E8264F">
        <w:rPr>
          <w:rFonts w:ascii="Times New Roman" w:hAnsi="Times New Roman" w:cs="Times New Roman"/>
          <w:color w:val="000000" w:themeColor="text1"/>
        </w:rPr>
        <w:t xml:space="preserve"> performance reviews as needed. </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performance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is to be done in the first three years of the pastors call and staffs employment. </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This provides an opportunity to review goals and objectives for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ahead.</w:t>
      </w:r>
    </w:p>
    <w:p w14:paraId="448B2C89"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40850F74" w14:textId="5A47D074"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Conduct a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of the adequacy of the pastor's compensation and recommend changes to the congregation at the Stated Congregational Meeting. Make recommendations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about changes to staff salary prior to approval of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church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w:t>
      </w:r>
    </w:p>
    <w:p w14:paraId="081C9D9E"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7C6C2D28" w14:textId="12809D33"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Job descriptions for all employed personnel will be developed by 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Committee in partnership with the Season prior to seeking persons for those positions. Job descriptions shall be included in the personnel file of every employee.</w:t>
      </w:r>
    </w:p>
    <w:p w14:paraId="650B17A6"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22C5FB79" w14:textId="1E2B4E8E" w:rsid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lastRenderedPageBreak/>
        <w:t>Position openings, along with job descriptions will be advertised through the Church Newsletter</w:t>
      </w:r>
      <w:r w:rsidR="00D20C72">
        <w:rPr>
          <w:rFonts w:ascii="Times New Roman" w:hAnsi="Times New Roman" w:cs="Times New Roman"/>
          <w:color w:val="000000" w:themeColor="text1"/>
        </w:rPr>
        <w:fldChar w:fldCharType="begin"/>
      </w:r>
      <w:r w:rsidR="00D20C72">
        <w:instrText xml:space="preserve"> XE "</w:instrText>
      </w:r>
      <w:r w:rsidR="00D20C72">
        <w:rPr>
          <w:rFonts w:ascii="Times New Roman" w:hAnsi="Times New Roman" w:cs="Times New Roman"/>
          <w:color w:val="000000" w:themeColor="text1"/>
        </w:rPr>
        <w:instrText>Newsletter</w:instrText>
      </w:r>
      <w:r w:rsidR="00D20C72">
        <w:instrText xml:space="preserve">" </w:instrText>
      </w:r>
      <w:r w:rsidR="00D20C72">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Office and other publications.</w:t>
      </w:r>
    </w:p>
    <w:p w14:paraId="45A188A5" w14:textId="77777777" w:rsid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1481D8E3" w14:textId="22790D46" w:rsidR="00FC42EB" w:rsidRPr="00E8264F" w:rsidRDefault="00FC42EB" w:rsidP="00B21CAF">
      <w:pPr>
        <w:widowControl w:val="0"/>
        <w:numPr>
          <w:ilvl w:val="0"/>
          <w:numId w:val="21"/>
        </w:numPr>
        <w:tabs>
          <w:tab w:val="left" w:pos="220"/>
          <w:tab w:val="left" w:pos="720"/>
        </w:tabs>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shall have authority to co-op persons from among the congregation to assist with particular programs or projects, as needed. </w:t>
      </w:r>
      <w:r w:rsidR="00E8264F">
        <w:rPr>
          <w:rFonts w:ascii="Times New Roman" w:hAnsi="Times New Roman" w:cs="Times New Roman"/>
          <w:color w:val="000000" w:themeColor="text1"/>
        </w:rPr>
        <w:t xml:space="preserve"> </w:t>
      </w:r>
      <w:r w:rsidRPr="00E8264F">
        <w:rPr>
          <w:rFonts w:ascii="Times New Roman" w:hAnsi="Times New Roman" w:cs="Times New Roman"/>
          <w:color w:val="000000" w:themeColor="text1"/>
        </w:rPr>
        <w:t>Co-opted members are not voting members, but are recruited to share their expertise with the committee.</w:t>
      </w:r>
    </w:p>
    <w:p w14:paraId="1778E8C5" w14:textId="77777777" w:rsidR="00E8264F" w:rsidRPr="00E8264F" w:rsidRDefault="00E8264F" w:rsidP="00E8264F">
      <w:pPr>
        <w:widowControl w:val="0"/>
        <w:tabs>
          <w:tab w:val="left" w:pos="220"/>
          <w:tab w:val="left" w:pos="720"/>
        </w:tabs>
        <w:autoSpaceDE w:val="0"/>
        <w:autoSpaceDN w:val="0"/>
        <w:contextualSpacing/>
        <w:rPr>
          <w:rFonts w:ascii="Times New Roman" w:hAnsi="Times New Roman" w:cs="Times New Roman"/>
          <w:color w:val="000000" w:themeColor="text1"/>
        </w:rPr>
      </w:pPr>
    </w:p>
    <w:p w14:paraId="69492E94" w14:textId="5C36A068" w:rsidR="007D0B06" w:rsidRDefault="00FC42EB" w:rsidP="007D0B06">
      <w:pPr>
        <w:widowControl w:val="0"/>
        <w:autoSpaceDE w:val="0"/>
        <w:autoSpaceDN w:val="0"/>
        <w:contextualSpacing/>
        <w:rPr>
          <w:rFonts w:ascii="Times New Roman" w:hAnsi="Times New Roman" w:cs="Times New Roman"/>
          <w:color w:val="000000" w:themeColor="text1"/>
        </w:rPr>
      </w:pPr>
      <w:r w:rsidRPr="00E8264F">
        <w:rPr>
          <w:rFonts w:ascii="Times New Roman" w:hAnsi="Times New Roman" w:cs="Times New Roman"/>
          <w:color w:val="000000" w:themeColor="text1"/>
        </w:rPr>
        <w:t>The Personnel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Personnel</w:instrText>
      </w:r>
      <w:r w:rsidR="004520FB">
        <w:instrText xml:space="preserve">" </w:instrText>
      </w:r>
      <w:r w:rsidR="004520FB">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Policies should be adopted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E8264F">
        <w:rPr>
          <w:rFonts w:ascii="Times New Roman" w:hAnsi="Times New Roman" w:cs="Times New Roman"/>
          <w:color w:val="000000" w:themeColor="text1"/>
        </w:rPr>
        <w:t xml:space="preserve"> and reviewed every three years.</w:t>
      </w:r>
    </w:p>
    <w:p w14:paraId="33548FCB" w14:textId="77777777" w:rsidR="007D0B06" w:rsidRDefault="007D0B06">
      <w:pPr>
        <w:rPr>
          <w:rFonts w:ascii="Times New Roman" w:hAnsi="Times New Roman" w:cs="Times New Roman"/>
          <w:color w:val="000000" w:themeColor="text1"/>
        </w:rPr>
      </w:pPr>
      <w:r>
        <w:rPr>
          <w:rFonts w:ascii="Times New Roman" w:hAnsi="Times New Roman" w:cs="Times New Roman"/>
          <w:color w:val="000000" w:themeColor="text1"/>
        </w:rPr>
        <w:br w:type="page"/>
      </w:r>
    </w:p>
    <w:p w14:paraId="1C6FC92C" w14:textId="30840F18" w:rsidR="00FC42EB" w:rsidRPr="004D45C8" w:rsidRDefault="007D0B06" w:rsidP="004D45C8">
      <w:pPr>
        <w:pStyle w:val="Heading3"/>
        <w:rPr>
          <w:b w:val="0"/>
        </w:rPr>
      </w:pPr>
      <w:bookmarkStart w:id="30" w:name="_Toc536799551"/>
      <w:r w:rsidRPr="004D45C8">
        <w:rPr>
          <w:b w:val="0"/>
        </w:rPr>
        <w:lastRenderedPageBreak/>
        <w:t>WORSHI</w:t>
      </w:r>
      <w:r w:rsidR="00FC42EB" w:rsidRPr="004D45C8">
        <w:rPr>
          <w:b w:val="0"/>
        </w:rPr>
        <w:t>P AND MUSIC COMMITTEE</w:t>
      </w:r>
      <w:bookmarkEnd w:id="30"/>
    </w:p>
    <w:p w14:paraId="5543D1DA" w14:textId="77777777" w:rsidR="007D0B06" w:rsidRPr="007D0B06" w:rsidRDefault="007D0B06" w:rsidP="007D0B06">
      <w:pPr>
        <w:widowControl w:val="0"/>
        <w:autoSpaceDE w:val="0"/>
        <w:autoSpaceDN w:val="0"/>
        <w:contextualSpacing/>
        <w:rPr>
          <w:rFonts w:ascii="Times New Roman" w:hAnsi="Times New Roman" w:cs="Times New Roman"/>
          <w:color w:val="000000" w:themeColor="text1"/>
        </w:rPr>
      </w:pPr>
    </w:p>
    <w:p w14:paraId="1EEFC200" w14:textId="77777777"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 xml:space="preserve">The Directory of Worship located </w:t>
      </w:r>
      <w:r w:rsidRPr="007D0B06">
        <w:rPr>
          <w:rFonts w:ascii="Times New Roman" w:hAnsi="Times New Roman" w:cs="Times New Roman"/>
          <w:color w:val="000000" w:themeColor="text1"/>
        </w:rPr>
        <w:t xml:space="preserve">in </w:t>
      </w:r>
      <w:r w:rsidRPr="007D0B06">
        <w:rPr>
          <w:rFonts w:ascii="Times New Roman" w:hAnsi="Times New Roman" w:cs="Times New Roman"/>
          <w:i/>
          <w:iCs/>
          <w:color w:val="000000" w:themeColor="text1"/>
        </w:rPr>
        <w:t xml:space="preserve">the </w:t>
      </w:r>
      <w:r w:rsidRPr="007D0B06">
        <w:rPr>
          <w:rFonts w:ascii="Times New Roman" w:hAnsi="Times New Roman" w:cs="Times New Roman"/>
          <w:i/>
          <w:iCs/>
          <w:color w:val="000000" w:themeColor="text1"/>
          <w:u w:val="single"/>
        </w:rPr>
        <w:t>Boo</w:t>
      </w:r>
      <w:r w:rsidR="007D0B06" w:rsidRPr="007D0B06">
        <w:rPr>
          <w:rFonts w:ascii="Times New Roman" w:hAnsi="Times New Roman" w:cs="Times New Roman"/>
          <w:i/>
          <w:iCs/>
          <w:color w:val="000000" w:themeColor="text1"/>
          <w:u w:val="single"/>
        </w:rPr>
        <w:t>k of Order</w:t>
      </w:r>
      <w:r w:rsidR="007D0B06">
        <w:rPr>
          <w:rFonts w:ascii="Times New Roman" w:hAnsi="Times New Roman" w:cs="Times New Roman"/>
          <w:i/>
          <w:iCs/>
          <w:color w:val="000000" w:themeColor="text1"/>
        </w:rPr>
        <w:t xml:space="preserve"> directs the elements</w:t>
      </w:r>
    </w:p>
    <w:p w14:paraId="6FB5B69A" w14:textId="6009FFB2"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of Christian worship</w:t>
      </w:r>
      <w:r w:rsidR="00944C96">
        <w:rPr>
          <w:rFonts w:ascii="Times New Roman" w:hAnsi="Times New Roman" w:cs="Times New Roman"/>
          <w:i/>
          <w:iCs/>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i/>
          <w:iCs/>
          <w:color w:val="000000" w:themeColor="text1"/>
        </w:rPr>
        <w:fldChar w:fldCharType="end"/>
      </w:r>
      <w:r w:rsidRPr="007D0B06">
        <w:rPr>
          <w:rFonts w:ascii="Times New Roman" w:hAnsi="Times New Roman" w:cs="Times New Roman"/>
          <w:i/>
          <w:iCs/>
          <w:color w:val="000000" w:themeColor="text1"/>
        </w:rPr>
        <w:t xml:space="preserve">. "In worship the church </w:t>
      </w:r>
      <w:r w:rsidRPr="007D0B06">
        <w:rPr>
          <w:rFonts w:ascii="Times New Roman" w:hAnsi="Times New Roman" w:cs="Times New Roman"/>
          <w:color w:val="000000" w:themeColor="text1"/>
        </w:rPr>
        <w:t xml:space="preserve">is </w:t>
      </w:r>
      <w:r w:rsidR="007D0B06">
        <w:rPr>
          <w:rFonts w:ascii="Times New Roman" w:hAnsi="Times New Roman" w:cs="Times New Roman"/>
          <w:i/>
          <w:iCs/>
          <w:color w:val="000000" w:themeColor="text1"/>
        </w:rPr>
        <w:t>to remember both its liberty</w:t>
      </w:r>
    </w:p>
    <w:p w14:paraId="0EF9C69C" w14:textId="77777777" w:rsidR="007D0B06" w:rsidRDefault="00FC42EB" w:rsidP="007D0B06">
      <w:pPr>
        <w:widowControl w:val="0"/>
        <w:autoSpaceDE w:val="0"/>
        <w:autoSpaceDN w:val="0"/>
        <w:contextualSpacing/>
        <w:jc w:val="center"/>
        <w:rPr>
          <w:rFonts w:ascii="Times New Roman" w:hAnsi="Times New Roman" w:cs="Times New Roman"/>
          <w:color w:val="000000" w:themeColor="text1"/>
        </w:rPr>
      </w:pPr>
      <w:r w:rsidRPr="007D0B06">
        <w:rPr>
          <w:rFonts w:ascii="Times New Roman" w:hAnsi="Times New Roman" w:cs="Times New Roman"/>
          <w:i/>
          <w:iCs/>
          <w:color w:val="000000" w:themeColor="text1"/>
        </w:rPr>
        <w:t>in Christ and the biblical command to d</w:t>
      </w:r>
      <w:r w:rsidR="007D0B06">
        <w:rPr>
          <w:rFonts w:ascii="Times New Roman" w:hAnsi="Times New Roman" w:cs="Times New Roman"/>
          <w:i/>
          <w:iCs/>
          <w:color w:val="000000" w:themeColor="text1"/>
        </w:rPr>
        <w:t>o all things in an orderly way.</w:t>
      </w:r>
      <w:r w:rsidRPr="007D0B06">
        <w:rPr>
          <w:rFonts w:ascii="Times New Roman" w:hAnsi="Times New Roman" w:cs="Times New Roman"/>
          <w:i/>
          <w:iCs/>
          <w:color w:val="000000" w:themeColor="text1"/>
        </w:rPr>
        <w:t>"</w:t>
      </w:r>
    </w:p>
    <w:p w14:paraId="674B2C7C" w14:textId="77777777"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Therefore, the Worship and Music Committee</w:t>
      </w:r>
      <w:r w:rsidR="007D0B06">
        <w:rPr>
          <w:rFonts w:ascii="Times New Roman" w:hAnsi="Times New Roman" w:cs="Times New Roman"/>
          <w:i/>
          <w:iCs/>
          <w:color w:val="000000" w:themeColor="text1"/>
        </w:rPr>
        <w:t xml:space="preserve"> of Second Presbyterian Church</w:t>
      </w:r>
    </w:p>
    <w:p w14:paraId="1CD68A7F" w14:textId="77777777" w:rsidR="007D0B06" w:rsidRDefault="00FC42EB" w:rsidP="007D0B06">
      <w:pPr>
        <w:widowControl w:val="0"/>
        <w:autoSpaceDE w:val="0"/>
        <w:autoSpaceDN w:val="0"/>
        <w:contextualSpacing/>
        <w:jc w:val="center"/>
        <w:rPr>
          <w:rFonts w:ascii="Times New Roman" w:hAnsi="Times New Roman" w:cs="Times New Roman"/>
          <w:i/>
          <w:iCs/>
          <w:color w:val="000000" w:themeColor="text1"/>
        </w:rPr>
      </w:pPr>
      <w:r w:rsidRPr="007D0B06">
        <w:rPr>
          <w:rFonts w:ascii="Times New Roman" w:hAnsi="Times New Roman" w:cs="Times New Roman"/>
          <w:i/>
          <w:iCs/>
          <w:color w:val="000000" w:themeColor="text1"/>
        </w:rPr>
        <w:t xml:space="preserve">strives to follow the guidelines set forth in the </w:t>
      </w:r>
      <w:r w:rsidRPr="007D0B06">
        <w:rPr>
          <w:rFonts w:ascii="Times New Roman" w:hAnsi="Times New Roman" w:cs="Times New Roman"/>
          <w:i/>
          <w:iCs/>
          <w:color w:val="000000" w:themeColor="text1"/>
          <w:u w:val="single"/>
        </w:rPr>
        <w:t>Book of Order</w:t>
      </w:r>
      <w:r w:rsidR="007D0B06">
        <w:rPr>
          <w:rFonts w:ascii="Times New Roman" w:hAnsi="Times New Roman" w:cs="Times New Roman"/>
          <w:i/>
          <w:iCs/>
          <w:color w:val="000000" w:themeColor="text1"/>
        </w:rPr>
        <w:t xml:space="preserve"> in its</w:t>
      </w:r>
    </w:p>
    <w:p w14:paraId="5E50B75E" w14:textId="27CE51ED" w:rsidR="007D0B06" w:rsidRDefault="00FC42EB" w:rsidP="007D0B06">
      <w:pPr>
        <w:widowControl w:val="0"/>
        <w:autoSpaceDE w:val="0"/>
        <w:autoSpaceDN w:val="0"/>
        <w:contextualSpacing/>
        <w:jc w:val="center"/>
        <w:rPr>
          <w:rFonts w:ascii="Times New Roman" w:hAnsi="Times New Roman" w:cs="Times New Roman"/>
          <w:color w:val="000000" w:themeColor="text1"/>
        </w:rPr>
      </w:pPr>
      <w:r w:rsidRPr="007D0B06">
        <w:rPr>
          <w:rFonts w:ascii="Times New Roman" w:hAnsi="Times New Roman" w:cs="Times New Roman"/>
          <w:i/>
          <w:iCs/>
          <w:color w:val="000000" w:themeColor="text1"/>
        </w:rPr>
        <w:t>accountability to the Session</w:t>
      </w:r>
      <w:r w:rsidR="00C3533A">
        <w:rPr>
          <w:rFonts w:ascii="Times New Roman" w:hAnsi="Times New Roman" w:cs="Times New Roman"/>
          <w:i/>
          <w:iCs/>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i/>
          <w:iCs/>
          <w:color w:val="000000" w:themeColor="text1"/>
        </w:rPr>
        <w:fldChar w:fldCharType="end"/>
      </w:r>
      <w:r w:rsidRPr="007D0B06">
        <w:rPr>
          <w:rFonts w:ascii="Times New Roman" w:hAnsi="Times New Roman" w:cs="Times New Roman"/>
          <w:i/>
          <w:iCs/>
          <w:color w:val="000000" w:themeColor="text1"/>
        </w:rPr>
        <w:t>.</w:t>
      </w:r>
    </w:p>
    <w:p w14:paraId="2406BA05" w14:textId="77777777" w:rsidR="007D0B06" w:rsidRDefault="007D0B06" w:rsidP="007D0B06">
      <w:pPr>
        <w:widowControl w:val="0"/>
        <w:autoSpaceDE w:val="0"/>
        <w:autoSpaceDN w:val="0"/>
        <w:contextualSpacing/>
        <w:jc w:val="center"/>
        <w:rPr>
          <w:rFonts w:ascii="Times New Roman" w:hAnsi="Times New Roman" w:cs="Times New Roman"/>
          <w:color w:val="000000" w:themeColor="text1"/>
        </w:rPr>
      </w:pPr>
    </w:p>
    <w:p w14:paraId="77D9D2D6" w14:textId="2681CFF1" w:rsidR="00FC42EB" w:rsidRDefault="00FC42EB" w:rsidP="007D0B06">
      <w:pPr>
        <w:widowControl w:val="0"/>
        <w:autoSpaceDE w:val="0"/>
        <w:autoSpaceDN w:val="0"/>
        <w:contextualSpacing/>
        <w:rPr>
          <w:rFonts w:ascii="Times New Roman" w:hAnsi="Times New Roman" w:cs="Times New Roman"/>
          <w:color w:val="000000" w:themeColor="text1"/>
        </w:rPr>
      </w:pPr>
      <w:r w:rsidRPr="007D0B06">
        <w:rPr>
          <w:rFonts w:ascii="Times New Roman" w:hAnsi="Times New Roman" w:cs="Times New Roman"/>
          <w:color w:val="000000" w:themeColor="text1"/>
          <w:u w:val="single"/>
        </w:rPr>
        <w:t>Composition</w:t>
      </w:r>
      <w:r w:rsidRPr="007D0B06">
        <w:rPr>
          <w:rFonts w:ascii="Times New Roman" w:hAnsi="Times New Roman" w:cs="Times New Roman"/>
          <w:color w:val="000000" w:themeColor="text1"/>
        </w:rPr>
        <w:t>: The membership of the Worship and Music Committee will be comprised of at least six (6) individuals, one of whom shall be an Elder elected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D0B06">
        <w:rPr>
          <w:rFonts w:ascii="Times New Roman" w:hAnsi="Times New Roman" w:cs="Times New Roman"/>
          <w:color w:val="000000" w:themeColor="text1"/>
        </w:rPr>
        <w:t xml:space="preserve"> to serve as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7D0B06">
        <w:rPr>
          <w:rFonts w:ascii="Times New Roman" w:hAnsi="Times New Roman" w:cs="Times New Roman"/>
          <w:color w:val="000000" w:themeColor="text1"/>
        </w:rPr>
        <w:t xml:space="preserve">. </w:t>
      </w:r>
      <w:r w:rsidR="007D0B06">
        <w:rPr>
          <w:rFonts w:ascii="Times New Roman" w:hAnsi="Times New Roman" w:cs="Times New Roman"/>
          <w:color w:val="000000" w:themeColor="text1"/>
        </w:rPr>
        <w:t xml:space="preserve"> </w:t>
      </w:r>
      <w:r w:rsidRPr="007D0B06">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D0B06">
        <w:rPr>
          <w:rFonts w:ascii="Times New Roman" w:hAnsi="Times New Roman" w:cs="Times New Roman"/>
          <w:color w:val="000000" w:themeColor="text1"/>
        </w:rPr>
        <w:t xml:space="preserve"> shall include the pastor and director of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Pr="007D0B06">
        <w:rPr>
          <w:rFonts w:ascii="Times New Roman" w:hAnsi="Times New Roman" w:cs="Times New Roman"/>
          <w:color w:val="000000" w:themeColor="text1"/>
        </w:rPr>
        <w:t xml:space="preserve">. </w:t>
      </w:r>
      <w:r w:rsidR="007D0B06">
        <w:rPr>
          <w:rFonts w:ascii="Times New Roman" w:hAnsi="Times New Roman" w:cs="Times New Roman"/>
          <w:color w:val="000000" w:themeColor="text1"/>
        </w:rPr>
        <w:t xml:space="preserve"> </w:t>
      </w:r>
      <w:r w:rsidRPr="007D0B06">
        <w:rPr>
          <w:rFonts w:ascii="Times New Roman" w:hAnsi="Times New Roman" w:cs="Times New Roman"/>
          <w:color w:val="000000" w:themeColor="text1"/>
        </w:rPr>
        <w:t>The chairperson will be elected yearly by the Session and committee members will be appointed on a yearly basis by virtue of the</w:t>
      </w:r>
      <w:r w:rsidR="007D0B06">
        <w:rPr>
          <w:rFonts w:ascii="Times New Roman" w:hAnsi="Times New Roman" w:cs="Times New Roman"/>
          <w:color w:val="000000" w:themeColor="text1"/>
        </w:rPr>
        <w:t xml:space="preserve"> chair.</w:t>
      </w:r>
    </w:p>
    <w:p w14:paraId="7739224D" w14:textId="77777777" w:rsidR="007D0B06" w:rsidRPr="007D0B06" w:rsidRDefault="007D0B06" w:rsidP="007D0B06">
      <w:pPr>
        <w:widowControl w:val="0"/>
        <w:autoSpaceDE w:val="0"/>
        <w:autoSpaceDN w:val="0"/>
        <w:contextualSpacing/>
        <w:rPr>
          <w:rFonts w:ascii="Times New Roman" w:hAnsi="Times New Roman" w:cs="Times New Roman"/>
          <w:color w:val="000000" w:themeColor="text1"/>
        </w:rPr>
      </w:pPr>
    </w:p>
    <w:p w14:paraId="7A7A556C" w14:textId="6F439CCB" w:rsidR="00FC42EB" w:rsidRDefault="007D0B06" w:rsidP="0011536A">
      <w:pPr>
        <w:widowControl w:val="0"/>
        <w:autoSpaceDE w:val="0"/>
        <w:autoSpaceDN w:val="0"/>
        <w:contextualSpacing/>
        <w:rPr>
          <w:rFonts w:ascii="Times New Roman" w:hAnsi="Times New Roman" w:cs="Times New Roman"/>
          <w:color w:val="000000" w:themeColor="text1"/>
        </w:rPr>
      </w:pPr>
      <w:r w:rsidRPr="007D0B06">
        <w:rPr>
          <w:rFonts w:ascii="Times New Roman" w:hAnsi="Times New Roman" w:cs="Times New Roman"/>
          <w:color w:val="000000" w:themeColor="text1"/>
          <w:u w:val="single"/>
        </w:rPr>
        <w:t>Duties</w:t>
      </w:r>
      <w:r>
        <w:rPr>
          <w:rFonts w:ascii="Times New Roman" w:hAnsi="Times New Roman" w:cs="Times New Roman"/>
          <w:color w:val="000000" w:themeColor="text1"/>
        </w:rPr>
        <w:t>:</w:t>
      </w:r>
    </w:p>
    <w:p w14:paraId="5B4B352B" w14:textId="77777777" w:rsidR="007D0B06" w:rsidRPr="007D0B06" w:rsidRDefault="007D0B06" w:rsidP="0011536A">
      <w:pPr>
        <w:widowControl w:val="0"/>
        <w:autoSpaceDE w:val="0"/>
        <w:autoSpaceDN w:val="0"/>
        <w:contextualSpacing/>
        <w:rPr>
          <w:rFonts w:ascii="Times New Roman" w:hAnsi="Times New Roman" w:cs="Times New Roman"/>
          <w:color w:val="000000" w:themeColor="text1"/>
        </w:rPr>
      </w:pPr>
    </w:p>
    <w:p w14:paraId="422C0FD6" w14:textId="7AAAF22C"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in coordination with the pastor and director of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will plan quality</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for each Sunday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as well as the festivals and sessions of the Christian</w:t>
      </w:r>
      <w:r w:rsidR="007D0B06" w:rsidRP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year.</w:t>
      </w:r>
    </w:p>
    <w:p w14:paraId="2F686B78" w14:textId="3E114311"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Will develop the yearly Communion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Schedule for approval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Once approved,</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it will be communicated to the Board of Deacons who is responsible for the preparation</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and serving of the elements.</w:t>
      </w:r>
    </w:p>
    <w:p w14:paraId="53EFB58E" w14:textId="30AF582A"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Appoint Lay Leaders from the congregation for each Sunday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and other special</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services. </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A monthly list will be forwarded to the church office and editors of the</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Newsletter</w:t>
      </w:r>
      <w:r w:rsidR="00D20C72">
        <w:rPr>
          <w:rFonts w:ascii="Times New Roman" w:hAnsi="Times New Roman" w:cs="Times New Roman"/>
          <w:color w:val="000000" w:themeColor="text1"/>
        </w:rPr>
        <w:fldChar w:fldCharType="begin"/>
      </w:r>
      <w:r w:rsidR="00D20C72">
        <w:instrText xml:space="preserve"> XE "</w:instrText>
      </w:r>
      <w:r w:rsidR="00D20C72">
        <w:rPr>
          <w:rFonts w:ascii="Times New Roman" w:hAnsi="Times New Roman" w:cs="Times New Roman"/>
          <w:color w:val="000000" w:themeColor="text1"/>
        </w:rPr>
        <w:instrText>Newsletter</w:instrText>
      </w:r>
      <w:r w:rsidR="00D20C72">
        <w:instrText xml:space="preserve">" </w:instrText>
      </w:r>
      <w:r w:rsidR="00D20C72">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w:t>
      </w:r>
    </w:p>
    <w:p w14:paraId="2E14F60F" w14:textId="476BCB7F"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Identify a volunteer who will be responsible for as</w:t>
      </w:r>
      <w:r w:rsidR="00845F2B">
        <w:rPr>
          <w:rFonts w:ascii="Times New Roman" w:hAnsi="Times New Roman" w:cs="Times New Roman"/>
          <w:color w:val="000000" w:themeColor="text1"/>
        </w:rPr>
        <w:t>signing ushers</w:t>
      </w:r>
      <w:r w:rsidR="005956DF">
        <w:rPr>
          <w:rFonts w:ascii="Times New Roman" w:hAnsi="Times New Roman" w:cs="Times New Roman"/>
          <w:color w:val="000000" w:themeColor="text1"/>
        </w:rPr>
        <w:fldChar w:fldCharType="begin"/>
      </w:r>
      <w:r w:rsidR="005956DF">
        <w:instrText xml:space="preserve"> XE "</w:instrText>
      </w:r>
      <w:r w:rsidR="005956DF">
        <w:rPr>
          <w:rFonts w:ascii="Times New Roman" w:hAnsi="Times New Roman" w:cs="Times New Roman"/>
          <w:color w:val="000000" w:themeColor="text1"/>
        </w:rPr>
        <w:instrText>ushers</w:instrText>
      </w:r>
      <w:r w:rsidR="005956DF">
        <w:instrText xml:space="preserve">" </w:instrText>
      </w:r>
      <w:r w:rsidR="005956DF">
        <w:rPr>
          <w:rFonts w:ascii="Times New Roman" w:hAnsi="Times New Roman" w:cs="Times New Roman"/>
          <w:color w:val="000000" w:themeColor="text1"/>
        </w:rPr>
        <w:fldChar w:fldCharType="end"/>
      </w:r>
      <w:r w:rsidR="00845F2B">
        <w:rPr>
          <w:rFonts w:ascii="Times New Roman" w:hAnsi="Times New Roman" w:cs="Times New Roman"/>
          <w:color w:val="000000" w:themeColor="text1"/>
        </w:rPr>
        <w:t xml:space="preserve"> for each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event.</w:t>
      </w:r>
    </w:p>
    <w:p w14:paraId="75305F62" w14:textId="3EB6AA96"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Assure there is a trained individual to manage the sound system on a weekly basis.</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Scheduling can be done on a rotational basis.</w:t>
      </w:r>
    </w:p>
    <w:p w14:paraId="5BC82CCF" w14:textId="5CB09FF9"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Identify individuals to manage the recording system and distribution of CDs.</w:t>
      </w:r>
    </w:p>
    <w:p w14:paraId="296BE4EE" w14:textId="676A83EA"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Assure that our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space is well maintained, i.e., picking up leftover bulletins,</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balance between English and Spanish hymnals are available, include visitor cards/prayer</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requests.</w:t>
      </w:r>
    </w:p>
    <w:p w14:paraId="2B3A4F3C" w14:textId="6D4B2DBE"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Assure the changing of the parame</w:t>
      </w:r>
      <w:r w:rsidR="00845F2B">
        <w:rPr>
          <w:rFonts w:ascii="Times New Roman" w:hAnsi="Times New Roman" w:cs="Times New Roman"/>
          <w:color w:val="000000" w:themeColor="text1"/>
        </w:rPr>
        <w:t>nts/</w:t>
      </w:r>
      <w:r w:rsidRPr="00845F2B">
        <w:rPr>
          <w:rFonts w:ascii="Times New Roman" w:hAnsi="Times New Roman" w:cs="Times New Roman"/>
          <w:color w:val="000000" w:themeColor="text1"/>
        </w:rPr>
        <w:t>banners according to the Liturgical Calendar.</w:t>
      </w:r>
    </w:p>
    <w:p w14:paraId="76FE834A" w14:textId="6608D03C" w:rsidR="00FC42EB" w:rsidRPr="00845F2B"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Manage their assigned portion of the Church Budget and the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 xml:space="preserve"> shall be the only</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one to sign vouchers.</w:t>
      </w:r>
    </w:p>
    <w:p w14:paraId="3A462CF5" w14:textId="2781A8B2" w:rsidR="00C850C8" w:rsidRDefault="00FC42EB" w:rsidP="00B21CAF">
      <w:pPr>
        <w:pStyle w:val="ListParagraph"/>
        <w:widowControl w:val="0"/>
        <w:numPr>
          <w:ilvl w:val="0"/>
          <w:numId w:val="22"/>
        </w:numPr>
        <w:tabs>
          <w:tab w:val="left" w:pos="220"/>
          <w:tab w:val="left" w:pos="720"/>
        </w:tabs>
        <w:autoSpaceDE w:val="0"/>
        <w:autoSpaceDN w:val="0"/>
        <w:rPr>
          <w:rFonts w:ascii="Times New Roman" w:hAnsi="Times New Roman" w:cs="Times New Roman"/>
          <w:color w:val="000000" w:themeColor="text1"/>
        </w:rPr>
      </w:pPr>
      <w:r w:rsidRPr="00845F2B">
        <w:rPr>
          <w:rFonts w:ascii="Times New Roman" w:hAnsi="Times New Roman" w:cs="Times New Roman"/>
          <w:color w:val="000000" w:themeColor="text1"/>
        </w:rPr>
        <w:t>The Committee shall have authority to co-op persons from among the congregation to</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 xml:space="preserve">assist with particular programs and projects, as needed. </w:t>
      </w:r>
      <w:r w:rsidR="00845F2B">
        <w:rPr>
          <w:rFonts w:ascii="Times New Roman" w:hAnsi="Times New Roman" w:cs="Times New Roman"/>
          <w:color w:val="000000" w:themeColor="text1"/>
        </w:rPr>
        <w:t xml:space="preserve"> </w:t>
      </w:r>
      <w:r w:rsidRPr="00845F2B">
        <w:rPr>
          <w:rFonts w:ascii="Times New Roman" w:hAnsi="Times New Roman" w:cs="Times New Roman"/>
          <w:color w:val="000000" w:themeColor="text1"/>
        </w:rPr>
        <w:t>Co-opted members are not voting members, but are recruited to share their expertise with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845F2B">
        <w:rPr>
          <w:rFonts w:ascii="Times New Roman" w:hAnsi="Times New Roman" w:cs="Times New Roman"/>
          <w:color w:val="000000" w:themeColor="text1"/>
        </w:rPr>
        <w:t>.</w:t>
      </w:r>
    </w:p>
    <w:p w14:paraId="3AB01150" w14:textId="77777777" w:rsidR="00C850C8" w:rsidRDefault="00C850C8">
      <w:pPr>
        <w:rPr>
          <w:rFonts w:ascii="Times New Roman" w:hAnsi="Times New Roman" w:cs="Times New Roman"/>
          <w:color w:val="000000" w:themeColor="text1"/>
        </w:rPr>
      </w:pPr>
      <w:r>
        <w:rPr>
          <w:rFonts w:ascii="Times New Roman" w:hAnsi="Times New Roman" w:cs="Times New Roman"/>
          <w:color w:val="000000" w:themeColor="text1"/>
        </w:rPr>
        <w:br w:type="page"/>
      </w:r>
    </w:p>
    <w:p w14:paraId="3F57914B" w14:textId="313789D9" w:rsidR="0086378D" w:rsidRPr="00C850C8" w:rsidRDefault="00FC42EB" w:rsidP="00C850C8">
      <w:pPr>
        <w:pStyle w:val="Heading1"/>
        <w:rPr>
          <w:b/>
        </w:rPr>
      </w:pPr>
      <w:bookmarkStart w:id="31" w:name="_Toc536799552"/>
      <w:r w:rsidRPr="00C850C8">
        <w:rPr>
          <w:b/>
        </w:rPr>
        <w:lastRenderedPageBreak/>
        <w:t>COMMUNICATION (</w:t>
      </w:r>
      <w:r w:rsidR="0086378D" w:rsidRPr="00C850C8">
        <w:rPr>
          <w:b/>
        </w:rPr>
        <w:t>AMONG THE MEMBERSHIP) GUIDELINES</w:t>
      </w:r>
      <w:bookmarkEnd w:id="31"/>
    </w:p>
    <w:p w14:paraId="51825E46" w14:textId="77777777" w:rsidR="00C850C8" w:rsidRDefault="00C850C8" w:rsidP="00DA1624">
      <w:pPr>
        <w:widowControl w:val="0"/>
        <w:tabs>
          <w:tab w:val="left" w:pos="220"/>
          <w:tab w:val="left" w:pos="720"/>
        </w:tabs>
        <w:autoSpaceDE w:val="0"/>
        <w:autoSpaceDN w:val="0"/>
        <w:contextualSpacing/>
        <w:rPr>
          <w:rFonts w:ascii="Times New Roman" w:hAnsi="Times New Roman" w:cs="Times New Roman"/>
          <w:color w:val="000000" w:themeColor="text1"/>
        </w:rPr>
      </w:pPr>
    </w:p>
    <w:p w14:paraId="1438A09D" w14:textId="1167903B" w:rsidR="00FC42EB" w:rsidRPr="00C850C8" w:rsidRDefault="00FC42EB" w:rsidP="00DA1624">
      <w:pPr>
        <w:widowControl w:val="0"/>
        <w:tabs>
          <w:tab w:val="left" w:pos="220"/>
          <w:tab w:val="left" w:pos="720"/>
        </w:tabs>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Second Presbyterian Church</w:t>
      </w:r>
      <w:r w:rsidR="00C850C8">
        <w:rPr>
          <w:rFonts w:ascii="Times New Roman" w:hAnsi="Times New Roman" w:cs="Times New Roman"/>
          <w:color w:val="000000" w:themeColor="text1"/>
        </w:rPr>
        <w:t>,</w:t>
      </w:r>
      <w:r w:rsidRPr="00C850C8">
        <w:rPr>
          <w:rFonts w:ascii="Times New Roman" w:hAnsi="Times New Roman" w:cs="Times New Roman"/>
          <w:color w:val="000000" w:themeColor="text1"/>
        </w:rPr>
        <w:t xml:space="preserve"> 812 Edith Blvd NE, Albuquerque, NM 87102 </w:t>
      </w:r>
    </w:p>
    <w:p w14:paraId="4D14D105" w14:textId="77777777" w:rsidR="00C850C8" w:rsidRDefault="00C850C8" w:rsidP="00082B0F">
      <w:pPr>
        <w:widowControl w:val="0"/>
        <w:autoSpaceDE w:val="0"/>
        <w:autoSpaceDN w:val="0"/>
        <w:contextualSpacing/>
        <w:rPr>
          <w:rFonts w:ascii="Times New Roman" w:hAnsi="Times New Roman" w:cs="Times New Roman"/>
          <w:b/>
          <w:bCs/>
          <w:color w:val="000000" w:themeColor="text1"/>
        </w:rPr>
      </w:pPr>
    </w:p>
    <w:p w14:paraId="455AD93F" w14:textId="7E460D3A" w:rsidR="00C850C8" w:rsidRDefault="000318A7" w:rsidP="00082B0F">
      <w:pPr>
        <w:widowControl w:val="0"/>
        <w:autoSpaceDE w:val="0"/>
        <w:autoSpaceDN w:val="0"/>
        <w:contextualSpacing/>
        <w:rPr>
          <w:rFonts w:ascii="Times New Roman" w:hAnsi="Times New Roman" w:cs="Times New Roman"/>
          <w:b/>
          <w:bCs/>
          <w:color w:val="000000" w:themeColor="text1"/>
        </w:rPr>
      </w:pPr>
      <w:hyperlink r:id="rId8" w:history="1">
        <w:r w:rsidR="00C850C8" w:rsidRPr="001F2910">
          <w:rPr>
            <w:rStyle w:val="Hyperlink"/>
            <w:rFonts w:ascii="Times New Roman" w:hAnsi="Times New Roman" w:cs="Times New Roman"/>
            <w:b/>
            <w:bCs/>
          </w:rPr>
          <w:t>www.facebook.com/pages/Second-Presbyterian-Church-Albuquerque</w:t>
        </w:r>
      </w:hyperlink>
    </w:p>
    <w:p w14:paraId="1E532EAA" w14:textId="77777777" w:rsidR="00C850C8" w:rsidRDefault="00C850C8" w:rsidP="00082B0F">
      <w:pPr>
        <w:widowControl w:val="0"/>
        <w:autoSpaceDE w:val="0"/>
        <w:autoSpaceDN w:val="0"/>
        <w:contextualSpacing/>
        <w:rPr>
          <w:rFonts w:ascii="Times New Roman" w:hAnsi="Times New Roman" w:cs="Times New Roman"/>
          <w:b/>
          <w:bCs/>
          <w:color w:val="000000" w:themeColor="text1"/>
        </w:rPr>
      </w:pPr>
    </w:p>
    <w:p w14:paraId="5B766513" w14:textId="2F786C38" w:rsidR="00FC42EB" w:rsidRP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E-</w:t>
      </w:r>
      <w:r w:rsidR="00FC42EB" w:rsidRPr="00C850C8">
        <w:rPr>
          <w:rFonts w:ascii="Times New Roman" w:hAnsi="Times New Roman" w:cs="Times New Roman"/>
          <w:color w:val="000000" w:themeColor="text1"/>
        </w:rPr>
        <w:t xml:space="preserve">mail </w:t>
      </w:r>
    </w:p>
    <w:p w14:paraId="366B2FA0" w14:textId="32A9900D" w:rsidR="00C850C8" w:rsidRDefault="000318A7" w:rsidP="00082B0F">
      <w:pPr>
        <w:widowControl w:val="0"/>
        <w:autoSpaceDE w:val="0"/>
        <w:autoSpaceDN w:val="0"/>
        <w:contextualSpacing/>
        <w:rPr>
          <w:rFonts w:ascii="Times New Roman" w:hAnsi="Times New Roman" w:cs="Times New Roman"/>
          <w:color w:val="000000" w:themeColor="text1"/>
        </w:rPr>
      </w:pPr>
      <w:hyperlink r:id="rId9" w:history="1">
        <w:r w:rsidR="004520FB" w:rsidRPr="00B04C15">
          <w:rPr>
            <w:rStyle w:val="Hyperlink"/>
            <w:rFonts w:ascii="Times New Roman" w:hAnsi="Times New Roman" w:cs="Times New Roman"/>
          </w:rPr>
          <w:t>office@secondpresabq.org</w:t>
        </w:r>
      </w:hyperlink>
    </w:p>
    <w:p w14:paraId="0D8287FC"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68107306" w14:textId="3DE02F31" w:rsidR="00FC42EB" w:rsidRP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Phone 505-242-</w:t>
      </w:r>
      <w:r w:rsidR="00FC42EB" w:rsidRPr="00C850C8">
        <w:rPr>
          <w:rFonts w:ascii="Times New Roman" w:hAnsi="Times New Roman" w:cs="Times New Roman"/>
          <w:color w:val="000000" w:themeColor="text1"/>
        </w:rPr>
        <w:t xml:space="preserve">8005 </w:t>
      </w:r>
    </w:p>
    <w:p w14:paraId="1C1AE36B" w14:textId="77777777" w:rsid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Fax     505-</w:t>
      </w:r>
      <w:r w:rsidR="00FC42EB" w:rsidRPr="00C850C8">
        <w:rPr>
          <w:rFonts w:ascii="Times New Roman" w:hAnsi="Times New Roman" w:cs="Times New Roman"/>
          <w:color w:val="000000" w:themeColor="text1"/>
        </w:rPr>
        <w:t>242-6097</w:t>
      </w:r>
    </w:p>
    <w:p w14:paraId="5A19A750" w14:textId="4E93306D" w:rsidR="00FC42EB" w:rsidRP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 xml:space="preserve"> </w:t>
      </w:r>
    </w:p>
    <w:p w14:paraId="6D4EF9C8" w14:textId="07912D50" w:rsidR="00C850C8" w:rsidRPr="00C850C8" w:rsidRDefault="00C850C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 monthly news</w:t>
      </w:r>
      <w:r w:rsidR="00FC42EB" w:rsidRPr="00C850C8">
        <w:rPr>
          <w:rFonts w:ascii="Times New Roman" w:hAnsi="Times New Roman" w:cs="Times New Roman"/>
          <w:color w:val="000000" w:themeColor="text1"/>
          <w:u w:val="single"/>
        </w:rPr>
        <w:t>letter</w:t>
      </w:r>
      <w:r w:rsidR="00FC42EB" w:rsidRPr="00C850C8">
        <w:rPr>
          <w:rFonts w:ascii="Times New Roman" w:hAnsi="Times New Roman" w:cs="Times New Roman"/>
          <w:color w:val="000000" w:themeColor="text1"/>
        </w:rPr>
        <w:t xml:space="preserve"> exists, for most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FC42EB" w:rsidRPr="00C850C8">
        <w:rPr>
          <w:rFonts w:ascii="Times New Roman" w:hAnsi="Times New Roman" w:cs="Times New Roman"/>
          <w:color w:val="000000" w:themeColor="text1"/>
        </w:rPr>
        <w:t xml:space="preserve">, with the purpose of communicating matters of interest within the Church community. </w:t>
      </w:r>
      <w:r>
        <w:rPr>
          <w:rFonts w:ascii="Times New Roman" w:hAnsi="Times New Roman" w:cs="Times New Roman"/>
          <w:color w:val="000000" w:themeColor="text1"/>
        </w:rPr>
        <w:t xml:space="preserve"> </w:t>
      </w:r>
      <w:r w:rsidR="00FC42EB" w:rsidRPr="00C850C8">
        <w:rPr>
          <w:rFonts w:ascii="Times New Roman" w:hAnsi="Times New Roman" w:cs="Times New Roman"/>
          <w:color w:val="000000" w:themeColor="text1"/>
        </w:rPr>
        <w:t xml:space="preserve">All members are encouraged to utilize this channel of </w:t>
      </w:r>
      <w:r w:rsidR="00FC42EB" w:rsidRPr="008D6602">
        <w:rPr>
          <w:rFonts w:ascii="Times New Roman" w:hAnsi="Times New Roman" w:cs="Times New Roman"/>
          <w:color w:val="000000" w:themeColor="text1"/>
        </w:rPr>
        <w:t xml:space="preserve">communication. </w:t>
      </w:r>
      <w:r w:rsidR="00AC5DAE" w:rsidRPr="008D6602">
        <w:rPr>
          <w:rFonts w:ascii="Times New Roman" w:hAnsi="Times New Roman" w:cs="Times New Roman"/>
          <w:color w:val="000000" w:themeColor="text1"/>
        </w:rPr>
        <w:t xml:space="preserve"> </w:t>
      </w:r>
      <w:r w:rsidR="00AC5DAE" w:rsidRPr="008D6602">
        <w:rPr>
          <w:rFonts w:ascii="Times New Roman" w:hAnsi="Times New Roman" w:cs="Times New Roman"/>
          <w:color w:val="000000"/>
        </w:rPr>
        <w:t xml:space="preserve">Church policy is to publish known birthdays in the newsletter unless the celebrant requests the date and/or month NOT to be published.  This is to provide for some protection against identity theft.  If you do NOT want your birth month/date to be </w:t>
      </w:r>
      <w:r w:rsidR="008D6602" w:rsidRPr="008D6602">
        <w:rPr>
          <w:rFonts w:ascii="Times New Roman" w:hAnsi="Times New Roman" w:cs="Times New Roman"/>
          <w:color w:val="000000"/>
        </w:rPr>
        <w:t>published,</w:t>
      </w:r>
      <w:r w:rsidR="00AC5DAE" w:rsidRPr="008D6602">
        <w:rPr>
          <w:rFonts w:ascii="Times New Roman" w:hAnsi="Times New Roman" w:cs="Times New Roman"/>
          <w:color w:val="000000"/>
        </w:rPr>
        <w:t xml:space="preserve"> please notify the LiveWire committee</w:t>
      </w:r>
      <w:r w:rsidR="00944C96">
        <w:rPr>
          <w:rFonts w:ascii="Times New Roman" w:hAnsi="Times New Roman" w:cs="Times New Roman"/>
          <w:color w:val="000000"/>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rPr>
        <w:fldChar w:fldCharType="end"/>
      </w:r>
      <w:r w:rsidR="00AC5DAE" w:rsidRPr="008D6602">
        <w:rPr>
          <w:rFonts w:ascii="Times New Roman" w:hAnsi="Times New Roman" w:cs="Times New Roman"/>
          <w:color w:val="000000"/>
        </w:rPr>
        <w:t xml:space="preserve"> via email at livewire@secondpresabq.org or by notifying the Pastor or Office.  </w:t>
      </w:r>
      <w:r w:rsidR="00FC42EB" w:rsidRPr="008D6602">
        <w:rPr>
          <w:rFonts w:ascii="Times New Roman" w:hAnsi="Times New Roman" w:cs="Times New Roman"/>
          <w:color w:val="000000" w:themeColor="text1"/>
        </w:rPr>
        <w:t>Constant</w:t>
      </w:r>
      <w:r w:rsidR="00FC42EB" w:rsidRPr="00C850C8">
        <w:rPr>
          <w:rFonts w:ascii="Times New Roman" w:hAnsi="Times New Roman" w:cs="Times New Roman"/>
          <w:color w:val="000000" w:themeColor="text1"/>
        </w:rPr>
        <w:t xml:space="preserve"> </w:t>
      </w:r>
      <w:r w:rsidR="00FC42EB" w:rsidRPr="00C850C8">
        <w:rPr>
          <w:rFonts w:ascii="Times New Roman" w:hAnsi="Times New Roman" w:cs="Times New Roman"/>
          <w:bCs/>
          <w:color w:val="000000" w:themeColor="text1"/>
        </w:rPr>
        <w:t>interaction among the Pastor, parishioners, elders, and deacons is necessary for effective communication among</w:t>
      </w:r>
      <w:r w:rsidR="00FC42EB" w:rsidRPr="00C850C8">
        <w:rPr>
          <w:rFonts w:ascii="Times New Roman" w:hAnsi="Times New Roman" w:cs="Times New Roman"/>
          <w:b/>
          <w:bCs/>
          <w:color w:val="000000" w:themeColor="text1"/>
        </w:rPr>
        <w:t xml:space="preserve"> </w:t>
      </w:r>
      <w:r w:rsidR="00FC42EB" w:rsidRPr="00C850C8">
        <w:rPr>
          <w:rFonts w:ascii="Times New Roman" w:hAnsi="Times New Roman" w:cs="Times New Roman"/>
          <w:color w:val="000000" w:themeColor="text1"/>
        </w:rPr>
        <w:t xml:space="preserve">the congregation. </w:t>
      </w:r>
      <w:r>
        <w:rPr>
          <w:rFonts w:ascii="Times New Roman" w:hAnsi="Times New Roman" w:cs="Times New Roman"/>
          <w:color w:val="000000" w:themeColor="text1"/>
        </w:rPr>
        <w:t xml:space="preserve"> </w:t>
      </w:r>
      <w:r w:rsidR="00FC42EB" w:rsidRPr="00C850C8">
        <w:rPr>
          <w:rFonts w:ascii="Times New Roman" w:hAnsi="Times New Roman" w:cs="Times New Roman"/>
          <w:color w:val="000000" w:themeColor="text1"/>
        </w:rPr>
        <w:t>Pictures of the Elders and Deacons are posted on the west wal</w:t>
      </w:r>
      <w:r>
        <w:rPr>
          <w:rFonts w:ascii="Times New Roman" w:hAnsi="Times New Roman" w:cs="Times New Roman"/>
          <w:color w:val="000000" w:themeColor="text1"/>
        </w:rPr>
        <w:t xml:space="preserve">l just south of the door to the </w:t>
      </w:r>
      <w:r w:rsidR="00FC42EB" w:rsidRPr="00C850C8">
        <w:rPr>
          <w:rFonts w:ascii="Times New Roman" w:hAnsi="Times New Roman" w:cs="Times New Roman"/>
          <w:color w:val="000000" w:themeColor="text1"/>
        </w:rPr>
        <w:t>sanctuary for this purpose.</w:t>
      </w:r>
    </w:p>
    <w:p w14:paraId="3FDE205C" w14:textId="77777777" w:rsidR="00C850C8" w:rsidRDefault="00C850C8" w:rsidP="00082B0F">
      <w:pPr>
        <w:widowControl w:val="0"/>
        <w:autoSpaceDE w:val="0"/>
        <w:autoSpaceDN w:val="0"/>
        <w:contextualSpacing/>
        <w:rPr>
          <w:rFonts w:ascii="MS Mincho" w:eastAsia="MS Mincho" w:hAnsi="MS Mincho" w:cs="MS Mincho"/>
          <w:color w:val="000000" w:themeColor="text1"/>
        </w:rPr>
      </w:pPr>
    </w:p>
    <w:p w14:paraId="6AB5563E" w14:textId="21CE17A4" w:rsidR="00C850C8" w:rsidRP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Many concerns that surface within the Church may be</w:t>
      </w:r>
      <w:r w:rsidR="00C850C8">
        <w:rPr>
          <w:rFonts w:ascii="Times New Roman" w:hAnsi="Times New Roman" w:cs="Times New Roman"/>
          <w:color w:val="000000" w:themeColor="text1"/>
        </w:rPr>
        <w:t xml:space="preserve"> avoided if communication among members is practiced with </w:t>
      </w:r>
      <w:r w:rsidRPr="00C850C8">
        <w:rPr>
          <w:rFonts w:ascii="Times New Roman" w:hAnsi="Times New Roman" w:cs="Times New Roman"/>
          <w:color w:val="000000" w:themeColor="text1"/>
        </w:rPr>
        <w:t xml:space="preserve">the attitude that all Church business is </w:t>
      </w:r>
      <w:r w:rsidRPr="00C850C8">
        <w:rPr>
          <w:rFonts w:ascii="Times New Roman" w:hAnsi="Times New Roman" w:cs="Times New Roman"/>
          <w:color w:val="000000" w:themeColor="text1"/>
          <w:u w:val="single"/>
        </w:rPr>
        <w:t>important to someone</w:t>
      </w:r>
      <w:r w:rsidRPr="00C850C8">
        <w:rPr>
          <w:rFonts w:ascii="Times New Roman" w:hAnsi="Times New Roman" w:cs="Times New Roman"/>
          <w:color w:val="000000" w:themeColor="text1"/>
        </w:rPr>
        <w:t>.</w:t>
      </w:r>
    </w:p>
    <w:p w14:paraId="123C0ED8" w14:textId="77777777" w:rsidR="00C850C8" w:rsidRDefault="00C850C8" w:rsidP="00082B0F">
      <w:pPr>
        <w:widowControl w:val="0"/>
        <w:autoSpaceDE w:val="0"/>
        <w:autoSpaceDN w:val="0"/>
        <w:contextualSpacing/>
        <w:rPr>
          <w:rFonts w:ascii="MS Mincho" w:eastAsia="MS Mincho" w:hAnsi="MS Mincho" w:cs="MS Mincho"/>
          <w:color w:val="000000" w:themeColor="text1"/>
        </w:rPr>
      </w:pPr>
    </w:p>
    <w:p w14:paraId="092B7BD4" w14:textId="686F8E1F" w:rsid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Commissioners to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C850C8">
        <w:rPr>
          <w:rFonts w:ascii="Times New Roman" w:hAnsi="Times New Roman" w:cs="Times New Roman"/>
          <w:color w:val="000000" w:themeColor="text1"/>
        </w:rPr>
        <w:t xml:space="preserve"> will report, to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C850C8">
        <w:rPr>
          <w:rFonts w:ascii="Times New Roman" w:hAnsi="Times New Roman" w:cs="Times New Roman"/>
          <w:color w:val="000000" w:themeColor="text1"/>
        </w:rPr>
        <w:t>, on items of inte</w:t>
      </w:r>
      <w:r w:rsidR="00C850C8">
        <w:rPr>
          <w:rFonts w:ascii="Times New Roman" w:hAnsi="Times New Roman" w:cs="Times New Roman"/>
          <w:color w:val="000000" w:themeColor="text1"/>
        </w:rPr>
        <w:t>rest discussed at the most recent Presbytery meeting.</w:t>
      </w:r>
    </w:p>
    <w:p w14:paraId="2637DC61"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74B9252D" w14:textId="6C0F75A1" w:rsidR="00FC42EB"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Committees are composed of people who are working full time, st</w:t>
      </w:r>
      <w:r w:rsidR="00C850C8">
        <w:rPr>
          <w:rFonts w:ascii="Times New Roman" w:hAnsi="Times New Roman" w:cs="Times New Roman"/>
          <w:color w:val="000000" w:themeColor="text1"/>
        </w:rPr>
        <w:t xml:space="preserve">udents, and also those that are </w:t>
      </w:r>
      <w:r w:rsidRPr="00C850C8">
        <w:rPr>
          <w:rFonts w:ascii="Times New Roman" w:hAnsi="Times New Roman" w:cs="Times New Roman"/>
          <w:color w:val="000000" w:themeColor="text1"/>
        </w:rPr>
        <w:t xml:space="preserve">retired.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Because some members are retired does not always mea</w:t>
      </w:r>
      <w:r w:rsidR="00C850C8">
        <w:rPr>
          <w:rFonts w:ascii="Times New Roman" w:hAnsi="Times New Roman" w:cs="Times New Roman"/>
          <w:color w:val="000000" w:themeColor="text1"/>
        </w:rPr>
        <w:t xml:space="preserve">n that they have more voluntary </w:t>
      </w:r>
      <w:r w:rsidRPr="00C850C8">
        <w:rPr>
          <w:rFonts w:ascii="Times New Roman" w:hAnsi="Times New Roman" w:cs="Times New Roman"/>
          <w:color w:val="000000" w:themeColor="text1"/>
        </w:rPr>
        <w:t xml:space="preserve">time available.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Many personal obligations require the time and e</w:t>
      </w:r>
      <w:r w:rsidR="00C850C8">
        <w:rPr>
          <w:rFonts w:ascii="Times New Roman" w:hAnsi="Times New Roman" w:cs="Times New Roman"/>
          <w:color w:val="000000" w:themeColor="text1"/>
        </w:rPr>
        <w:t xml:space="preserve">ffort of these people as though </w:t>
      </w:r>
      <w:r w:rsidRPr="00C850C8">
        <w:rPr>
          <w:rFonts w:ascii="Times New Roman" w:hAnsi="Times New Roman" w:cs="Times New Roman"/>
          <w:color w:val="000000" w:themeColor="text1"/>
        </w:rPr>
        <w:t xml:space="preserve">they still are employed full time.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Health issues, obviously, can affect anyone.</w:t>
      </w:r>
      <w:r w:rsidR="00C850C8">
        <w:rPr>
          <w:rFonts w:ascii="Times New Roman" w:hAnsi="Times New Roman" w:cs="Times New Roman"/>
          <w:color w:val="000000" w:themeColor="text1"/>
        </w:rPr>
        <w:t xml:space="preserve">  The time of both </w:t>
      </w:r>
      <w:r w:rsidRPr="00C850C8">
        <w:rPr>
          <w:rFonts w:ascii="Times New Roman" w:hAnsi="Times New Roman" w:cs="Times New Roman"/>
          <w:color w:val="000000" w:themeColor="text1"/>
        </w:rPr>
        <w:t xml:space="preserve">full-time workers </w:t>
      </w:r>
      <w:r w:rsidR="00C850C8">
        <w:rPr>
          <w:rFonts w:ascii="Times New Roman" w:hAnsi="Times New Roman" w:cs="Times New Roman"/>
          <w:color w:val="000000" w:themeColor="text1"/>
        </w:rPr>
        <w:t>and retirees must be respected.</w:t>
      </w:r>
    </w:p>
    <w:p w14:paraId="1B600273" w14:textId="77777777" w:rsidR="00C850C8" w:rsidRPr="00C850C8" w:rsidRDefault="00C850C8" w:rsidP="00082B0F">
      <w:pPr>
        <w:widowControl w:val="0"/>
        <w:autoSpaceDE w:val="0"/>
        <w:autoSpaceDN w:val="0"/>
        <w:contextualSpacing/>
        <w:rPr>
          <w:rFonts w:ascii="Times New Roman" w:hAnsi="Times New Roman" w:cs="Times New Roman"/>
          <w:color w:val="000000" w:themeColor="text1"/>
        </w:rPr>
      </w:pPr>
    </w:p>
    <w:p w14:paraId="72C21521" w14:textId="544B14B2" w:rsidR="00C850C8" w:rsidRPr="00FB7BDD"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 xml:space="preserve">When one is busy and committed to a Church project that </w:t>
      </w:r>
      <w:r w:rsidR="00C850C8">
        <w:rPr>
          <w:rFonts w:ascii="Times New Roman" w:hAnsi="Times New Roman" w:cs="Times New Roman"/>
          <w:color w:val="000000" w:themeColor="text1"/>
        </w:rPr>
        <w:t xml:space="preserve">needs attention, it may cause a </w:t>
      </w:r>
      <w:r w:rsidRPr="00C850C8">
        <w:rPr>
          <w:rFonts w:ascii="Times New Roman" w:hAnsi="Times New Roman" w:cs="Times New Roman"/>
          <w:color w:val="000000" w:themeColor="text1"/>
        </w:rPr>
        <w:t>measure of anxiety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u w:val="single"/>
        </w:rPr>
        <w:instrText>anxiety</w:instrText>
      </w:r>
      <w:r w:rsidR="00842503">
        <w:instrText xml:space="preserve">" </w:instrText>
      </w:r>
      <w:r w:rsidR="00842503">
        <w:rPr>
          <w:rFonts w:ascii="Times New Roman" w:hAnsi="Times New Roman" w:cs="Times New Roman"/>
          <w:color w:val="000000" w:themeColor="text1"/>
        </w:rPr>
        <w:fldChar w:fldCharType="end"/>
      </w:r>
      <w:r w:rsidRPr="00C850C8">
        <w:rPr>
          <w:rFonts w:ascii="Times New Roman" w:hAnsi="Times New Roman" w:cs="Times New Roman"/>
          <w:color w:val="000000" w:themeColor="text1"/>
        </w:rPr>
        <w:t xml:space="preserve"> because of time that needs to be set asi</w:t>
      </w:r>
      <w:r w:rsidR="00C850C8">
        <w:rPr>
          <w:rFonts w:ascii="Times New Roman" w:hAnsi="Times New Roman" w:cs="Times New Roman"/>
          <w:color w:val="000000" w:themeColor="text1"/>
        </w:rPr>
        <w:t xml:space="preserve">de to work on said project.  One </w:t>
      </w:r>
      <w:r w:rsidRPr="00C850C8">
        <w:rPr>
          <w:rFonts w:ascii="Times New Roman" w:hAnsi="Times New Roman" w:cs="Times New Roman"/>
          <w:color w:val="000000" w:themeColor="text1"/>
        </w:rPr>
        <w:t xml:space="preserve">sometimes feels that too great a deal of time will have to be set aside. </w:t>
      </w:r>
      <w:r w:rsidR="00C850C8">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If this is the case, a simpl</w:t>
      </w:r>
      <w:r w:rsidR="00C850C8">
        <w:rPr>
          <w:rFonts w:ascii="Times New Roman" w:hAnsi="Times New Roman" w:cs="Times New Roman"/>
          <w:color w:val="000000" w:themeColor="text1"/>
        </w:rPr>
        <w:t xml:space="preserve">e </w:t>
      </w:r>
      <w:r w:rsidR="00C850C8" w:rsidRPr="00C850C8">
        <w:rPr>
          <w:rFonts w:ascii="Times New Roman" w:hAnsi="Times New Roman" w:cs="Times New Roman"/>
          <w:color w:val="000000" w:themeColor="text1"/>
          <w:u w:val="single"/>
        </w:rPr>
        <w:t>phone call or e-</w:t>
      </w:r>
      <w:r w:rsidRPr="00C850C8">
        <w:rPr>
          <w:rFonts w:ascii="Times New Roman" w:hAnsi="Times New Roman" w:cs="Times New Roman"/>
          <w:color w:val="000000" w:themeColor="text1"/>
          <w:u w:val="single"/>
        </w:rPr>
        <w:t>mail</w:t>
      </w:r>
      <w:r w:rsidRPr="00C850C8">
        <w:rPr>
          <w:rFonts w:ascii="Times New Roman" w:hAnsi="Times New Roman" w:cs="Times New Roman"/>
          <w:color w:val="000000" w:themeColor="text1"/>
        </w:rPr>
        <w:t xml:space="preserve"> (takes only a few minutes) </w:t>
      </w:r>
      <w:r w:rsidRPr="00FB7BDD">
        <w:rPr>
          <w:rFonts w:ascii="Times New Roman" w:hAnsi="Times New Roman" w:cs="Times New Roman"/>
          <w:color w:val="000000" w:themeColor="text1"/>
          <w:u w:val="single"/>
        </w:rPr>
        <w:t>asking for help can save both anxiety and time.</w:t>
      </w:r>
      <w:r w:rsidR="00FB7BDD">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Others are usually willing to assist.</w:t>
      </w:r>
      <w:r w:rsidR="00FB7BDD">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 xml:space="preserve"> If</w:t>
      </w:r>
      <w:r w:rsidR="00FB7BDD">
        <w:rPr>
          <w:rFonts w:ascii="Times New Roman" w:hAnsi="Times New Roman" w:cs="Times New Roman"/>
          <w:color w:val="000000" w:themeColor="text1"/>
        </w:rPr>
        <w:t xml:space="preserve"> assistance cannot be obtained </w:t>
      </w:r>
      <w:r w:rsidRPr="00FB7BDD">
        <w:rPr>
          <w:rFonts w:ascii="Times New Roman" w:hAnsi="Times New Roman" w:cs="Times New Roman"/>
          <w:color w:val="000000" w:themeColor="text1"/>
          <w:u w:val="single"/>
        </w:rPr>
        <w:t>there is no need to feel guilty</w:t>
      </w:r>
      <w:r w:rsidRPr="00C850C8">
        <w:rPr>
          <w:rFonts w:ascii="Times New Roman" w:hAnsi="Times New Roman" w:cs="Times New Roman"/>
          <w:color w:val="000000" w:themeColor="text1"/>
        </w:rPr>
        <w:t xml:space="preserve"> in realizing that maybe the project should be postponed for a period of time or perhaps the project should be dropped. </w:t>
      </w:r>
      <w:r w:rsidR="00FB7BDD">
        <w:rPr>
          <w:rFonts w:ascii="Times New Roman" w:hAnsi="Times New Roman" w:cs="Times New Roman"/>
          <w:color w:val="000000" w:themeColor="text1"/>
        </w:rPr>
        <w:t xml:space="preserve"> </w:t>
      </w:r>
      <w:r w:rsidRPr="00C850C8">
        <w:rPr>
          <w:rFonts w:ascii="Times New Roman" w:hAnsi="Times New Roman" w:cs="Times New Roman"/>
          <w:color w:val="000000" w:themeColor="text1"/>
        </w:rPr>
        <w:t xml:space="preserve">We are a </w:t>
      </w:r>
      <w:r w:rsidRPr="00FB7BDD">
        <w:rPr>
          <w:rFonts w:ascii="Times New Roman" w:hAnsi="Times New Roman" w:cs="Times New Roman"/>
          <w:color w:val="000000" w:themeColor="text1"/>
          <w:u w:val="single"/>
        </w:rPr>
        <w:t>friendly congregation</w:t>
      </w:r>
      <w:r w:rsidRPr="00C850C8">
        <w:rPr>
          <w:rFonts w:ascii="Times New Roman" w:hAnsi="Times New Roman" w:cs="Times New Roman"/>
          <w:color w:val="000000" w:themeColor="text1"/>
        </w:rPr>
        <w:t xml:space="preserve"> and most people un</w:t>
      </w:r>
      <w:r w:rsidR="00FB7BDD">
        <w:rPr>
          <w:rFonts w:ascii="Times New Roman" w:hAnsi="Times New Roman" w:cs="Times New Roman"/>
          <w:color w:val="000000" w:themeColor="text1"/>
        </w:rPr>
        <w:t xml:space="preserve">derstand that we are not always </w:t>
      </w:r>
      <w:r w:rsidRPr="00FB7BDD">
        <w:rPr>
          <w:rFonts w:ascii="Times New Roman" w:hAnsi="Times New Roman" w:cs="Times New Roman"/>
          <w:bCs/>
          <w:color w:val="000000" w:themeColor="text1"/>
        </w:rPr>
        <w:t>able to attend to a project in a timely manner.</w:t>
      </w:r>
    </w:p>
    <w:p w14:paraId="28E73672"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4B6F2151" w14:textId="138A3150" w:rsidR="00C850C8" w:rsidRDefault="00FC42EB" w:rsidP="00082B0F">
      <w:pPr>
        <w:widowControl w:val="0"/>
        <w:autoSpaceDE w:val="0"/>
        <w:autoSpaceDN w:val="0"/>
        <w:contextualSpacing/>
        <w:rPr>
          <w:rFonts w:ascii="Times New Roman" w:hAnsi="Times New Roman" w:cs="Times New Roman"/>
          <w:color w:val="000000" w:themeColor="text1"/>
        </w:rPr>
      </w:pPr>
      <w:r w:rsidRPr="00C850C8">
        <w:rPr>
          <w:rFonts w:ascii="Times New Roman" w:hAnsi="Times New Roman" w:cs="Times New Roman"/>
          <w:color w:val="000000" w:themeColor="text1"/>
        </w:rPr>
        <w:t>Good and open communication between the Church administratio</w:t>
      </w:r>
      <w:r w:rsidR="00FB7BDD">
        <w:rPr>
          <w:rFonts w:ascii="Times New Roman" w:hAnsi="Times New Roman" w:cs="Times New Roman"/>
          <w:color w:val="000000" w:themeColor="text1"/>
        </w:rPr>
        <w:t>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FB7BDD">
        <w:rPr>
          <w:rFonts w:ascii="Times New Roman" w:hAnsi="Times New Roman" w:cs="Times New Roman"/>
          <w:color w:val="000000" w:themeColor="text1"/>
        </w:rPr>
        <w:t xml:space="preserve">, and </w:t>
      </w:r>
      <w:r w:rsidRPr="00C850C8">
        <w:rPr>
          <w:rFonts w:ascii="Times New Roman" w:hAnsi="Times New Roman" w:cs="Times New Roman"/>
          <w:color w:val="000000" w:themeColor="text1"/>
        </w:rPr>
        <w:t>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C850C8">
        <w:rPr>
          <w:rFonts w:ascii="Times New Roman" w:hAnsi="Times New Roman" w:cs="Times New Roman"/>
          <w:color w:val="000000" w:themeColor="text1"/>
        </w:rPr>
        <w:t xml:space="preserve"> members, may mitigate many </w:t>
      </w:r>
      <w:r w:rsidR="00C850C8">
        <w:rPr>
          <w:rFonts w:ascii="Times New Roman" w:hAnsi="Times New Roman" w:cs="Times New Roman"/>
          <w:color w:val="000000" w:themeColor="text1"/>
        </w:rPr>
        <w:t>uncertainties that can develop.</w:t>
      </w:r>
    </w:p>
    <w:p w14:paraId="0CD57A33"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2FB25CDF" w14:textId="06E6CD2B" w:rsidR="00C850C8" w:rsidRP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bCs/>
          <w:color w:val="000000" w:themeColor="text1"/>
          <w:u w:val="single"/>
        </w:rPr>
        <w:lastRenderedPageBreak/>
        <w:t>Session</w:t>
      </w:r>
      <w:r w:rsidR="00C3533A">
        <w:rPr>
          <w:rFonts w:ascii="Times New Roman" w:hAnsi="Times New Roman" w:cs="Times New Roman"/>
          <w:bCs/>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bCs/>
          <w:color w:val="000000" w:themeColor="text1"/>
          <w:u w:val="single"/>
        </w:rPr>
        <w:fldChar w:fldCharType="end"/>
      </w:r>
      <w:r w:rsidRPr="00FB7BDD">
        <w:rPr>
          <w:rFonts w:ascii="Times New Roman" w:hAnsi="Times New Roman" w:cs="Times New Roman"/>
          <w:bCs/>
          <w:color w:val="000000" w:themeColor="text1"/>
          <w:u w:val="single"/>
        </w:rPr>
        <w:t xml:space="preserve"> committee</w:t>
      </w:r>
      <w:r w:rsidR="00944C96">
        <w:rPr>
          <w:rFonts w:ascii="Times New Roman" w:hAnsi="Times New Roman" w:cs="Times New Roman"/>
          <w:bCs/>
          <w:color w:val="000000" w:themeColor="text1"/>
          <w:u w:val="single"/>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bCs/>
          <w:color w:val="000000" w:themeColor="text1"/>
          <w:u w:val="single"/>
        </w:rPr>
        <w:fldChar w:fldCharType="end"/>
      </w:r>
      <w:r w:rsidRPr="00FB7BDD">
        <w:rPr>
          <w:rFonts w:ascii="Times New Roman" w:hAnsi="Times New Roman" w:cs="Times New Roman"/>
          <w:bCs/>
          <w:color w:val="000000" w:themeColor="text1"/>
          <w:u w:val="single"/>
        </w:rPr>
        <w:t xml:space="preserve"> chairpersons and members</w:t>
      </w:r>
      <w:r w:rsidRPr="00FB7BDD">
        <w:rPr>
          <w:rFonts w:ascii="Times New Roman" w:hAnsi="Times New Roman" w:cs="Times New Roman"/>
          <w:bCs/>
          <w:color w:val="000000" w:themeColor="text1"/>
        </w:rPr>
        <w:t xml:space="preserve"> are available to the congregatio</w:t>
      </w:r>
      <w:r w:rsidR="00FB7BDD">
        <w:rPr>
          <w:rFonts w:ascii="Times New Roman" w:hAnsi="Times New Roman" w:cs="Times New Roman"/>
          <w:bCs/>
          <w:color w:val="000000" w:themeColor="text1"/>
        </w:rPr>
        <w:t xml:space="preserve">n for the </w:t>
      </w:r>
      <w:r w:rsidR="00FB7BDD" w:rsidRPr="00FB7BDD">
        <w:rPr>
          <w:rFonts w:ascii="Times New Roman" w:hAnsi="Times New Roman" w:cs="Times New Roman"/>
          <w:bCs/>
          <w:color w:val="000000" w:themeColor="text1"/>
          <w:u w:val="single"/>
        </w:rPr>
        <w:t xml:space="preserve">purpose of addressing </w:t>
      </w:r>
      <w:r w:rsidRPr="00FB7BDD">
        <w:rPr>
          <w:rFonts w:ascii="Times New Roman" w:hAnsi="Times New Roman" w:cs="Times New Roman"/>
          <w:color w:val="000000" w:themeColor="text1"/>
          <w:u w:val="single"/>
        </w:rPr>
        <w:t>concerns or matters of interest</w:t>
      </w:r>
      <w:r w:rsidRPr="00FB7BDD">
        <w:rPr>
          <w:rFonts w:ascii="Times New Roman" w:hAnsi="Times New Roman" w:cs="Times New Roman"/>
          <w:color w:val="000000" w:themeColor="text1"/>
        </w:rPr>
        <w:t xml:space="preserve"> that may develop within the church. </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They may be contacted for answers to questions appropriate to particular matter</w:t>
      </w:r>
      <w:r w:rsidR="00C850C8" w:rsidRPr="00FB7BDD">
        <w:rPr>
          <w:rFonts w:ascii="Times New Roman" w:hAnsi="Times New Roman" w:cs="Times New Roman"/>
          <w:color w:val="000000" w:themeColor="text1"/>
        </w:rPr>
        <w:t>s of interest that may develop.</w:t>
      </w:r>
    </w:p>
    <w:p w14:paraId="1BB1A7E6" w14:textId="77777777" w:rsidR="00C850C8" w:rsidRDefault="00C850C8" w:rsidP="00082B0F">
      <w:pPr>
        <w:widowControl w:val="0"/>
        <w:autoSpaceDE w:val="0"/>
        <w:autoSpaceDN w:val="0"/>
        <w:contextualSpacing/>
        <w:rPr>
          <w:rFonts w:ascii="Times New Roman" w:hAnsi="Times New Roman" w:cs="Times New Roman"/>
          <w:color w:val="000000" w:themeColor="text1"/>
        </w:rPr>
      </w:pPr>
    </w:p>
    <w:p w14:paraId="5338231A" w14:textId="69EB4D6B" w:rsidR="00FB7BDD" w:rsidRDefault="00FC42EB" w:rsidP="00FB7BDD">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A Church directory</w:t>
      </w:r>
      <w:r w:rsidR="00D24F15">
        <w:rPr>
          <w:rFonts w:ascii="Times New Roman" w:hAnsi="Times New Roman" w:cs="Times New Roman"/>
          <w:color w:val="000000" w:themeColor="text1"/>
        </w:rPr>
        <w:fldChar w:fldCharType="begin"/>
      </w:r>
      <w:r w:rsidR="00D24F15">
        <w:instrText xml:space="preserve"> XE "</w:instrText>
      </w:r>
      <w:r w:rsidR="00D24F15" w:rsidRPr="00FB7BDD">
        <w:rPr>
          <w:rFonts w:ascii="Times New Roman" w:hAnsi="Times New Roman" w:cs="Times New Roman"/>
          <w:color w:val="000000" w:themeColor="text1"/>
        </w:rPr>
        <w:instrText>directory</w:instrText>
      </w:r>
      <w:r w:rsidR="00D24F15">
        <w:instrText xml:space="preserve">" </w:instrText>
      </w:r>
      <w:r w:rsidR="00D24F15">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has been developed containing names, address, phone numb</w:t>
      </w:r>
      <w:r w:rsidR="00FB7BDD">
        <w:rPr>
          <w:rFonts w:ascii="Times New Roman" w:hAnsi="Times New Roman" w:cs="Times New Roman"/>
          <w:color w:val="000000" w:themeColor="text1"/>
        </w:rPr>
        <w:t>ers, and (in some cases) E-</w:t>
      </w:r>
      <w:r w:rsidR="00C850C8" w:rsidRPr="00FB7BDD">
        <w:rPr>
          <w:rFonts w:ascii="Times New Roman" w:hAnsi="Times New Roman" w:cs="Times New Roman"/>
          <w:color w:val="000000" w:themeColor="text1"/>
        </w:rPr>
        <w:t xml:space="preserve">mail </w:t>
      </w:r>
      <w:r w:rsidRPr="00FB7BDD">
        <w:rPr>
          <w:rFonts w:ascii="Times New Roman" w:hAnsi="Times New Roman" w:cs="Times New Roman"/>
          <w:bCs/>
          <w:color w:val="000000" w:themeColor="text1"/>
        </w:rPr>
        <w:t xml:space="preserve">addresses. </w:t>
      </w:r>
      <w:r w:rsidR="00FB7BDD">
        <w:rPr>
          <w:rFonts w:ascii="Times New Roman" w:hAnsi="Times New Roman" w:cs="Times New Roman"/>
          <w:bCs/>
          <w:color w:val="000000" w:themeColor="text1"/>
        </w:rPr>
        <w:t xml:space="preserve"> </w:t>
      </w:r>
      <w:r w:rsidRPr="00FB7BDD">
        <w:rPr>
          <w:rFonts w:ascii="Times New Roman" w:hAnsi="Times New Roman" w:cs="Times New Roman"/>
          <w:bCs/>
          <w:color w:val="000000" w:themeColor="text1"/>
        </w:rPr>
        <w:t>Pictures of most members are included in the directory.</w:t>
      </w:r>
    </w:p>
    <w:p w14:paraId="5562BE4F" w14:textId="77777777" w:rsidR="00FB7BDD" w:rsidRDefault="00FB7BDD">
      <w:pPr>
        <w:rPr>
          <w:rFonts w:ascii="Times New Roman" w:hAnsi="Times New Roman" w:cs="Times New Roman"/>
          <w:color w:val="000000" w:themeColor="text1"/>
        </w:rPr>
      </w:pPr>
      <w:r>
        <w:rPr>
          <w:rFonts w:ascii="Times New Roman" w:hAnsi="Times New Roman" w:cs="Times New Roman"/>
          <w:color w:val="000000" w:themeColor="text1"/>
        </w:rPr>
        <w:br w:type="page"/>
      </w:r>
    </w:p>
    <w:p w14:paraId="7D6A6B0F" w14:textId="2BA789EB" w:rsidR="00FC42EB" w:rsidRDefault="00FC42EB" w:rsidP="00FB7BDD">
      <w:pPr>
        <w:pStyle w:val="Heading1"/>
      </w:pPr>
      <w:bookmarkStart w:id="32" w:name="_Toc536799553"/>
      <w:r w:rsidRPr="00FB7BDD">
        <w:lastRenderedPageBreak/>
        <w:t>POLICY AND PROCEDURES ON SEXUAL MISCONDUCT</w:t>
      </w:r>
      <w:bookmarkEnd w:id="32"/>
    </w:p>
    <w:p w14:paraId="139DEF5E" w14:textId="77777777" w:rsidR="00FB7BDD" w:rsidRPr="00FB7BDD" w:rsidRDefault="00FB7BDD" w:rsidP="00FB7BDD">
      <w:pPr>
        <w:widowControl w:val="0"/>
        <w:autoSpaceDE w:val="0"/>
        <w:autoSpaceDN w:val="0"/>
        <w:contextualSpacing/>
        <w:jc w:val="center"/>
        <w:rPr>
          <w:rFonts w:ascii="Times New Roman" w:hAnsi="Times New Roman" w:cs="Times New Roman"/>
          <w:color w:val="000000" w:themeColor="text1"/>
        </w:rPr>
      </w:pPr>
    </w:p>
    <w:p w14:paraId="4F20A826" w14:textId="77777777" w:rsidR="00FB7BDD" w:rsidRDefault="00FB7BDD" w:rsidP="00FB7BDD">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SECOND PRESBYTERIAN CHURCH</w:t>
      </w:r>
    </w:p>
    <w:p w14:paraId="2CF4B2E1" w14:textId="77777777" w:rsidR="00FB7BDD" w:rsidRDefault="00FB7BDD" w:rsidP="00FB7BDD">
      <w:pPr>
        <w:widowControl w:val="0"/>
        <w:autoSpaceDE w:val="0"/>
        <w:autoSpaceDN w:val="0"/>
        <w:contextualSpacing/>
        <w:jc w:val="center"/>
        <w:rPr>
          <w:rFonts w:ascii="Times New Roman" w:hAnsi="Times New Roman" w:cs="Times New Roman"/>
          <w:color w:val="000000" w:themeColor="text1"/>
        </w:rPr>
      </w:pPr>
    </w:p>
    <w:p w14:paraId="769A21AF" w14:textId="43B8623F" w:rsidR="00FC42EB" w:rsidRDefault="00FB7BDD" w:rsidP="00FB7BDD">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Albuquerque, NM</w:t>
      </w:r>
    </w:p>
    <w:p w14:paraId="16728DD8" w14:textId="77777777" w:rsidR="00FB7BDD" w:rsidRPr="00FB7BDD" w:rsidRDefault="00FB7BDD" w:rsidP="00082B0F">
      <w:pPr>
        <w:widowControl w:val="0"/>
        <w:autoSpaceDE w:val="0"/>
        <w:autoSpaceDN w:val="0"/>
        <w:contextualSpacing/>
        <w:rPr>
          <w:rFonts w:ascii="Times New Roman" w:hAnsi="Times New Roman" w:cs="Times New Roman"/>
          <w:color w:val="000000" w:themeColor="text1"/>
        </w:rPr>
      </w:pPr>
    </w:p>
    <w:p w14:paraId="120B2925" w14:textId="427F3163" w:rsidR="00FC42EB" w:rsidRDefault="00FC42EB" w:rsidP="00082B0F">
      <w:pPr>
        <w:widowControl w:val="0"/>
        <w:autoSpaceDE w:val="0"/>
        <w:autoSpaceDN w:val="0"/>
        <w:contextualSpacing/>
        <w:rPr>
          <w:rFonts w:ascii="Times New Roman" w:hAnsi="Times New Roman" w:cs="Times New Roman"/>
          <w:b/>
          <w:bCs/>
          <w:color w:val="000000" w:themeColor="text1"/>
        </w:rPr>
      </w:pPr>
      <w:r w:rsidRPr="00FB7BDD">
        <w:rPr>
          <w:rFonts w:ascii="Times New Roman" w:hAnsi="Times New Roman" w:cs="Times New Roman"/>
          <w:b/>
          <w:bCs/>
          <w:color w:val="000000" w:themeColor="text1"/>
        </w:rPr>
        <w:t>The purposes of this policy are:</w:t>
      </w:r>
    </w:p>
    <w:p w14:paraId="24968007" w14:textId="77777777" w:rsidR="00FB7BDD" w:rsidRPr="00FB7BDD" w:rsidRDefault="00FB7BDD" w:rsidP="00082B0F">
      <w:pPr>
        <w:widowControl w:val="0"/>
        <w:autoSpaceDE w:val="0"/>
        <w:autoSpaceDN w:val="0"/>
        <w:contextualSpacing/>
        <w:rPr>
          <w:rFonts w:ascii="Times New Roman" w:hAnsi="Times New Roman" w:cs="Times New Roman"/>
          <w:color w:val="000000" w:themeColor="text1"/>
        </w:rPr>
      </w:pPr>
    </w:p>
    <w:p w14:paraId="43251959" w14:textId="74D151B4"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safeguard from abuse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through any form of sexual</w:t>
      </w:r>
      <w:r w:rsidR="00FB7BDD">
        <w:rPr>
          <w:rFonts w:ascii="Times New Roman" w:hAnsi="Times New Roman" w:cs="Times New Roman"/>
          <w:color w:val="000000" w:themeColor="text1"/>
        </w:rPr>
        <w:t xml:space="preserve">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00FB7BDD">
        <w:rPr>
          <w:rFonts w:ascii="Times New Roman" w:hAnsi="Times New Roman" w:cs="Times New Roman"/>
          <w:color w:val="000000" w:themeColor="text1"/>
        </w:rPr>
        <w:t xml:space="preserve"> the church's staff, </w:t>
      </w:r>
      <w:r w:rsidRPr="00FB7BDD">
        <w:rPr>
          <w:rFonts w:ascii="Times New Roman" w:hAnsi="Times New Roman" w:cs="Times New Roman"/>
          <w:color w:val="000000" w:themeColor="text1"/>
        </w:rPr>
        <w:t>members, children and others who attend our services, participate in our p</w:t>
      </w:r>
      <w:r w:rsidR="00FB7BDD">
        <w:rPr>
          <w:rFonts w:ascii="Times New Roman" w:hAnsi="Times New Roman" w:cs="Times New Roman"/>
          <w:color w:val="000000" w:themeColor="text1"/>
        </w:rPr>
        <w:t>rograms and use our facilities.</w:t>
      </w:r>
    </w:p>
    <w:p w14:paraId="7B4DDD5A" w14:textId="24B403FA"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ensure that all ministers, elders, deacons, other</w:t>
      </w:r>
      <w:r w:rsidR="00FB7BDD">
        <w:rPr>
          <w:rFonts w:ascii="Times New Roman" w:hAnsi="Times New Roman" w:cs="Times New Roman"/>
          <w:color w:val="000000" w:themeColor="text1"/>
        </w:rPr>
        <w:t xml:space="preserve"> church officers, church school </w:t>
      </w:r>
      <w:r w:rsidRPr="00FB7BDD">
        <w:rPr>
          <w:rFonts w:ascii="Times New Roman" w:hAnsi="Times New Roman" w:cs="Times New Roman"/>
          <w:color w:val="000000" w:themeColor="text1"/>
        </w:rPr>
        <w:t>teachers,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leaders, employees, members, and others using churc</w:t>
      </w:r>
      <w:r w:rsidR="00FB7BDD">
        <w:rPr>
          <w:rFonts w:ascii="Times New Roman" w:hAnsi="Times New Roman" w:cs="Times New Roman"/>
          <w:color w:val="000000" w:themeColor="text1"/>
        </w:rPr>
        <w:t xml:space="preserve">h facilities clearly </w:t>
      </w:r>
      <w:r w:rsidRPr="00FB7BDD">
        <w:rPr>
          <w:rFonts w:ascii="Times New Roman" w:hAnsi="Times New Roman" w:cs="Times New Roman"/>
          <w:color w:val="000000" w:themeColor="text1"/>
        </w:rPr>
        <w:t>understand this policy.</w:t>
      </w:r>
    </w:p>
    <w:p w14:paraId="02F215A3" w14:textId="77777777"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describe the steps to be taken when employing or using the services of the above.</w:t>
      </w:r>
    </w:p>
    <w:p w14:paraId="4653F310" w14:textId="742EB59E" w:rsid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seek justice, protecting the innocent and dealing appropriately with those who</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victimize others.</w:t>
      </w:r>
    </w:p>
    <w:p w14:paraId="323A1458" w14:textId="42E44EAD" w:rsidR="00FB7BDD" w:rsidRPr="00FB7BDD" w:rsidRDefault="00FC42EB" w:rsidP="006D394B">
      <w:pPr>
        <w:pStyle w:val="ListParagraph"/>
        <w:widowControl w:val="0"/>
        <w:numPr>
          <w:ilvl w:val="0"/>
          <w:numId w:val="7"/>
        </w:numPr>
        <w:autoSpaceDE w:val="0"/>
        <w:autoSpaceDN w:val="0"/>
        <w:rPr>
          <w:rFonts w:ascii="Times New Roman" w:hAnsi="Times New Roman" w:cs="Times New Roman"/>
          <w:color w:val="000000" w:themeColor="text1"/>
        </w:rPr>
      </w:pPr>
      <w:r w:rsidRPr="00FB7BDD">
        <w:rPr>
          <w:rFonts w:ascii="Times New Roman" w:hAnsi="Times New Roman" w:cs="Times New Roman"/>
          <w:color w:val="000000" w:themeColor="text1"/>
        </w:rPr>
        <w:t>To assist in the healing of all persons when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has occurred.</w:t>
      </w:r>
    </w:p>
    <w:p w14:paraId="0B8604B2" w14:textId="77777777" w:rsidR="00FB7BDD" w:rsidRDefault="00FB7BDD" w:rsidP="00FB7BDD">
      <w:pPr>
        <w:widowControl w:val="0"/>
        <w:tabs>
          <w:tab w:val="left" w:pos="220"/>
          <w:tab w:val="left" w:pos="720"/>
        </w:tabs>
        <w:autoSpaceDE w:val="0"/>
        <w:autoSpaceDN w:val="0"/>
        <w:contextualSpacing/>
        <w:rPr>
          <w:rFonts w:ascii="Times New Roman" w:hAnsi="Times New Roman" w:cs="Times New Roman"/>
          <w:color w:val="000000" w:themeColor="text1"/>
        </w:rPr>
      </w:pPr>
    </w:p>
    <w:p w14:paraId="1E2715A3" w14:textId="792B41BE" w:rsidR="00FC42EB" w:rsidRPr="00FB7BDD" w:rsidRDefault="00FC42EB" w:rsidP="00FB7BDD">
      <w:pPr>
        <w:widowControl w:val="0"/>
        <w:tabs>
          <w:tab w:val="left" w:pos="220"/>
          <w:tab w:val="left" w:pos="720"/>
        </w:tabs>
        <w:autoSpaceDE w:val="0"/>
        <w:autoSpaceDN w:val="0"/>
        <w:contextualSpacing/>
        <w:jc w:val="center"/>
        <w:rPr>
          <w:rFonts w:ascii="Times New Roman" w:hAnsi="Times New Roman" w:cs="Times New Roman"/>
          <w:color w:val="000000" w:themeColor="text1"/>
        </w:rPr>
      </w:pPr>
      <w:bookmarkStart w:id="33" w:name="_Toc536799554"/>
      <w:r w:rsidRPr="001A0AC3">
        <w:rPr>
          <w:rStyle w:val="Heading2Char"/>
        </w:rPr>
        <w:t>POLICY</w:t>
      </w:r>
      <w:bookmarkEnd w:id="33"/>
      <w:r w:rsidRPr="00FB7BDD">
        <w:rPr>
          <w:rFonts w:ascii="Times New Roman" w:hAnsi="Times New Roman" w:cs="Times New Roman"/>
          <w:b/>
          <w:bCs/>
          <w:color w:val="000000" w:themeColor="text1"/>
        </w:rPr>
        <w:t xml:space="preserve"> </w:t>
      </w:r>
      <w:r w:rsidRPr="00FB7BDD">
        <w:rPr>
          <w:rFonts w:ascii="MS Mincho" w:eastAsia="MS Mincho" w:hAnsi="MS Mincho" w:cs="MS Mincho"/>
          <w:color w:val="000000" w:themeColor="text1"/>
        </w:rPr>
        <w:t> </w:t>
      </w:r>
    </w:p>
    <w:p w14:paraId="2F6EDF15" w14:textId="77777777" w:rsidR="00FB7BDD" w:rsidRDefault="00FB7BDD" w:rsidP="00082B0F">
      <w:pPr>
        <w:widowControl w:val="0"/>
        <w:autoSpaceDE w:val="0"/>
        <w:autoSpaceDN w:val="0"/>
        <w:contextualSpacing/>
        <w:rPr>
          <w:rFonts w:ascii="Times New Roman" w:hAnsi="Times New Roman" w:cs="Times New Roman"/>
          <w:color w:val="000000" w:themeColor="text1"/>
        </w:rPr>
      </w:pPr>
    </w:p>
    <w:p w14:paraId="0153B88E" w14:textId="4A4CD62C" w:rsid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is an abuse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of power and trust and a violation of the scriptures and the policy of this church and a violation of our New Mexico state law. </w:t>
      </w:r>
      <w:r w:rsidR="00FB7BDD">
        <w:rPr>
          <w:rFonts w:ascii="Times New Roman" w:hAnsi="Times New Roman" w:cs="Times New Roman"/>
          <w:color w:val="000000" w:themeColor="text1"/>
        </w:rPr>
        <w:t xml:space="preserve"> </w:t>
      </w:r>
      <w:r w:rsidRPr="00FB7BDD">
        <w:rPr>
          <w:rFonts w:ascii="Times New Roman" w:hAnsi="Times New Roman" w:cs="Times New Roman"/>
          <w:b/>
          <w:bCs/>
          <w:color w:val="000000" w:themeColor="text1"/>
        </w:rPr>
        <w:t xml:space="preserve">It is never permissible. </w:t>
      </w:r>
      <w:r w:rsidR="00FB7BDD">
        <w:rPr>
          <w:rFonts w:ascii="Times New Roman" w:hAnsi="Times New Roman" w:cs="Times New Roman"/>
          <w:b/>
          <w:bCs/>
          <w:color w:val="000000" w:themeColor="text1"/>
        </w:rPr>
        <w:t xml:space="preserve"> </w:t>
      </w:r>
      <w:r w:rsidRPr="00FB7BDD">
        <w:rPr>
          <w:rFonts w:ascii="Times New Roman" w:hAnsi="Times New Roman" w:cs="Times New Roman"/>
          <w:color w:val="000000" w:themeColor="text1"/>
        </w:rPr>
        <w:t xml:space="preserve">We seek to provide a sexual harassment-free environment for all employees and volunteers and to be a place of personal safety for all children and adults who use our facilities and participate in our programs. </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All participants in the work and activities of the church or those who use the facilities of the church shall conduct themselves in an honorable and ethical manner and shall not engage in sexual misconduct.</w:t>
      </w:r>
      <w:r w:rsid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 xml:space="preserve"> </w:t>
      </w:r>
      <w:r w:rsidRPr="00FB7BDD">
        <w:rPr>
          <w:rFonts w:ascii="Times New Roman" w:hAnsi="Times New Roman" w:cs="Times New Roman"/>
          <w:color w:val="000000" w:themeColor="text1"/>
          <w:u w:val="single"/>
        </w:rPr>
        <w:t>To the extend there are items not covered in this policy, the Policy and Procedures on Sexual Misconduct adopted by the Presbytery</w:t>
      </w:r>
      <w:r w:rsidR="00D31C92">
        <w:rPr>
          <w:rFonts w:ascii="Times New Roman" w:hAnsi="Times New Roman" w:cs="Times New Roman"/>
          <w:color w:val="000000" w:themeColor="text1"/>
          <w:u w:val="single"/>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u w:val="single"/>
        </w:rPr>
        <w:fldChar w:fldCharType="end"/>
      </w:r>
      <w:r w:rsidRPr="00FB7BDD">
        <w:rPr>
          <w:rFonts w:ascii="Times New Roman" w:hAnsi="Times New Roman" w:cs="Times New Roman"/>
          <w:color w:val="000000" w:themeColor="text1"/>
          <w:u w:val="single"/>
        </w:rPr>
        <w:t xml:space="preserve"> of Santa Fe ma</w:t>
      </w:r>
      <w:r w:rsidR="00FB7BDD" w:rsidRPr="00FB7BDD">
        <w:rPr>
          <w:rFonts w:ascii="Times New Roman" w:hAnsi="Times New Roman" w:cs="Times New Roman"/>
          <w:color w:val="000000" w:themeColor="text1"/>
          <w:u w:val="single"/>
        </w:rPr>
        <w:t>y provide guidance.</w:t>
      </w:r>
    </w:p>
    <w:p w14:paraId="2031E189" w14:textId="77777777" w:rsidR="00FB7BDD" w:rsidRDefault="00FB7BDD" w:rsidP="00082B0F">
      <w:pPr>
        <w:widowControl w:val="0"/>
        <w:autoSpaceDE w:val="0"/>
        <w:autoSpaceDN w:val="0"/>
        <w:contextualSpacing/>
        <w:rPr>
          <w:rFonts w:ascii="Times New Roman" w:hAnsi="Times New Roman" w:cs="Times New Roman"/>
          <w:color w:val="000000" w:themeColor="text1"/>
        </w:rPr>
      </w:pPr>
    </w:p>
    <w:p w14:paraId="06DFBDDF" w14:textId="5C5972AB" w:rsid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 xml:space="preserve">This policy applies to the officers and members of this church, all persons working under its supervision, all persons serving in the program and activities of the church as volunteers or paid employees and all those who have been given permission to use the facilities for their independent activities. </w:t>
      </w:r>
      <w:r w:rsidR="00010A07">
        <w:rPr>
          <w:rFonts w:ascii="Times New Roman" w:hAnsi="Times New Roman" w:cs="Times New Roman"/>
          <w:color w:val="000000" w:themeColor="text1"/>
        </w:rPr>
        <w:t xml:space="preserve"> </w:t>
      </w:r>
      <w:r w:rsidRPr="00010A07">
        <w:rPr>
          <w:rFonts w:ascii="Times New Roman" w:hAnsi="Times New Roman" w:cs="Times New Roman"/>
          <w:color w:val="000000" w:themeColor="text1"/>
          <w:u w:val="single"/>
        </w:rPr>
        <w:t>Ministers of the Word and Sacrament are covered by the Procedures on Sexual Misconduct</w:t>
      </w:r>
      <w:r w:rsidR="00FB7BDD" w:rsidRPr="00010A07">
        <w:rPr>
          <w:rFonts w:ascii="Times New Roman" w:hAnsi="Times New Roman" w:cs="Times New Roman"/>
          <w:color w:val="000000" w:themeColor="text1"/>
          <w:u w:val="single"/>
        </w:rPr>
        <w:t xml:space="preserve"> of the Presbytery</w:t>
      </w:r>
      <w:r w:rsidR="00D31C92">
        <w:rPr>
          <w:rFonts w:ascii="Times New Roman" w:hAnsi="Times New Roman" w:cs="Times New Roman"/>
          <w:color w:val="000000" w:themeColor="text1"/>
          <w:u w:val="single"/>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u w:val="single"/>
        </w:rPr>
        <w:fldChar w:fldCharType="end"/>
      </w:r>
      <w:r w:rsidR="00FB7BDD" w:rsidRPr="00010A07">
        <w:rPr>
          <w:rFonts w:ascii="Times New Roman" w:hAnsi="Times New Roman" w:cs="Times New Roman"/>
          <w:color w:val="000000" w:themeColor="text1"/>
          <w:u w:val="single"/>
        </w:rPr>
        <w:t xml:space="preserve"> of Santa Fe.</w:t>
      </w:r>
    </w:p>
    <w:p w14:paraId="6B6BEDDD" w14:textId="77777777" w:rsidR="00FB7BDD" w:rsidRDefault="00FB7BDD" w:rsidP="00082B0F">
      <w:pPr>
        <w:widowControl w:val="0"/>
        <w:autoSpaceDE w:val="0"/>
        <w:autoSpaceDN w:val="0"/>
        <w:contextualSpacing/>
        <w:rPr>
          <w:rFonts w:ascii="Times New Roman" w:hAnsi="Times New Roman" w:cs="Times New Roman"/>
          <w:color w:val="000000" w:themeColor="text1"/>
        </w:rPr>
      </w:pPr>
    </w:p>
    <w:p w14:paraId="561F5FA7" w14:textId="06C8BBAD" w:rsidR="00FB7BDD" w:rsidRDefault="00FC42EB" w:rsidP="00082B0F">
      <w:pPr>
        <w:widowControl w:val="0"/>
        <w:autoSpaceDE w:val="0"/>
        <w:autoSpaceDN w:val="0"/>
        <w:contextualSpacing/>
        <w:rPr>
          <w:rFonts w:ascii="Times New Roman" w:hAnsi="Times New Roman" w:cs="Times New Roman"/>
          <w:color w:val="000000" w:themeColor="text1"/>
        </w:rPr>
      </w:pPr>
      <w:r w:rsidRPr="00010A07">
        <w:rPr>
          <w:rFonts w:ascii="Times New Roman" w:hAnsi="Times New Roman" w:cs="Times New Roman"/>
          <w:color w:val="000000" w:themeColor="text1"/>
          <w:u w:val="single"/>
        </w:rPr>
        <w:t>The responsibility for maintaining appropriate sexual boundaries belong to the ordained ministers, employees, volunteers, or other leaders.</w:t>
      </w:r>
      <w:r w:rsidRPr="00FB7BDD">
        <w:rPr>
          <w:rFonts w:ascii="Times New Roman" w:hAnsi="Times New Roman" w:cs="Times New Roman"/>
          <w:color w:val="000000" w:themeColor="text1"/>
        </w:rPr>
        <w:t xml:space="preserve"> </w:t>
      </w:r>
      <w:r w:rsidR="00010A07">
        <w:rPr>
          <w:rFonts w:ascii="Times New Roman" w:hAnsi="Times New Roman" w:cs="Times New Roman"/>
          <w:color w:val="000000" w:themeColor="text1"/>
        </w:rPr>
        <w:t xml:space="preserve"> </w:t>
      </w:r>
      <w:r w:rsidRPr="00FB7BDD">
        <w:rPr>
          <w:rFonts w:ascii="Times New Roman" w:hAnsi="Times New Roman" w:cs="Times New Roman"/>
          <w:color w:val="000000" w:themeColor="text1"/>
        </w:rPr>
        <w:t>For reporting purposes this policy recognizes no statute of limitation as to when sexua</w:t>
      </w:r>
      <w:r w:rsidR="00FB7BDD">
        <w:rPr>
          <w:rFonts w:ascii="Times New Roman" w:hAnsi="Times New Roman" w:cs="Times New Roman"/>
          <w:color w:val="000000" w:themeColor="text1"/>
        </w:rPr>
        <w:t>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00FB7BDD">
        <w:rPr>
          <w:rFonts w:ascii="Times New Roman" w:hAnsi="Times New Roman" w:cs="Times New Roman"/>
          <w:color w:val="000000" w:themeColor="text1"/>
        </w:rPr>
        <w:t xml:space="preserve"> may have occurred.</w:t>
      </w:r>
    </w:p>
    <w:p w14:paraId="2D37F995" w14:textId="77777777" w:rsidR="00DB6AC2" w:rsidRDefault="00DB6AC2" w:rsidP="00082B0F">
      <w:pPr>
        <w:widowControl w:val="0"/>
        <w:autoSpaceDE w:val="0"/>
        <w:autoSpaceDN w:val="0"/>
        <w:contextualSpacing/>
        <w:rPr>
          <w:rFonts w:ascii="Times New Roman" w:hAnsi="Times New Roman" w:cs="Times New Roman"/>
          <w:color w:val="000000" w:themeColor="text1"/>
        </w:rPr>
      </w:pPr>
    </w:p>
    <w:p w14:paraId="7388F15D" w14:textId="39CCA2D2" w:rsidR="00FC42EB" w:rsidRPr="00FB7BDD" w:rsidRDefault="00FC42EB" w:rsidP="00082B0F">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This policy will be reviewed annually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rPr>
        <w:instrText>annually</w:instrText>
      </w:r>
      <w:r w:rsidR="00842503">
        <w:instrText xml:space="preserve">" </w:instrText>
      </w:r>
      <w:r w:rsidR="00842503">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by the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Committee and presented annually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whether or not changes have been made. It shall be a part of the training for church school teachers and vacation Bible School teachers and helpers as well as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FB7BDD">
        <w:rPr>
          <w:rFonts w:ascii="Times New Roman" w:hAnsi="Times New Roman" w:cs="Times New Roman"/>
          <w:color w:val="000000" w:themeColor="text1"/>
        </w:rPr>
        <w:t xml:space="preserve"> leaders and church officers referred below under Preventive Measures. Copies of this policy </w:t>
      </w:r>
    </w:p>
    <w:p w14:paraId="1B33B017" w14:textId="16235E82" w:rsidR="00DB6AC2" w:rsidRDefault="00FC42EB" w:rsidP="00DB6AC2">
      <w:pPr>
        <w:widowControl w:val="0"/>
        <w:autoSpaceDE w:val="0"/>
        <w:autoSpaceDN w:val="0"/>
        <w:contextualSpacing/>
        <w:rPr>
          <w:rFonts w:ascii="Times New Roman" w:hAnsi="Times New Roman" w:cs="Times New Roman"/>
          <w:color w:val="000000" w:themeColor="text1"/>
        </w:rPr>
      </w:pPr>
      <w:r w:rsidRPr="00FB7BDD">
        <w:rPr>
          <w:rFonts w:ascii="Times New Roman" w:hAnsi="Times New Roman" w:cs="Times New Roman"/>
          <w:color w:val="000000" w:themeColor="text1"/>
        </w:rPr>
        <w:t>shall be available to all persons and shall be filled with the P</w:t>
      </w:r>
      <w:r w:rsidR="00010A07">
        <w:rPr>
          <w:rFonts w:ascii="Times New Roman" w:hAnsi="Times New Roman" w:cs="Times New Roman"/>
          <w:color w:val="000000" w:themeColor="text1"/>
        </w:rPr>
        <w:t>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010A07">
        <w:rPr>
          <w:rFonts w:ascii="Times New Roman" w:hAnsi="Times New Roman" w:cs="Times New Roman"/>
          <w:color w:val="000000" w:themeColor="text1"/>
        </w:rPr>
        <w:t xml:space="preserve"> office and the church insurance carri</w:t>
      </w:r>
      <w:r w:rsidRPr="00FB7BDD">
        <w:rPr>
          <w:rFonts w:ascii="Times New Roman" w:hAnsi="Times New Roman" w:cs="Times New Roman"/>
          <w:color w:val="000000" w:themeColor="text1"/>
        </w:rPr>
        <w:t>er.</w:t>
      </w:r>
    </w:p>
    <w:p w14:paraId="0B95CEF3" w14:textId="7FCE004D" w:rsidR="00FC42EB" w:rsidRPr="008951A9" w:rsidRDefault="00FC42EB" w:rsidP="001A0AC3">
      <w:pPr>
        <w:pStyle w:val="Heading2"/>
        <w:rPr>
          <w:rFonts w:cs="Times New Roman"/>
          <w:b w:val="0"/>
          <w:szCs w:val="24"/>
        </w:rPr>
      </w:pPr>
      <w:bookmarkStart w:id="34" w:name="_Toc536799555"/>
      <w:r w:rsidRPr="008951A9">
        <w:rPr>
          <w:rFonts w:cs="Times New Roman"/>
          <w:szCs w:val="24"/>
        </w:rPr>
        <w:lastRenderedPageBreak/>
        <w:t>DEFINITIONS</w:t>
      </w:r>
      <w:bookmarkEnd w:id="34"/>
    </w:p>
    <w:p w14:paraId="1CEE7749" w14:textId="77777777" w:rsidR="001A0AC3" w:rsidRPr="008951A9" w:rsidRDefault="001A0AC3" w:rsidP="00082B0F">
      <w:pPr>
        <w:widowControl w:val="0"/>
        <w:autoSpaceDE w:val="0"/>
        <w:autoSpaceDN w:val="0"/>
        <w:contextualSpacing/>
        <w:rPr>
          <w:rFonts w:ascii="Times New Roman" w:hAnsi="Times New Roman" w:cs="Times New Roman"/>
          <w:color w:val="000000" w:themeColor="text1"/>
        </w:rPr>
      </w:pPr>
    </w:p>
    <w:p w14:paraId="069E0572" w14:textId="77777777" w:rsidR="001A0AC3" w:rsidRPr="008951A9" w:rsidRDefault="00FC42EB" w:rsidP="00082B0F">
      <w:pPr>
        <w:widowControl w:val="0"/>
        <w:autoSpaceDE w:val="0"/>
        <w:autoSpaceDN w:val="0"/>
        <w:contextualSpacing/>
        <w:rPr>
          <w:rFonts w:ascii="Times New Roman" w:eastAsia="MS Mincho" w:hAnsi="Times New Roman" w:cs="Times New Roman"/>
          <w:color w:val="000000" w:themeColor="text1"/>
        </w:rPr>
      </w:pPr>
      <w:r w:rsidRPr="008951A9">
        <w:rPr>
          <w:rFonts w:ascii="Times New Roman" w:hAnsi="Times New Roman" w:cs="Times New Roman"/>
          <w:color w:val="000000" w:themeColor="text1"/>
        </w:rPr>
        <w:t>A. Sexual Misconduct is the comprehensive term to include:</w:t>
      </w:r>
    </w:p>
    <w:p w14:paraId="793F966B" w14:textId="7773D6C6" w:rsid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Child sexual abuse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Pr="008951A9">
        <w:rPr>
          <w:rFonts w:ascii="Times New Roman" w:hAnsi="Times New Roman" w:cs="Times New Roman"/>
          <w:color w:val="000000" w:themeColor="text1"/>
        </w:rPr>
        <w:t>: includes but is not limited to, any</w:t>
      </w:r>
      <w:r w:rsidR="008951A9">
        <w:rPr>
          <w:rFonts w:ascii="Times New Roman" w:hAnsi="Times New Roman" w:cs="Times New Roman"/>
          <w:color w:val="000000" w:themeColor="text1"/>
        </w:rPr>
        <w:t xml:space="preserve"> contact or interaction between </w:t>
      </w:r>
      <w:r w:rsidRPr="008951A9">
        <w:rPr>
          <w:rFonts w:ascii="Times New Roman" w:hAnsi="Times New Roman" w:cs="Times New Roman"/>
          <w:color w:val="000000" w:themeColor="text1"/>
        </w:rPr>
        <w:t>an adult and a child wherein the child is being used for the sexual stimulation of the adult or of a third person. The behavior may</w:t>
      </w:r>
      <w:r w:rsidR="008951A9">
        <w:rPr>
          <w:rFonts w:ascii="Times New Roman" w:hAnsi="Times New Roman" w:cs="Times New Roman"/>
          <w:color w:val="000000" w:themeColor="text1"/>
        </w:rPr>
        <w:t xml:space="preserve"> </w:t>
      </w:r>
      <w:r w:rsidRPr="008951A9">
        <w:rPr>
          <w:rFonts w:ascii="Times New Roman" w:hAnsi="Times New Roman" w:cs="Times New Roman"/>
          <w:color w:val="000000" w:themeColor="text1"/>
        </w:rPr>
        <w:t xml:space="preserve">or may not include touching. </w:t>
      </w:r>
      <w:r w:rsidR="008951A9">
        <w:rPr>
          <w:rFonts w:ascii="Times New Roman" w:hAnsi="Times New Roman" w:cs="Times New Roman"/>
          <w:color w:val="000000" w:themeColor="text1"/>
        </w:rPr>
        <w:t xml:space="preserve"> </w:t>
      </w:r>
      <w:r w:rsidRPr="008951A9">
        <w:rPr>
          <w:rFonts w:ascii="Times New Roman" w:hAnsi="Times New Roman" w:cs="Times New Roman"/>
          <w:color w:val="000000" w:themeColor="text1"/>
        </w:rPr>
        <w:t xml:space="preserve">Sexual behavior between a child and an adult is always considered forced whether or not consented to by the child. </w:t>
      </w:r>
      <w:r w:rsidR="008951A9">
        <w:rPr>
          <w:rFonts w:ascii="Times New Roman" w:hAnsi="Times New Roman" w:cs="Times New Roman"/>
          <w:color w:val="000000" w:themeColor="text1"/>
        </w:rPr>
        <w:t xml:space="preserve"> </w:t>
      </w:r>
      <w:r w:rsidRPr="008951A9">
        <w:rPr>
          <w:rFonts w:ascii="Times New Roman" w:hAnsi="Times New Roman" w:cs="Times New Roman"/>
          <w:color w:val="000000" w:themeColor="text1"/>
          <w:u w:val="single"/>
        </w:rPr>
        <w:t>Child abuse when discovered must be reported to the</w:t>
      </w:r>
      <w:r w:rsidR="001A0AC3" w:rsidRPr="008951A9">
        <w:rPr>
          <w:rFonts w:ascii="Times New Roman" w:hAnsi="Times New Roman" w:cs="Times New Roman"/>
          <w:color w:val="000000" w:themeColor="text1"/>
          <w:u w:val="single"/>
        </w:rPr>
        <w:t xml:space="preserve"> civil authorities immediately.</w:t>
      </w:r>
    </w:p>
    <w:p w14:paraId="2795103E" w14:textId="77777777" w:rsid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Sexual Harassment: unwelcome sexual advances, requests for sexual favors, all other verbal and physical conduct constitute sexual harassment when submission to such conduct is made, either implicitly or explicitly, as a condition of an individual's employment or status in an institution, or is used as a basis for employment decisions affecting the individual, or creates an intimidating, hostile or offensive working environment based on the declared judgm</w:t>
      </w:r>
      <w:r w:rsidR="008951A9">
        <w:rPr>
          <w:rFonts w:ascii="Times New Roman" w:hAnsi="Times New Roman" w:cs="Times New Roman"/>
          <w:color w:val="000000" w:themeColor="text1"/>
        </w:rPr>
        <w:t>ent of the affected individual.</w:t>
      </w:r>
    </w:p>
    <w:p w14:paraId="415C8683" w14:textId="77777777" w:rsid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Rape or sexual contact by force, threat, or intimidation.</w:t>
      </w:r>
    </w:p>
    <w:p w14:paraId="32B49D46" w14:textId="2FD571CC" w:rsidR="00FC42EB" w:rsidRPr="008951A9" w:rsidRDefault="00FC42EB" w:rsidP="00B21CAF">
      <w:pPr>
        <w:pStyle w:val="ListParagraph"/>
        <w:widowControl w:val="0"/>
        <w:numPr>
          <w:ilvl w:val="0"/>
          <w:numId w:val="23"/>
        </w:numPr>
        <w:autoSpaceDE w:val="0"/>
        <w:autoSpaceDN w:val="0"/>
        <w:rPr>
          <w:rFonts w:ascii="Times New Roman" w:hAnsi="Times New Roman" w:cs="Times New Roman"/>
          <w:color w:val="000000" w:themeColor="text1"/>
        </w:rPr>
      </w:pPr>
      <w:r w:rsidRPr="008951A9">
        <w:rPr>
          <w:rFonts w:ascii="Times New Roman" w:hAnsi="Times New Roman" w:cs="Times New Roman"/>
          <w:color w:val="000000" w:themeColor="text1"/>
        </w:rPr>
        <w:t>Sexual malfeasance: Sexual advances toward those for</w:t>
      </w:r>
      <w:r w:rsidR="008951A9">
        <w:rPr>
          <w:rFonts w:ascii="Times New Roman" w:hAnsi="Times New Roman" w:cs="Times New Roman"/>
          <w:color w:val="000000" w:themeColor="text1"/>
        </w:rPr>
        <w:t xml:space="preserve"> whose spiritual welfare one is </w:t>
      </w:r>
      <w:r w:rsidRPr="008951A9">
        <w:rPr>
          <w:rFonts w:ascii="Times New Roman" w:hAnsi="Times New Roman" w:cs="Times New Roman"/>
          <w:color w:val="000000" w:themeColor="text1"/>
        </w:rPr>
        <w:t>responsible by one's position in the church. Such behavior can be verbal or physical conduct of an inappropria</w:t>
      </w:r>
      <w:r w:rsidR="008951A9">
        <w:rPr>
          <w:rFonts w:ascii="Times New Roman" w:hAnsi="Times New Roman" w:cs="Times New Roman"/>
          <w:color w:val="000000" w:themeColor="text1"/>
        </w:rPr>
        <w:t xml:space="preserve">tely sexual nature (e.g., </w:t>
      </w:r>
      <w:r w:rsidR="00BE2B23">
        <w:rPr>
          <w:rFonts w:ascii="Times New Roman" w:hAnsi="Times New Roman" w:cs="Times New Roman"/>
          <w:color w:val="000000" w:themeColor="text1"/>
        </w:rPr>
        <w:t>risqué</w:t>
      </w:r>
      <w:r w:rsidRPr="008951A9">
        <w:rPr>
          <w:rFonts w:ascii="Times New Roman" w:hAnsi="Times New Roman" w:cs="Times New Roman"/>
          <w:color w:val="000000" w:themeColor="text1"/>
        </w:rPr>
        <w:t xml:space="preserve"> jokes, innuendoes, insults, ingratiating and overly solicitous behavior, including sexually inappropriate visits and phone c</w:t>
      </w:r>
      <w:r w:rsidR="008951A9" w:rsidRPr="008951A9">
        <w:rPr>
          <w:rFonts w:ascii="Times New Roman" w:hAnsi="Times New Roman" w:cs="Times New Roman"/>
          <w:color w:val="000000" w:themeColor="text1"/>
        </w:rPr>
        <w:t>alls, seductions and fondling).</w:t>
      </w:r>
    </w:p>
    <w:p w14:paraId="20CF4A72" w14:textId="77777777" w:rsidR="008951A9" w:rsidRPr="008951A9" w:rsidRDefault="008951A9" w:rsidP="00082B0F">
      <w:pPr>
        <w:widowControl w:val="0"/>
        <w:autoSpaceDE w:val="0"/>
        <w:autoSpaceDN w:val="0"/>
        <w:contextualSpacing/>
        <w:rPr>
          <w:rFonts w:ascii="Times New Roman" w:hAnsi="Times New Roman" w:cs="Times New Roman"/>
          <w:color w:val="000000" w:themeColor="text1"/>
        </w:rPr>
      </w:pPr>
    </w:p>
    <w:p w14:paraId="5602460B" w14:textId="421969B2" w:rsidR="00FC42EB" w:rsidRPr="007A3C0D" w:rsidRDefault="00FC42EB" w:rsidP="007A3C0D">
      <w:pPr>
        <w:pStyle w:val="Heading2"/>
        <w:rPr>
          <w:b w:val="0"/>
        </w:rPr>
      </w:pPr>
      <w:bookmarkStart w:id="35" w:name="_Toc536799556"/>
      <w:r w:rsidRPr="007A3C0D">
        <w:t>PREVENTIVE MEASURES</w:t>
      </w:r>
      <w:bookmarkEnd w:id="35"/>
    </w:p>
    <w:p w14:paraId="01A21557"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3045F601" w14:textId="5D364DFF"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Implementation</w:t>
      </w:r>
    </w:p>
    <w:p w14:paraId="075B238E"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71F85DFA" w14:textId="5DE2C730"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Copies of this policy shall be distributed to all clergy, officers, employees, chur</w:t>
      </w:r>
      <w:r w:rsidR="007A3C0D">
        <w:rPr>
          <w:rFonts w:ascii="Times New Roman" w:hAnsi="Times New Roman" w:cs="Times New Roman"/>
          <w:color w:val="000000" w:themeColor="text1"/>
        </w:rPr>
        <w:t>ch school teachers, Bible School teachers/</w:t>
      </w:r>
      <w:r w:rsidRPr="007A3C0D">
        <w:rPr>
          <w:rFonts w:ascii="Times New Roman" w:hAnsi="Times New Roman" w:cs="Times New Roman"/>
          <w:color w:val="000000" w:themeColor="text1"/>
        </w:rPr>
        <w:t>helpers,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leaders, </w:t>
      </w:r>
      <w:r w:rsidR="007A3C0D">
        <w:rPr>
          <w:rFonts w:ascii="Times New Roman" w:hAnsi="Times New Roman" w:cs="Times New Roman"/>
          <w:color w:val="000000" w:themeColor="text1"/>
        </w:rPr>
        <w:t xml:space="preserve">drivers, and to each inside and </w:t>
      </w:r>
      <w:r w:rsidRPr="007A3C0D">
        <w:rPr>
          <w:rFonts w:ascii="Times New Roman" w:hAnsi="Times New Roman" w:cs="Times New Roman"/>
          <w:color w:val="000000" w:themeColor="text1"/>
        </w:rPr>
        <w:t xml:space="preserve">outside organization the facilities of the church. </w:t>
      </w:r>
      <w:r w:rsidR="007A3C0D">
        <w:rPr>
          <w:rFonts w:ascii="Times New Roman" w:hAnsi="Times New Roman" w:cs="Times New Roman"/>
          <w:color w:val="000000" w:themeColor="text1"/>
        </w:rPr>
        <w:t xml:space="preserve"> As new persons come into </w:t>
      </w:r>
      <w:r w:rsidRPr="007A3C0D">
        <w:rPr>
          <w:rFonts w:ascii="Times New Roman" w:hAnsi="Times New Roman" w:cs="Times New Roman"/>
          <w:color w:val="000000" w:themeColor="text1"/>
        </w:rPr>
        <w:t>these</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positions and new organizations use the facilities, t</w:t>
      </w:r>
      <w:r w:rsidR="007A3C0D">
        <w:rPr>
          <w:rFonts w:ascii="Times New Roman" w:hAnsi="Times New Roman" w:cs="Times New Roman"/>
          <w:color w:val="000000" w:themeColor="text1"/>
        </w:rPr>
        <w:t xml:space="preserve">hey too shall receive copies of this </w:t>
      </w:r>
      <w:r w:rsidRPr="007A3C0D">
        <w:rPr>
          <w:rFonts w:ascii="Times New Roman" w:hAnsi="Times New Roman" w:cs="Times New Roman"/>
          <w:color w:val="000000" w:themeColor="text1"/>
        </w:rPr>
        <w:t xml:space="preserve">policy. </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The Elder responsible for personnel shall distribut</w:t>
      </w:r>
      <w:r w:rsidR="007A3C0D">
        <w:rPr>
          <w:rFonts w:ascii="Times New Roman" w:hAnsi="Times New Roman" w:cs="Times New Roman"/>
          <w:color w:val="000000" w:themeColor="text1"/>
        </w:rPr>
        <w:t xml:space="preserve">e the copies to persons holding </w:t>
      </w:r>
      <w:r w:rsidRPr="007A3C0D">
        <w:rPr>
          <w:rFonts w:ascii="Times New Roman" w:hAnsi="Times New Roman" w:cs="Times New Roman"/>
          <w:color w:val="000000" w:themeColor="text1"/>
        </w:rPr>
        <w:t>church positions and the Elder responsible for church usage shall distribu</w:t>
      </w:r>
      <w:r w:rsidR="007A3C0D">
        <w:rPr>
          <w:rFonts w:ascii="Times New Roman" w:hAnsi="Times New Roman" w:cs="Times New Roman"/>
          <w:color w:val="000000" w:themeColor="text1"/>
        </w:rPr>
        <w:t xml:space="preserve">te copies to each </w:t>
      </w:r>
      <w:r w:rsidRPr="007A3C0D">
        <w:rPr>
          <w:rFonts w:ascii="Times New Roman" w:hAnsi="Times New Roman" w:cs="Times New Roman"/>
          <w:color w:val="000000" w:themeColor="text1"/>
        </w:rPr>
        <w:t xml:space="preserve">inside and outside organization. </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These Elders will annually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rPr>
        <w:instrText>annually</w:instrText>
      </w:r>
      <w:r w:rsidR="00842503">
        <w:instrText xml:space="preserve">" </w:instrText>
      </w:r>
      <w:r w:rsidR="00842503">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report to the Sessio</w:t>
      </w:r>
      <w:r w:rsidR="007A3C0D">
        <w:rPr>
          <w:rFonts w:ascii="Times New Roman" w:hAnsi="Times New Roman" w:cs="Times New Roman"/>
          <w:color w:val="000000" w:themeColor="text1"/>
        </w:rPr>
        <w:t>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7A3C0D">
        <w:rPr>
          <w:rFonts w:ascii="Times New Roman" w:hAnsi="Times New Roman" w:cs="Times New Roman"/>
          <w:color w:val="000000" w:themeColor="text1"/>
        </w:rPr>
        <w:t xml:space="preserve"> </w:t>
      </w:r>
      <w:r w:rsidR="007A3C0D" w:rsidRPr="007A3C0D">
        <w:rPr>
          <w:rFonts w:ascii="Times New Roman" w:hAnsi="Times New Roman" w:cs="Times New Roman"/>
          <w:color w:val="000000" w:themeColor="text1"/>
        </w:rPr>
        <w:t>concerning this distribution.</w:t>
      </w:r>
    </w:p>
    <w:p w14:paraId="41E19D3C"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603A36E1" w14:textId="37315313"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Liability Insurance</w:t>
      </w:r>
    </w:p>
    <w:p w14:paraId="7A4CBF10"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345847B5" w14:textId="6F029E7D"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The Church,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and Deacons may be held l</w:t>
      </w:r>
      <w:r w:rsidR="007A3C0D">
        <w:rPr>
          <w:rFonts w:ascii="Times New Roman" w:hAnsi="Times New Roman" w:cs="Times New Roman"/>
          <w:color w:val="000000" w:themeColor="text1"/>
        </w:rPr>
        <w:t xml:space="preserve">iable for harm caused by sexual </w:t>
      </w:r>
      <w:r w:rsidRPr="007A3C0D">
        <w:rPr>
          <w:rFonts w:ascii="Times New Roman" w:hAnsi="Times New Roman" w:cs="Times New Roman"/>
          <w:color w:val="000000" w:themeColor="text1"/>
        </w:rPr>
        <w:t>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based on a number of legal theories</w:t>
      </w:r>
      <w:r w:rsidR="007A3C0D">
        <w:rPr>
          <w:rFonts w:ascii="Times New Roman" w:hAnsi="Times New Roman" w:cs="Times New Roman"/>
          <w:color w:val="000000" w:themeColor="text1"/>
        </w:rPr>
        <w:t xml:space="preserve"> including negligent hiring and supervision.  </w:t>
      </w:r>
      <w:r w:rsidRPr="007A3C0D">
        <w:rPr>
          <w:rFonts w:ascii="Times New Roman" w:hAnsi="Times New Roman" w:cs="Times New Roman"/>
          <w:color w:val="000000" w:themeColor="text1"/>
        </w:rPr>
        <w:t>The Session and Deacon</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Deacon</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Boards shal</w:t>
      </w:r>
      <w:r w:rsidR="007A3C0D">
        <w:rPr>
          <w:rFonts w:ascii="Times New Roman" w:hAnsi="Times New Roman" w:cs="Times New Roman"/>
          <w:color w:val="000000" w:themeColor="text1"/>
        </w:rPr>
        <w:t>l take potential liability</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liability</w:instrText>
      </w:r>
      <w:r w:rsidR="004520FB">
        <w:instrText xml:space="preserve">" </w:instrText>
      </w:r>
      <w:r w:rsidR="004520FB">
        <w:rPr>
          <w:rFonts w:ascii="Times New Roman" w:hAnsi="Times New Roman" w:cs="Times New Roman"/>
          <w:color w:val="000000" w:themeColor="text1"/>
        </w:rPr>
        <w:fldChar w:fldCharType="end"/>
      </w:r>
      <w:r w:rsidR="007A3C0D">
        <w:rPr>
          <w:rFonts w:ascii="Times New Roman" w:hAnsi="Times New Roman" w:cs="Times New Roman"/>
          <w:color w:val="000000" w:themeColor="text1"/>
        </w:rPr>
        <w:t xml:space="preserve"> into </w:t>
      </w:r>
      <w:r w:rsidRPr="007A3C0D">
        <w:rPr>
          <w:rFonts w:ascii="Times New Roman" w:hAnsi="Times New Roman" w:cs="Times New Roman"/>
          <w:color w:val="000000" w:themeColor="text1"/>
        </w:rPr>
        <w:t>consideration when establishing hiring practices and wh</w:t>
      </w:r>
      <w:r w:rsidR="007A3C0D">
        <w:rPr>
          <w:rFonts w:ascii="Times New Roman" w:hAnsi="Times New Roman" w:cs="Times New Roman"/>
          <w:color w:val="000000" w:themeColor="text1"/>
        </w:rPr>
        <w:t xml:space="preserve">en establishing and supervising programs. </w:t>
      </w:r>
      <w:r w:rsidRPr="007A3C0D">
        <w:rPr>
          <w:rFonts w:ascii="Times New Roman" w:hAnsi="Times New Roman" w:cs="Times New Roman"/>
          <w:color w:val="000000" w:themeColor="text1"/>
        </w:rPr>
        <w:t>The church shall carry a</w:t>
      </w:r>
      <w:r w:rsidR="007A3C0D" w:rsidRPr="007A3C0D">
        <w:rPr>
          <w:rFonts w:ascii="Times New Roman" w:hAnsi="Times New Roman" w:cs="Times New Roman"/>
          <w:color w:val="000000" w:themeColor="text1"/>
        </w:rPr>
        <w:t>dequate liability insurance.</w:t>
      </w:r>
    </w:p>
    <w:p w14:paraId="445DF070"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39C3A8CC" w14:textId="65AEC069"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Employment Practices</w:t>
      </w:r>
    </w:p>
    <w:p w14:paraId="7C185B86"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4A469758" w14:textId="1AD683EE" w:rsidR="00FC42EB"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The church shall maintain a p</w:t>
      </w:r>
      <w:r w:rsidR="007A3C0D">
        <w:rPr>
          <w:rFonts w:ascii="Times New Roman" w:hAnsi="Times New Roman" w:cs="Times New Roman"/>
          <w:color w:val="000000" w:themeColor="text1"/>
        </w:rPr>
        <w:t xml:space="preserve">ersonnel file on all employees. </w:t>
      </w:r>
      <w:r w:rsidRPr="007A3C0D">
        <w:rPr>
          <w:rFonts w:ascii="Times New Roman" w:hAnsi="Times New Roman" w:cs="Times New Roman"/>
          <w:color w:val="000000" w:themeColor="text1"/>
        </w:rPr>
        <w:t>The file shall contain the</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lastRenderedPageBreak/>
        <w:t>application for employment, any employment questio</w:t>
      </w:r>
      <w:r w:rsidR="007A3C0D">
        <w:rPr>
          <w:rFonts w:ascii="Times New Roman" w:hAnsi="Times New Roman" w:cs="Times New Roman"/>
          <w:color w:val="000000" w:themeColor="text1"/>
        </w:rPr>
        <w:t xml:space="preserve">nnaire, reference responses and </w:t>
      </w:r>
      <w:r w:rsidRPr="007A3C0D">
        <w:rPr>
          <w:rFonts w:ascii="Times New Roman" w:hAnsi="Times New Roman" w:cs="Times New Roman"/>
          <w:color w:val="000000" w:themeColor="text1"/>
        </w:rPr>
        <w:t>documents related to the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policy.</w:t>
      </w:r>
    </w:p>
    <w:p w14:paraId="3C617B2E"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67159F6F" w14:textId="442C97CF"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If the applicant</w:t>
      </w:r>
      <w:r w:rsidR="008825CA">
        <w:rPr>
          <w:rFonts w:ascii="Times New Roman" w:hAnsi="Times New Roman" w:cs="Times New Roman"/>
          <w:color w:val="000000" w:themeColor="text1"/>
        </w:rPr>
        <w:fldChar w:fldCharType="begin"/>
      </w:r>
      <w:r w:rsidR="008825CA">
        <w:instrText xml:space="preserve"> XE "</w:instrText>
      </w:r>
      <w:r w:rsidR="008825CA">
        <w:rPr>
          <w:rFonts w:ascii="Times New Roman" w:hAnsi="Times New Roman" w:cs="Times New Roman"/>
          <w:color w:val="000000" w:themeColor="text1"/>
        </w:rPr>
        <w:instrText>applicant</w:instrText>
      </w:r>
      <w:r w:rsidR="008825CA">
        <w:instrText xml:space="preserve">" </w:instrText>
      </w:r>
      <w:r w:rsidR="008825CA">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is unknown, the church shall confirm</w:t>
      </w:r>
      <w:r w:rsidR="007A3C0D">
        <w:rPr>
          <w:rFonts w:ascii="Times New Roman" w:hAnsi="Times New Roman" w:cs="Times New Roman"/>
          <w:color w:val="000000" w:themeColor="text1"/>
        </w:rPr>
        <w:t xml:space="preserve"> the identity of the applicant. </w:t>
      </w:r>
      <w:r w:rsidRPr="007A3C0D">
        <w:rPr>
          <w:rFonts w:ascii="Times New Roman" w:hAnsi="Times New Roman" w:cs="Times New Roman"/>
          <w:color w:val="000000" w:themeColor="text1"/>
        </w:rPr>
        <w:t>It shall make specific enquiries to discover if his/her prior</w:t>
      </w:r>
      <w:r w:rsidR="007A3C0D">
        <w:rPr>
          <w:rFonts w:ascii="Times New Roman" w:hAnsi="Times New Roman" w:cs="Times New Roman"/>
          <w:color w:val="000000" w:themeColor="text1"/>
        </w:rPr>
        <w:t xml:space="preserve"> employment there is any civil, </w:t>
      </w:r>
      <w:r w:rsidRPr="007A3C0D">
        <w:rPr>
          <w:rFonts w:ascii="Times New Roman" w:hAnsi="Times New Roman" w:cs="Times New Roman"/>
          <w:color w:val="000000" w:themeColor="text1"/>
        </w:rPr>
        <w:t>criminal, or ecclesiastical complaints that were sustaine</w:t>
      </w:r>
      <w:r w:rsidR="007A3C0D">
        <w:rPr>
          <w:rFonts w:ascii="Times New Roman" w:hAnsi="Times New Roman" w:cs="Times New Roman"/>
          <w:color w:val="000000" w:themeColor="text1"/>
        </w:rPr>
        <w:t xml:space="preserve">d against him/her for sexual </w:t>
      </w:r>
      <w:r w:rsidRPr="007A3C0D">
        <w:rPr>
          <w:rFonts w:ascii="Times New Roman" w:hAnsi="Times New Roman" w:cs="Times New Roman"/>
          <w:color w:val="000000" w:themeColor="text1"/>
        </w:rPr>
        <w:t>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7A3C0D">
        <w:rPr>
          <w:rFonts w:ascii="Times New Roman" w:hAnsi="Times New Roman" w:cs="Times New Roman"/>
          <w:color w:val="000000" w:themeColor="text1"/>
        </w:rPr>
        <w:t xml:space="preserve"> or if</w:t>
      </w:r>
      <w:r w:rsidR="007A3C0D">
        <w:rPr>
          <w:rFonts w:ascii="Times New Roman" w:hAnsi="Times New Roman" w:cs="Times New Roman"/>
          <w:color w:val="000000" w:themeColor="text1"/>
        </w:rPr>
        <w:t xml:space="preserve"> </w:t>
      </w:r>
      <w:r w:rsidRPr="007A3C0D">
        <w:rPr>
          <w:rFonts w:ascii="Times New Roman" w:hAnsi="Times New Roman" w:cs="Times New Roman"/>
          <w:color w:val="000000" w:themeColor="text1"/>
        </w:rPr>
        <w:t>he/she was ever required to seek profes</w:t>
      </w:r>
      <w:r w:rsidR="007A3C0D">
        <w:rPr>
          <w:rFonts w:ascii="Times New Roman" w:hAnsi="Times New Roman" w:cs="Times New Roman"/>
          <w:color w:val="000000" w:themeColor="text1"/>
        </w:rPr>
        <w:t>sional treatment</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treatment</w:instrText>
      </w:r>
      <w:r w:rsidR="00CB40A3">
        <w:instrText xml:space="preserve">" </w:instrText>
      </w:r>
      <w:r w:rsidR="00CB40A3">
        <w:rPr>
          <w:rFonts w:ascii="Times New Roman" w:hAnsi="Times New Roman" w:cs="Times New Roman"/>
          <w:color w:val="000000" w:themeColor="text1"/>
        </w:rPr>
        <w:fldChar w:fldCharType="end"/>
      </w:r>
      <w:r w:rsidR="007A3C0D">
        <w:rPr>
          <w:rFonts w:ascii="Times New Roman" w:hAnsi="Times New Roman" w:cs="Times New Roman"/>
          <w:color w:val="000000" w:themeColor="text1"/>
        </w:rPr>
        <w:t xml:space="preserve"> for reasons of </w:t>
      </w:r>
      <w:r w:rsidRPr="007A3C0D">
        <w:rPr>
          <w:rFonts w:ascii="Times New Roman" w:hAnsi="Times New Roman" w:cs="Times New Roman"/>
          <w:color w:val="000000" w:themeColor="text1"/>
        </w:rPr>
        <w:t xml:space="preserve">sexual misconduct. </w:t>
      </w:r>
    </w:p>
    <w:p w14:paraId="02BF70ED" w14:textId="77777777" w:rsidR="007A3C0D" w:rsidRDefault="007A3C0D" w:rsidP="007A3C0D">
      <w:pPr>
        <w:pStyle w:val="ListParagraph"/>
        <w:widowControl w:val="0"/>
        <w:autoSpaceDE w:val="0"/>
        <w:autoSpaceDN w:val="0"/>
        <w:rPr>
          <w:rFonts w:ascii="Times New Roman" w:hAnsi="Times New Roman" w:cs="Times New Roman"/>
          <w:color w:val="000000" w:themeColor="text1"/>
        </w:rPr>
      </w:pPr>
    </w:p>
    <w:p w14:paraId="439241C9" w14:textId="77777777" w:rsidR="00FC42EB" w:rsidRPr="007A3C0D" w:rsidRDefault="00FC42EB" w:rsidP="007A3C0D">
      <w:pPr>
        <w:pStyle w:val="ListParagraph"/>
        <w:widowControl w:val="0"/>
        <w:autoSpaceDE w:val="0"/>
        <w:autoSpaceDN w:val="0"/>
        <w:rPr>
          <w:rFonts w:ascii="Times New Roman" w:hAnsi="Times New Roman" w:cs="Times New Roman"/>
          <w:color w:val="000000" w:themeColor="text1"/>
        </w:rPr>
      </w:pPr>
      <w:r w:rsidRPr="007A3C0D">
        <w:rPr>
          <w:rFonts w:ascii="Times New Roman" w:hAnsi="Times New Roman" w:cs="Times New Roman"/>
          <w:color w:val="000000" w:themeColor="text1"/>
        </w:rPr>
        <w:t xml:space="preserve">The church shall contact references for prospective employees. A written record of conversations or correspondence with applicants' references shall be kept in the employee's personnel file. (See attached application form). </w:t>
      </w:r>
    </w:p>
    <w:p w14:paraId="63F8A941"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5CF29B67" w14:textId="055BE614"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Rules for Church School and Vacation Bible School (Adult and Children)</w:t>
      </w:r>
    </w:p>
    <w:p w14:paraId="319646AA" w14:textId="77777777" w:rsidR="007A3C0D" w:rsidRPr="007A3C0D" w:rsidRDefault="007A3C0D" w:rsidP="007A3C0D">
      <w:pPr>
        <w:pStyle w:val="ListParagraph"/>
        <w:widowControl w:val="0"/>
        <w:autoSpaceDE w:val="0"/>
        <w:autoSpaceDN w:val="0"/>
        <w:rPr>
          <w:rFonts w:ascii="Times New Roman" w:hAnsi="Times New Roman" w:cs="Times New Roman"/>
          <w:color w:val="000000" w:themeColor="text1"/>
        </w:rPr>
      </w:pPr>
    </w:p>
    <w:p w14:paraId="41069AD1" w14:textId="5B96ADE8" w:rsidR="006D394B" w:rsidRP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Persons who are known to have committed a previous act of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are prohibited from teaching or supervising students eithe</w:t>
      </w:r>
      <w:r w:rsidR="006D394B" w:rsidRPr="006D394B">
        <w:rPr>
          <w:rFonts w:ascii="Times New Roman" w:hAnsi="Times New Roman" w:cs="Times New Roman"/>
          <w:color w:val="000000" w:themeColor="text1"/>
        </w:rPr>
        <w:t>r on a paid or volunteer basis.</w:t>
      </w:r>
    </w:p>
    <w:p w14:paraId="5F9796D4" w14:textId="128C0AF7"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Annually,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and </w:t>
      </w:r>
      <w:r w:rsidR="006D394B">
        <w:rPr>
          <w:rFonts w:ascii="Times New Roman" w:hAnsi="Times New Roman" w:cs="Times New Roman"/>
          <w:color w:val="000000" w:themeColor="text1"/>
        </w:rPr>
        <w:t xml:space="preserve">approve teachers and staff upon </w:t>
      </w:r>
      <w:r w:rsidRPr="006D394B">
        <w:rPr>
          <w:rFonts w:ascii="Times New Roman" w:hAnsi="Times New Roman" w:cs="Times New Roman"/>
          <w:color w:val="000000" w:themeColor="text1"/>
        </w:rPr>
        <w:t>recommendation of the</w:t>
      </w:r>
      <w:r w:rsidR="006D394B">
        <w:rPr>
          <w:rFonts w:ascii="Times New Roman" w:hAnsi="Times New Roman" w:cs="Times New Roman"/>
          <w:color w:val="000000" w:themeColor="text1"/>
        </w:rPr>
        <w:t xml:space="preserve"> Christian Education</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Education</w:instrText>
      </w:r>
      <w:r w:rsidR="00944C96">
        <w:instrText xml:space="preserve">" </w:instrText>
      </w:r>
      <w:r w:rsidR="00944C96">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 xml:space="preserve"> Committee.</w:t>
      </w:r>
    </w:p>
    <w:p w14:paraId="11C7960F" w14:textId="78367B04"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 xml:space="preserve">All teachers and staff (other than paid staff) will be </w:t>
      </w:r>
      <w:r w:rsidR="006D394B">
        <w:rPr>
          <w:rFonts w:ascii="Times New Roman" w:hAnsi="Times New Roman" w:cs="Times New Roman"/>
          <w:color w:val="000000" w:themeColor="text1"/>
        </w:rPr>
        <w:t xml:space="preserve">members of the congregation for </w:t>
      </w:r>
      <w:r w:rsidRPr="006D394B">
        <w:rPr>
          <w:rFonts w:ascii="Times New Roman" w:hAnsi="Times New Roman" w:cs="Times New Roman"/>
          <w:color w:val="000000" w:themeColor="text1"/>
        </w:rPr>
        <w:t>at least one full calendar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prior to</w:t>
      </w:r>
      <w:r w:rsidR="006D394B">
        <w:rPr>
          <w:rFonts w:ascii="Times New Roman" w:hAnsi="Times New Roman" w:cs="Times New Roman"/>
          <w:color w:val="000000" w:themeColor="text1"/>
        </w:rPr>
        <w:t xml:space="preserve"> teaching or substituting for a </w:t>
      </w:r>
      <w:r w:rsidRPr="006D394B">
        <w:rPr>
          <w:rFonts w:ascii="Times New Roman" w:hAnsi="Times New Roman" w:cs="Times New Roman"/>
          <w:color w:val="000000" w:themeColor="text1"/>
        </w:rPr>
        <w:t>teacher.</w:t>
      </w:r>
      <w:r w:rsidR="006D394B">
        <w:rPr>
          <w:rFonts w:ascii="Times New Roman" w:hAnsi="Times New Roman" w:cs="Times New Roman"/>
          <w:color w:val="000000" w:themeColor="text1"/>
        </w:rPr>
        <w:t xml:space="preserve">  </w:t>
      </w:r>
      <w:r w:rsidRPr="006D394B">
        <w:rPr>
          <w:rFonts w:ascii="Times New Roman" w:hAnsi="Times New Roman" w:cs="Times New Roman"/>
          <w:color w:val="000000" w:themeColor="text1"/>
        </w:rPr>
        <w:t>Exceptions to this rule will be approved on a cas</w:t>
      </w:r>
      <w:r w:rsidR="006D394B">
        <w:rPr>
          <w:rFonts w:ascii="Times New Roman" w:hAnsi="Times New Roman" w:cs="Times New Roman"/>
          <w:color w:val="000000" w:themeColor="text1"/>
        </w:rPr>
        <w:t>e by case basis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w:t>
      </w:r>
    </w:p>
    <w:p w14:paraId="4B0CF306" w14:textId="0606ED67"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Persons who are hired as full or part time staff will b</w:t>
      </w:r>
      <w:r w:rsidR="006D394B">
        <w:rPr>
          <w:rFonts w:ascii="Times New Roman" w:hAnsi="Times New Roman" w:cs="Times New Roman"/>
          <w:color w:val="000000" w:themeColor="text1"/>
        </w:rPr>
        <w:t xml:space="preserve">e interviewed by elders and the </w:t>
      </w:r>
      <w:r w:rsidRPr="006D394B">
        <w:rPr>
          <w:rFonts w:ascii="Times New Roman" w:hAnsi="Times New Roman" w:cs="Times New Roman"/>
          <w:color w:val="000000" w:themeColor="text1"/>
        </w:rPr>
        <w:t xml:space="preserve">pastor, have three written references all of whom </w:t>
      </w:r>
      <w:r w:rsidR="006D394B">
        <w:rPr>
          <w:rFonts w:ascii="Times New Roman" w:hAnsi="Times New Roman" w:cs="Times New Roman"/>
          <w:color w:val="000000" w:themeColor="text1"/>
        </w:rPr>
        <w:t xml:space="preserve">are contacted by telephone, and </w:t>
      </w:r>
      <w:r w:rsidRPr="006D394B">
        <w:rPr>
          <w:rFonts w:ascii="Times New Roman" w:hAnsi="Times New Roman" w:cs="Times New Roman"/>
          <w:color w:val="000000" w:themeColor="text1"/>
        </w:rPr>
        <w:t>have a police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check as a precondition to th</w:t>
      </w:r>
      <w:r w:rsidR="006D394B">
        <w:rPr>
          <w:rFonts w:ascii="Times New Roman" w:hAnsi="Times New Roman" w:cs="Times New Roman"/>
          <w:color w:val="000000" w:themeColor="text1"/>
        </w:rPr>
        <w:t xml:space="preserve">eir employment.  Any prospective </w:t>
      </w:r>
      <w:r w:rsidRPr="006D394B">
        <w:rPr>
          <w:rFonts w:ascii="Times New Roman" w:hAnsi="Times New Roman" w:cs="Times New Roman"/>
          <w:color w:val="000000" w:themeColor="text1"/>
        </w:rPr>
        <w:t>employee shall sign a statement disclosing any prior cr</w:t>
      </w:r>
      <w:r w:rsidR="006D394B">
        <w:rPr>
          <w:rFonts w:ascii="Times New Roman" w:hAnsi="Times New Roman" w:cs="Times New Roman"/>
          <w:color w:val="000000" w:themeColor="text1"/>
        </w:rPr>
        <w:t>iminal convictions or affirming that he or she has none.</w:t>
      </w:r>
    </w:p>
    <w:p w14:paraId="62D5AC84" w14:textId="77777777" w:rsid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 xml:space="preserve">Classrooms will have open access </w:t>
      </w:r>
      <w:r w:rsidR="006D394B">
        <w:rPr>
          <w:rFonts w:ascii="Times New Roman" w:hAnsi="Times New Roman" w:cs="Times New Roman"/>
          <w:color w:val="000000" w:themeColor="text1"/>
        </w:rPr>
        <w:t>and be subject to observations.</w:t>
      </w:r>
    </w:p>
    <w:p w14:paraId="3A35DB98" w14:textId="77777777" w:rsidR="006D394B" w:rsidRP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No Child shall be subjected to demeaning discipli</w:t>
      </w:r>
      <w:r w:rsidR="006D394B">
        <w:rPr>
          <w:rFonts w:ascii="Times New Roman" w:hAnsi="Times New Roman" w:cs="Times New Roman"/>
          <w:color w:val="000000" w:themeColor="text1"/>
        </w:rPr>
        <w:t xml:space="preserve">ne or separation from the group </w:t>
      </w:r>
      <w:r w:rsidRPr="006D394B">
        <w:rPr>
          <w:rFonts w:ascii="Times New Roman" w:hAnsi="Times New Roman" w:cs="Times New Roman"/>
          <w:color w:val="000000" w:themeColor="text1"/>
        </w:rPr>
        <w:t>with a single supervisor.</w:t>
      </w:r>
    </w:p>
    <w:p w14:paraId="1C40936F" w14:textId="51689C0D" w:rsidR="00FC42EB" w:rsidRPr="006D394B" w:rsidRDefault="00FC42EB" w:rsidP="00B21CAF">
      <w:pPr>
        <w:pStyle w:val="ListParagraph"/>
        <w:widowControl w:val="0"/>
        <w:numPr>
          <w:ilvl w:val="0"/>
          <w:numId w:val="25"/>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Teachers and staff</w:t>
      </w:r>
      <w:r w:rsidR="006D394B">
        <w:rPr>
          <w:rFonts w:ascii="Times New Roman" w:hAnsi="Times New Roman" w:cs="Times New Roman"/>
          <w:color w:val="000000" w:themeColor="text1"/>
        </w:rPr>
        <w:t xml:space="preserve"> </w:t>
      </w:r>
      <w:r w:rsidRPr="006D394B">
        <w:rPr>
          <w:rFonts w:ascii="Times New Roman" w:hAnsi="Times New Roman" w:cs="Times New Roman"/>
          <w:color w:val="000000" w:themeColor="text1"/>
        </w:rPr>
        <w:t>will attend 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training meeti</w:t>
      </w:r>
      <w:r w:rsidR="006D394B">
        <w:rPr>
          <w:rFonts w:ascii="Times New Roman" w:hAnsi="Times New Roman" w:cs="Times New Roman"/>
          <w:color w:val="000000" w:themeColor="text1"/>
        </w:rPr>
        <w:t xml:space="preserve">ng at which time policy will be </w:t>
      </w:r>
      <w:r w:rsidR="007A3C0D" w:rsidRPr="006D394B">
        <w:rPr>
          <w:rFonts w:ascii="Times New Roman" w:hAnsi="Times New Roman" w:cs="Times New Roman"/>
          <w:color w:val="000000" w:themeColor="text1"/>
        </w:rPr>
        <w:t>reviewed and discussed.</w:t>
      </w:r>
    </w:p>
    <w:p w14:paraId="7A67D5A6"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016244C7" w14:textId="77777777" w:rsidR="006D394B" w:rsidRPr="006D394B" w:rsidRDefault="006D394B" w:rsidP="00B21CAF">
      <w:pPr>
        <w:pStyle w:val="ListParagraph"/>
        <w:widowControl w:val="0"/>
        <w:numPr>
          <w:ilvl w:val="0"/>
          <w:numId w:val="24"/>
        </w:numPr>
        <w:autoSpaceDE w:val="0"/>
        <w:autoSpaceDN w:val="0"/>
        <w:rPr>
          <w:rFonts w:ascii="Times New Roman" w:hAnsi="Times New Roman" w:cs="Times New Roman"/>
          <w:color w:val="000000" w:themeColor="text1"/>
        </w:rPr>
      </w:pPr>
      <w:r>
        <w:rPr>
          <w:rFonts w:ascii="Times New Roman" w:hAnsi="Times New Roman" w:cs="Times New Roman"/>
          <w:b/>
          <w:bCs/>
          <w:color w:val="000000" w:themeColor="text1"/>
        </w:rPr>
        <w:t>Youth Group/Y</w:t>
      </w:r>
      <w:r w:rsidR="00FC42EB" w:rsidRPr="007A3C0D">
        <w:rPr>
          <w:rFonts w:ascii="Times New Roman" w:hAnsi="Times New Roman" w:cs="Times New Roman"/>
          <w:b/>
          <w:bCs/>
          <w:color w:val="000000" w:themeColor="text1"/>
        </w:rPr>
        <w:t>outh Fellowship Activities</w:t>
      </w:r>
    </w:p>
    <w:p w14:paraId="27293294" w14:textId="77777777" w:rsidR="006D394B" w:rsidRDefault="006D394B" w:rsidP="006D394B">
      <w:pPr>
        <w:pStyle w:val="ListParagraph"/>
        <w:widowControl w:val="0"/>
        <w:autoSpaceDE w:val="0"/>
        <w:autoSpaceDN w:val="0"/>
        <w:rPr>
          <w:rFonts w:ascii="MS Mincho" w:eastAsia="MS Mincho" w:hAnsi="MS Mincho" w:cs="MS Mincho"/>
          <w:b/>
          <w:bCs/>
          <w:color w:val="000000" w:themeColor="text1"/>
        </w:rPr>
      </w:pPr>
    </w:p>
    <w:p w14:paraId="785D40D3" w14:textId="77777777" w:rsidR="006D394B" w:rsidRDefault="006D394B" w:rsidP="006D394B">
      <w:pPr>
        <w:pStyle w:val="ListParagraph"/>
        <w:widowControl w:val="0"/>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Youth Group/Y</w:t>
      </w:r>
      <w:r w:rsidR="00FC42EB" w:rsidRPr="007A3C0D">
        <w:rPr>
          <w:rFonts w:ascii="Times New Roman" w:hAnsi="Times New Roman" w:cs="Times New Roman"/>
          <w:color w:val="000000" w:themeColor="text1"/>
        </w:rPr>
        <w:t>outh Fellowship activities and their leaders are subject to the rules for the Church</w:t>
      </w:r>
      <w:r>
        <w:rPr>
          <w:rFonts w:ascii="Times New Roman" w:hAnsi="Times New Roman" w:cs="Times New Roman"/>
          <w:color w:val="000000" w:themeColor="text1"/>
        </w:rPr>
        <w:t xml:space="preserve"> </w:t>
      </w:r>
      <w:r w:rsidR="00FC42EB" w:rsidRPr="006D394B">
        <w:rPr>
          <w:rFonts w:ascii="Times New Roman" w:hAnsi="Times New Roman" w:cs="Times New Roman"/>
          <w:color w:val="000000" w:themeColor="text1"/>
        </w:rPr>
        <w:t xml:space="preserve">School and </w:t>
      </w:r>
      <w:r>
        <w:rPr>
          <w:rFonts w:ascii="Times New Roman" w:hAnsi="Times New Roman" w:cs="Times New Roman"/>
          <w:color w:val="000000" w:themeColor="text1"/>
        </w:rPr>
        <w:t>to these additional provisions:</w:t>
      </w:r>
    </w:p>
    <w:p w14:paraId="33AA452B" w14:textId="77777777" w:rsidR="006D394B" w:rsidRDefault="006D394B" w:rsidP="006D394B">
      <w:pPr>
        <w:pStyle w:val="ListParagraph"/>
        <w:widowControl w:val="0"/>
        <w:autoSpaceDE w:val="0"/>
        <w:autoSpaceDN w:val="0"/>
        <w:rPr>
          <w:rFonts w:ascii="Times New Roman" w:hAnsi="Times New Roman" w:cs="Times New Roman"/>
          <w:color w:val="000000" w:themeColor="text1"/>
        </w:rPr>
      </w:pPr>
    </w:p>
    <w:p w14:paraId="57C581CC" w14:textId="77777777" w:rsidR="006D394B" w:rsidRPr="006D394B" w:rsidRDefault="00FC42EB" w:rsidP="00B21CAF">
      <w:pPr>
        <w:pStyle w:val="ListParagraph"/>
        <w:widowControl w:val="0"/>
        <w:numPr>
          <w:ilvl w:val="0"/>
          <w:numId w:val="26"/>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There shall be at least two adults, male and female, present for all activities.</w:t>
      </w:r>
    </w:p>
    <w:p w14:paraId="2E18F4FE" w14:textId="0FE77B56" w:rsidR="006D394B" w:rsidRPr="006D394B" w:rsidRDefault="00FC42EB" w:rsidP="00B21CAF">
      <w:pPr>
        <w:pStyle w:val="ListParagraph"/>
        <w:widowControl w:val="0"/>
        <w:numPr>
          <w:ilvl w:val="0"/>
          <w:numId w:val="26"/>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At no time will an adult and a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be isolated from the group.</w:t>
      </w:r>
    </w:p>
    <w:p w14:paraId="24198C1F" w14:textId="067B9D3E" w:rsidR="00FC42EB" w:rsidRPr="006D394B" w:rsidRDefault="00FC42EB" w:rsidP="00B21CAF">
      <w:pPr>
        <w:pStyle w:val="ListParagraph"/>
        <w:widowControl w:val="0"/>
        <w:numPr>
          <w:ilvl w:val="0"/>
          <w:numId w:val="26"/>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During dismissal times, whenever possible, no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wil</w:t>
      </w:r>
      <w:r w:rsidR="006D394B">
        <w:rPr>
          <w:rFonts w:ascii="Times New Roman" w:hAnsi="Times New Roman" w:cs="Times New Roman"/>
          <w:color w:val="000000" w:themeColor="text1"/>
        </w:rPr>
        <w:t xml:space="preserve">l remain behind alone </w:t>
      </w:r>
      <w:r w:rsidRPr="006D394B">
        <w:rPr>
          <w:rFonts w:ascii="Times New Roman" w:hAnsi="Times New Roman" w:cs="Times New Roman"/>
          <w:color w:val="000000" w:themeColor="text1"/>
        </w:rPr>
        <w:t>under the</w:t>
      </w:r>
      <w:r w:rsidR="006D394B">
        <w:rPr>
          <w:rFonts w:ascii="Times New Roman" w:hAnsi="Times New Roman" w:cs="Times New Roman"/>
          <w:color w:val="000000" w:themeColor="text1"/>
        </w:rPr>
        <w:t xml:space="preserve"> supervision of only one adult.</w:t>
      </w:r>
    </w:p>
    <w:p w14:paraId="45BBEC0B" w14:textId="77777777" w:rsidR="007A3C0D" w:rsidRPr="008951A9" w:rsidRDefault="007A3C0D" w:rsidP="00082B0F">
      <w:pPr>
        <w:widowControl w:val="0"/>
        <w:autoSpaceDE w:val="0"/>
        <w:autoSpaceDN w:val="0"/>
        <w:contextualSpacing/>
        <w:rPr>
          <w:rFonts w:ascii="Times New Roman" w:hAnsi="Times New Roman" w:cs="Times New Roman"/>
          <w:color w:val="000000" w:themeColor="text1"/>
        </w:rPr>
      </w:pPr>
    </w:p>
    <w:p w14:paraId="0321502A" w14:textId="68650B6C" w:rsidR="00FC42EB" w:rsidRPr="007A3C0D" w:rsidRDefault="00FC42EB" w:rsidP="00B21CAF">
      <w:pPr>
        <w:pStyle w:val="ListParagraph"/>
        <w:widowControl w:val="0"/>
        <w:numPr>
          <w:ilvl w:val="0"/>
          <w:numId w:val="24"/>
        </w:numPr>
        <w:autoSpaceDE w:val="0"/>
        <w:autoSpaceDN w:val="0"/>
        <w:rPr>
          <w:rFonts w:ascii="Times New Roman" w:hAnsi="Times New Roman" w:cs="Times New Roman"/>
          <w:color w:val="000000" w:themeColor="text1"/>
        </w:rPr>
      </w:pPr>
      <w:r w:rsidRPr="007A3C0D">
        <w:rPr>
          <w:rFonts w:ascii="Times New Roman" w:hAnsi="Times New Roman" w:cs="Times New Roman"/>
          <w:b/>
          <w:bCs/>
          <w:color w:val="000000" w:themeColor="text1"/>
        </w:rPr>
        <w:t xml:space="preserve">Other Activities in the Church </w:t>
      </w:r>
    </w:p>
    <w:p w14:paraId="222B367E" w14:textId="77777777" w:rsidR="006D394B" w:rsidRDefault="00FC42EB" w:rsidP="006D394B">
      <w:pPr>
        <w:pStyle w:val="ListParagraph"/>
        <w:widowControl w:val="0"/>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Any other inappropriate behavior shall be reported immediat</w:t>
      </w:r>
      <w:r w:rsidR="006D394B">
        <w:rPr>
          <w:rFonts w:ascii="Times New Roman" w:hAnsi="Times New Roman" w:cs="Times New Roman"/>
          <w:color w:val="000000" w:themeColor="text1"/>
        </w:rPr>
        <w:t>ely</w:t>
      </w:r>
      <w:r w:rsidR="007A3C0D" w:rsidRPr="006D394B">
        <w:rPr>
          <w:rFonts w:ascii="Times New Roman" w:hAnsi="Times New Roman" w:cs="Times New Roman"/>
          <w:color w:val="000000" w:themeColor="text1"/>
        </w:rPr>
        <w:t xml:space="preserve"> (See Complaint Procedures)</w:t>
      </w:r>
      <w:r w:rsidRPr="006D394B">
        <w:rPr>
          <w:rFonts w:ascii="Times New Roman" w:hAnsi="Times New Roman" w:cs="Times New Roman"/>
          <w:color w:val="000000" w:themeColor="text1"/>
        </w:rPr>
        <w:t>.</w:t>
      </w:r>
    </w:p>
    <w:p w14:paraId="362EC95A" w14:textId="45577E31" w:rsidR="00FC42EB" w:rsidRPr="006D394B" w:rsidRDefault="006D394B" w:rsidP="006D394B">
      <w:pPr>
        <w:pStyle w:val="Heading2"/>
        <w:rPr>
          <w:b w:val="0"/>
        </w:rPr>
      </w:pPr>
      <w:r>
        <w:br w:type="page"/>
      </w:r>
      <w:bookmarkStart w:id="36" w:name="_Toc536799557"/>
      <w:r w:rsidR="00FC42EB" w:rsidRPr="006D394B">
        <w:lastRenderedPageBreak/>
        <w:t>COMPLAINT PROCEDURES</w:t>
      </w:r>
      <w:bookmarkEnd w:id="36"/>
    </w:p>
    <w:p w14:paraId="4890FE9C" w14:textId="77777777" w:rsidR="006D394B" w:rsidRPr="006D394B" w:rsidRDefault="006D394B" w:rsidP="006D394B">
      <w:pPr>
        <w:rPr>
          <w:rFonts w:ascii="Times New Roman" w:hAnsi="Times New Roman" w:cs="Times New Roman"/>
          <w:color w:val="000000" w:themeColor="text1"/>
        </w:rPr>
      </w:pPr>
    </w:p>
    <w:p w14:paraId="3BEF43A2" w14:textId="3CF17EE4" w:rsidR="00FC42E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church shall respond promptly to all reports of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with co</w:t>
      </w:r>
      <w:r w:rsidR="006D394B">
        <w:rPr>
          <w:rFonts w:ascii="Times New Roman" w:hAnsi="Times New Roman" w:cs="Times New Roman"/>
          <w:color w:val="000000" w:themeColor="text1"/>
        </w:rPr>
        <w:t xml:space="preserve">ncern for all parties involved.  </w:t>
      </w:r>
      <w:r w:rsidRPr="006D394B">
        <w:rPr>
          <w:rFonts w:ascii="Times New Roman" w:hAnsi="Times New Roman" w:cs="Times New Roman"/>
          <w:color w:val="000000" w:themeColor="text1"/>
        </w:rPr>
        <w:t>Any person receiving an initial report of sexual misconduct shall immediately inform the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of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and the Stated Clerk</w:t>
      </w:r>
      <w:r w:rsidR="006D394B">
        <w:rPr>
          <w:rFonts w:ascii="Times New Roman" w:hAnsi="Times New Roman" w:cs="Times New Roman"/>
          <w:color w:val="000000" w:themeColor="text1"/>
        </w:rPr>
        <w:t xml:space="preserve"> of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 xml:space="preserve"> of Santa Fe.  </w:t>
      </w:r>
      <w:r w:rsidRPr="006D394B">
        <w:rPr>
          <w:rFonts w:ascii="Times New Roman" w:hAnsi="Times New Roman" w:cs="Times New Roman"/>
          <w:color w:val="000000" w:themeColor="text1"/>
        </w:rPr>
        <w:t xml:space="preserve">Any questions regarding the interpretation of these policies may be referred to the Clerk of Sessions or the </w:t>
      </w:r>
      <w:r w:rsidR="006D394B">
        <w:rPr>
          <w:rFonts w:ascii="Times New Roman" w:hAnsi="Times New Roman" w:cs="Times New Roman"/>
          <w:color w:val="000000" w:themeColor="text1"/>
        </w:rPr>
        <w:t>Stated Clerk of the Presbytery.</w:t>
      </w:r>
    </w:p>
    <w:p w14:paraId="69295DED" w14:textId="77777777" w:rsidR="006D394B" w:rsidRPr="006D394B" w:rsidRDefault="006D394B" w:rsidP="006D394B">
      <w:pPr>
        <w:pStyle w:val="ListParagraph"/>
        <w:widowControl w:val="0"/>
        <w:autoSpaceDE w:val="0"/>
        <w:autoSpaceDN w:val="0"/>
        <w:ind w:left="360"/>
        <w:rPr>
          <w:rFonts w:ascii="Times New Roman" w:hAnsi="Times New Roman" w:cs="Times New Roman"/>
          <w:color w:val="000000" w:themeColor="text1"/>
        </w:rPr>
      </w:pPr>
    </w:p>
    <w:p w14:paraId="0B66FCB8" w14:textId="15994D44"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Any person who has reason to believe that she has been subjected to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who has witnessed acts of sexual misconduct committed upon others or has been told by a child that s/he has been subjected to such behavior will report the incident to one of</w:t>
      </w:r>
      <w:r w:rsidR="006D394B">
        <w:rPr>
          <w:rFonts w:ascii="Times New Roman" w:hAnsi="Times New Roman" w:cs="Times New Roman"/>
          <w:color w:val="000000" w:themeColor="text1"/>
        </w:rPr>
        <w:t xml:space="preserve"> the persons named in 1. Above.</w:t>
      </w:r>
    </w:p>
    <w:p w14:paraId="723A4EA4"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6E099426" w14:textId="0E4E93BA"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All complaints of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whether made in wr</w:t>
      </w:r>
      <w:r w:rsidR="006D394B">
        <w:rPr>
          <w:rFonts w:ascii="Times New Roman" w:hAnsi="Times New Roman" w:cs="Times New Roman"/>
          <w:color w:val="000000" w:themeColor="text1"/>
        </w:rPr>
        <w:t xml:space="preserve">iting or orally, shall be taken </w:t>
      </w:r>
      <w:r w:rsidRPr="006D394B">
        <w:rPr>
          <w:rFonts w:ascii="Times New Roman" w:hAnsi="Times New Roman" w:cs="Times New Roman"/>
          <w:color w:val="000000" w:themeColor="text1"/>
        </w:rPr>
        <w:t>seriousl</w:t>
      </w:r>
      <w:r w:rsidR="006D394B">
        <w:rPr>
          <w:rFonts w:ascii="Times New Roman" w:hAnsi="Times New Roman" w:cs="Times New Roman"/>
          <w:color w:val="000000" w:themeColor="text1"/>
        </w:rPr>
        <w:t>y and investigation promptly.</w:t>
      </w:r>
    </w:p>
    <w:p w14:paraId="18219E1A"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338AA5D7" w14:textId="5C17F0D8"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Once a written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is received the matter shal</w:t>
      </w:r>
      <w:r w:rsidR="006D394B">
        <w:rPr>
          <w:rFonts w:ascii="Times New Roman" w:hAnsi="Times New Roman" w:cs="Times New Roman"/>
          <w:color w:val="000000" w:themeColor="text1"/>
        </w:rPr>
        <w:t xml:space="preserve">l be referred immediately to an </w:t>
      </w:r>
      <w:r w:rsidRPr="006D394B">
        <w:rPr>
          <w:rFonts w:ascii="Times New Roman" w:hAnsi="Times New Roman" w:cs="Times New Roman"/>
          <w:color w:val="000000" w:themeColor="text1"/>
        </w:rPr>
        <w:t>investigating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appointed by the session of the church</w:t>
      </w:r>
      <w:r w:rsidR="006D394B">
        <w:rPr>
          <w:rFonts w:ascii="Times New Roman" w:hAnsi="Times New Roman" w:cs="Times New Roman"/>
          <w:color w:val="000000" w:themeColor="text1"/>
        </w:rPr>
        <w:t xml:space="preserve"> and to the Stated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 xml:space="preserve"> of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6D394B">
        <w:rPr>
          <w:rFonts w:ascii="Times New Roman" w:hAnsi="Times New Roman" w:cs="Times New Roman"/>
          <w:color w:val="000000" w:themeColor="text1"/>
        </w:rPr>
        <w:t xml:space="preserve"> of Santa Fe.  </w:t>
      </w:r>
      <w:r w:rsidRPr="006D394B">
        <w:rPr>
          <w:rFonts w:ascii="Times New Roman" w:hAnsi="Times New Roman" w:cs="Times New Roman"/>
          <w:color w:val="000000" w:themeColor="text1"/>
        </w:rPr>
        <w:t>The Stated Clerk will delineate the resources available through the Presbytery.</w:t>
      </w:r>
    </w:p>
    <w:p w14:paraId="17028F46"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7FA504AF" w14:textId="668451F9"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Accuser shall be advised that s/he has the right to file a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with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w:t>
      </w:r>
    </w:p>
    <w:p w14:paraId="518D1240"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7330B774" w14:textId="0BDBC7B7" w:rsidR="006D394B"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Accuser must be told that upon the receipt of a written</w:t>
      </w:r>
      <w:r w:rsidR="007E7C50">
        <w:rPr>
          <w:rFonts w:ascii="Times New Roman" w:hAnsi="Times New Roman" w:cs="Times New Roman"/>
          <w:color w:val="000000" w:themeColor="text1"/>
        </w:rPr>
        <w:t xml:space="preserv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007E7C50">
        <w:rPr>
          <w:rFonts w:ascii="Times New Roman" w:hAnsi="Times New Roman" w:cs="Times New Roman"/>
          <w:color w:val="000000" w:themeColor="text1"/>
        </w:rPr>
        <w:t xml:space="preserve">, the accused will be informed in writing </w:t>
      </w:r>
      <w:r w:rsidRPr="006D394B">
        <w:rPr>
          <w:rFonts w:ascii="Times New Roman" w:hAnsi="Times New Roman" w:cs="Times New Roman"/>
          <w:color w:val="000000" w:themeColor="text1"/>
        </w:rPr>
        <w:t>t</w:t>
      </w:r>
      <w:r w:rsidR="007E7C50">
        <w:rPr>
          <w:rFonts w:ascii="Times New Roman" w:hAnsi="Times New Roman" w:cs="Times New Roman"/>
          <w:color w:val="000000" w:themeColor="text1"/>
        </w:rPr>
        <w:t xml:space="preserve">hat a complaint has been filed.  </w:t>
      </w:r>
      <w:r w:rsidR="007E7C50">
        <w:rPr>
          <w:rFonts w:ascii="Times New Roman" w:hAnsi="Times New Roman" w:cs="Times New Roman"/>
          <w:color w:val="000000" w:themeColor="text1"/>
          <w:u w:val="single"/>
        </w:rPr>
        <w:t xml:space="preserve">If the </w:t>
      </w:r>
      <w:r w:rsidRPr="007E7C50">
        <w:rPr>
          <w:rFonts w:ascii="Times New Roman" w:hAnsi="Times New Roman" w:cs="Times New Roman"/>
          <w:color w:val="000000" w:themeColor="text1"/>
          <w:u w:val="single"/>
        </w:rPr>
        <w:t>vict</w:t>
      </w:r>
      <w:r w:rsidR="007E7C50">
        <w:rPr>
          <w:rFonts w:ascii="Times New Roman" w:hAnsi="Times New Roman" w:cs="Times New Roman"/>
          <w:color w:val="000000" w:themeColor="text1"/>
          <w:u w:val="single"/>
        </w:rPr>
        <w:t xml:space="preserve">im is under 18 years </w:t>
      </w:r>
      <w:r w:rsidRPr="007E7C50">
        <w:rPr>
          <w:rFonts w:ascii="Times New Roman" w:hAnsi="Times New Roman" w:cs="Times New Roman"/>
          <w:color w:val="000000" w:themeColor="text1"/>
          <w:u w:val="single"/>
        </w:rPr>
        <w:t>of</w:t>
      </w:r>
      <w:r w:rsidR="007E7C50">
        <w:rPr>
          <w:rFonts w:ascii="MS Mincho" w:eastAsia="MS Mincho" w:hAnsi="MS Mincho" w:cs="MS Mincho"/>
          <w:color w:val="000000" w:themeColor="text1"/>
          <w:u w:val="single"/>
        </w:rPr>
        <w:t xml:space="preserve"> </w:t>
      </w:r>
      <w:r w:rsidR="007E7C50">
        <w:rPr>
          <w:rFonts w:ascii="Times New Roman" w:hAnsi="Times New Roman" w:cs="Times New Roman"/>
          <w:color w:val="000000" w:themeColor="text1"/>
          <w:u w:val="single"/>
        </w:rPr>
        <w:t xml:space="preserve">age, </w:t>
      </w:r>
      <w:r w:rsidRPr="007E7C50">
        <w:rPr>
          <w:rFonts w:ascii="Times New Roman" w:hAnsi="Times New Roman" w:cs="Times New Roman"/>
          <w:color w:val="000000" w:themeColor="text1"/>
          <w:u w:val="single"/>
        </w:rPr>
        <w:t>the accuser shall be informed that the matter will also be referred immediately to the</w:t>
      </w:r>
      <w:r w:rsidR="006D394B" w:rsidRPr="007E7C50">
        <w:rPr>
          <w:rFonts w:ascii="Times New Roman" w:hAnsi="Times New Roman" w:cs="Times New Roman"/>
          <w:color w:val="000000" w:themeColor="text1"/>
          <w:u w:val="single"/>
        </w:rPr>
        <w:t xml:space="preserve"> appropriate legal authorities.</w:t>
      </w:r>
    </w:p>
    <w:p w14:paraId="6846D382" w14:textId="77777777" w:rsidR="006D394B" w:rsidRPr="006D394B" w:rsidRDefault="006D394B" w:rsidP="006D394B">
      <w:pPr>
        <w:widowControl w:val="0"/>
        <w:autoSpaceDE w:val="0"/>
        <w:autoSpaceDN w:val="0"/>
        <w:rPr>
          <w:rFonts w:ascii="Times New Roman" w:hAnsi="Times New Roman" w:cs="Times New Roman"/>
          <w:color w:val="000000" w:themeColor="text1"/>
        </w:rPr>
      </w:pPr>
    </w:p>
    <w:p w14:paraId="0CA77CB1" w14:textId="37ACF187"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6D394B">
        <w:rPr>
          <w:rFonts w:ascii="Times New Roman" w:hAnsi="Times New Roman" w:cs="Times New Roman"/>
          <w:color w:val="000000" w:themeColor="text1"/>
        </w:rPr>
        <w:t>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xml:space="preserve"> shall include the date(s) and approximat</w:t>
      </w:r>
      <w:r w:rsidR="007E7C50">
        <w:rPr>
          <w:rFonts w:ascii="Times New Roman" w:hAnsi="Times New Roman" w:cs="Times New Roman"/>
          <w:color w:val="000000" w:themeColor="text1"/>
        </w:rPr>
        <w:t xml:space="preserve">e time(s) of the alleged sexual </w:t>
      </w:r>
      <w:r w:rsidRPr="006D394B">
        <w:rPr>
          <w:rFonts w:ascii="Times New Roman" w:hAnsi="Times New Roman" w:cs="Times New Roman"/>
          <w:color w:val="000000" w:themeColor="text1"/>
        </w:rPr>
        <w:t>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6D394B">
        <w:rPr>
          <w:rFonts w:ascii="Times New Roman" w:hAnsi="Times New Roman" w:cs="Times New Roman"/>
          <w:color w:val="000000" w:themeColor="text1"/>
        </w:rPr>
        <w:t>; the identities of the Accused, Accuser and/or</w:t>
      </w:r>
      <w:r w:rsidR="007E7C50">
        <w:rPr>
          <w:rFonts w:ascii="Times New Roman" w:hAnsi="Times New Roman" w:cs="Times New Roman"/>
          <w:color w:val="000000" w:themeColor="text1"/>
        </w:rPr>
        <w:t xml:space="preserve"> Victim; the location(s) of the </w:t>
      </w:r>
      <w:r w:rsidRPr="006D394B">
        <w:rPr>
          <w:rFonts w:ascii="Times New Roman" w:hAnsi="Times New Roman" w:cs="Times New Roman"/>
          <w:color w:val="000000" w:themeColor="text1"/>
        </w:rPr>
        <w:t>incident(s), the specific act(s) of sexual misconduct; and</w:t>
      </w:r>
      <w:r w:rsidR="007E7C50">
        <w:rPr>
          <w:rFonts w:ascii="Times New Roman" w:hAnsi="Times New Roman" w:cs="Times New Roman"/>
          <w:color w:val="000000" w:themeColor="text1"/>
        </w:rPr>
        <w:t xml:space="preserve"> the names of all witnesses and </w:t>
      </w:r>
      <w:r w:rsidRPr="006D394B">
        <w:rPr>
          <w:rFonts w:ascii="Times New Roman" w:hAnsi="Times New Roman" w:cs="Times New Roman"/>
          <w:color w:val="000000" w:themeColor="text1"/>
        </w:rPr>
        <w:t>per</w:t>
      </w:r>
      <w:r w:rsidR="007E7C50">
        <w:rPr>
          <w:rFonts w:ascii="Times New Roman" w:hAnsi="Times New Roman" w:cs="Times New Roman"/>
          <w:color w:val="000000" w:themeColor="text1"/>
        </w:rPr>
        <w:t xml:space="preserve">sons with relevant information.  </w:t>
      </w:r>
      <w:r w:rsidRPr="006D394B">
        <w:rPr>
          <w:rFonts w:ascii="Times New Roman" w:hAnsi="Times New Roman" w:cs="Times New Roman"/>
          <w:color w:val="000000" w:themeColor="text1"/>
        </w:rPr>
        <w:t>The written complaint</w:t>
      </w:r>
      <w:r w:rsidR="007E7C50">
        <w:rPr>
          <w:rFonts w:ascii="Times New Roman" w:hAnsi="Times New Roman" w:cs="Times New Roman"/>
          <w:color w:val="000000" w:themeColor="text1"/>
        </w:rPr>
        <w:t xml:space="preserve"> must be signed by the Accuser.</w:t>
      </w:r>
    </w:p>
    <w:p w14:paraId="650C538A"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6D3B0FFC" w14:textId="0BDD5183"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The investigating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the church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w:t>
      </w:r>
      <w:r w:rsidR="007E7C50">
        <w:rPr>
          <w:rFonts w:ascii="Times New Roman" w:hAnsi="Times New Roman" w:cs="Times New Roman"/>
          <w:color w:val="000000" w:themeColor="text1"/>
        </w:rPr>
        <w:t>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007E7C50">
        <w:rPr>
          <w:rFonts w:ascii="Times New Roman" w:hAnsi="Times New Roman" w:cs="Times New Roman"/>
          <w:color w:val="000000" w:themeColor="text1"/>
        </w:rPr>
        <w:t xml:space="preserve"> and interview all parties.  </w:t>
      </w:r>
      <w:r w:rsidRPr="007E7C50">
        <w:rPr>
          <w:rFonts w:ascii="Times New Roman" w:hAnsi="Times New Roman" w:cs="Times New Roman"/>
          <w:color w:val="000000" w:themeColor="text1"/>
        </w:rPr>
        <w:t>It may hold a hearing in which all in</w:t>
      </w:r>
      <w:r w:rsidR="007E7C50">
        <w:rPr>
          <w:rFonts w:ascii="Times New Roman" w:hAnsi="Times New Roman" w:cs="Times New Roman"/>
          <w:color w:val="000000" w:themeColor="text1"/>
        </w:rPr>
        <w:t xml:space="preserve">volved parties may participate.  </w:t>
      </w:r>
      <w:r w:rsidRPr="007E7C50">
        <w:rPr>
          <w:rFonts w:ascii="Times New Roman" w:hAnsi="Times New Roman" w:cs="Times New Roman"/>
          <w:color w:val="000000" w:themeColor="text1"/>
        </w:rPr>
        <w:t>The parties</w:t>
      </w:r>
      <w:r w:rsidR="007E7C50">
        <w:rPr>
          <w:rFonts w:ascii="Times New Roman" w:hAnsi="Times New Roman" w:cs="Times New Roman"/>
          <w:color w:val="000000" w:themeColor="text1"/>
        </w:rPr>
        <w:t xml:space="preserve"> may be represented by counsel.  </w:t>
      </w:r>
      <w:r w:rsidRPr="007E7C50">
        <w:rPr>
          <w:rFonts w:ascii="Times New Roman" w:hAnsi="Times New Roman" w:cs="Times New Roman"/>
          <w:color w:val="000000" w:themeColor="text1"/>
        </w:rPr>
        <w:t>All rights or both Accused and Victim shall be prese</w:t>
      </w:r>
      <w:r w:rsidR="007E7C50">
        <w:rPr>
          <w:rFonts w:ascii="Times New Roman" w:hAnsi="Times New Roman" w:cs="Times New Roman"/>
          <w:color w:val="000000" w:themeColor="text1"/>
        </w:rPr>
        <w:t>rved.</w:t>
      </w:r>
    </w:p>
    <w:p w14:paraId="0EF0AFB2"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6980DB90" w14:textId="38774AFA"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Upon completion of its inquiry, the investigating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the church shall report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and recommend appropriate action to resolve 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w:t>
      </w:r>
    </w:p>
    <w:p w14:paraId="71673FF5"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5B6CAB55" w14:textId="1FD4D78D"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If efforts to resolve 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are not successful in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an appeal can be made to </w:t>
      </w:r>
      <w:r w:rsidR="007E7C50">
        <w:rPr>
          <w:rFonts w:ascii="Times New Roman" w:hAnsi="Times New Roman" w:cs="Times New Roman"/>
          <w:color w:val="000000" w:themeColor="text1"/>
        </w:rPr>
        <w:t>the Stated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007E7C50">
        <w:rPr>
          <w:rFonts w:ascii="Times New Roman" w:hAnsi="Times New Roman" w:cs="Times New Roman"/>
          <w:color w:val="000000" w:themeColor="text1"/>
        </w:rPr>
        <w:t xml:space="preserve"> of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7E7C50">
        <w:rPr>
          <w:rFonts w:ascii="Times New Roman" w:hAnsi="Times New Roman" w:cs="Times New Roman"/>
          <w:color w:val="000000" w:themeColor="text1"/>
        </w:rPr>
        <w:t>.</w:t>
      </w:r>
    </w:p>
    <w:p w14:paraId="58D5D3AB"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73BEC57D" w14:textId="19D6D470"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All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actions including conversations with the Accuser, Accused and Victim shall be kept confidential and maintained permanently by the Clerk</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Clerk</w:instrText>
      </w:r>
      <w:r w:rsidR="004520FB">
        <w:instrText xml:space="preserve">" </w:instrText>
      </w:r>
      <w:r w:rsidR="004520FB">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in a file separate from any public records</w:t>
      </w:r>
      <w:r w:rsidR="007E7C50">
        <w:rPr>
          <w:rFonts w:ascii="Times New Roman" w:hAnsi="Times New Roman" w:cs="Times New Roman"/>
          <w:color w:val="000000" w:themeColor="text1"/>
        </w:rPr>
        <w:t>.</w:t>
      </w:r>
    </w:p>
    <w:p w14:paraId="5CF7C82E"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22CB5EDF" w14:textId="77777777" w:rsidR="007E7C50" w:rsidRDefault="00FC42EB" w:rsidP="00B21CAF">
      <w:pPr>
        <w:pStyle w:val="ListParagraph"/>
        <w:widowControl w:val="0"/>
        <w:numPr>
          <w:ilvl w:val="0"/>
          <w:numId w:val="27"/>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In all cases the Bok of Order (chapters D 10.00 through D14.00) of the Presbyterian Church (USA) shall be followed.</w:t>
      </w:r>
    </w:p>
    <w:p w14:paraId="6B618157" w14:textId="77777777" w:rsidR="007E7C50" w:rsidRDefault="007E7C50">
      <w:pPr>
        <w:rPr>
          <w:rFonts w:ascii="Times New Roman" w:hAnsi="Times New Roman" w:cs="Times New Roman"/>
          <w:color w:val="000000" w:themeColor="text1"/>
        </w:rPr>
      </w:pPr>
      <w:r>
        <w:rPr>
          <w:rFonts w:ascii="Times New Roman" w:hAnsi="Times New Roman" w:cs="Times New Roman"/>
          <w:color w:val="000000" w:themeColor="text1"/>
        </w:rPr>
        <w:br w:type="page"/>
      </w:r>
    </w:p>
    <w:p w14:paraId="45D7AE4C" w14:textId="2B58DC2F" w:rsidR="00FC42EB" w:rsidRPr="007E7C50" w:rsidRDefault="00FC42EB" w:rsidP="007E7C50">
      <w:pPr>
        <w:pStyle w:val="Heading2"/>
        <w:rPr>
          <w:b w:val="0"/>
        </w:rPr>
      </w:pPr>
      <w:bookmarkStart w:id="37" w:name="_Toc536799558"/>
      <w:r w:rsidRPr="007E7C50">
        <w:lastRenderedPageBreak/>
        <w:t>DISCIPLINARY AND REMEDIAL ACTION</w:t>
      </w:r>
      <w:bookmarkEnd w:id="37"/>
    </w:p>
    <w:p w14:paraId="0B03C65A" w14:textId="77777777" w:rsidR="007E7C50" w:rsidRPr="007E7C50" w:rsidRDefault="007E7C50" w:rsidP="007E7C50">
      <w:pPr>
        <w:widowControl w:val="0"/>
        <w:autoSpaceDE w:val="0"/>
        <w:autoSpaceDN w:val="0"/>
        <w:rPr>
          <w:rFonts w:ascii="Times New Roman" w:hAnsi="Times New Roman" w:cs="Times New Roman"/>
          <w:color w:val="000000" w:themeColor="text1"/>
        </w:rPr>
      </w:pPr>
    </w:p>
    <w:p w14:paraId="77D249A9" w14:textId="2AA5DF25" w:rsidR="007E7C50" w:rsidRPr="007E7C50" w:rsidRDefault="00FC42EB" w:rsidP="00B21CAF">
      <w:pPr>
        <w:pStyle w:val="ListParagraph"/>
        <w:widowControl w:val="0"/>
        <w:numPr>
          <w:ilvl w:val="0"/>
          <w:numId w:val="28"/>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In cases involving members under the jurisdiction</w:t>
      </w:r>
      <w:r w:rsidR="00DF083C">
        <w:rPr>
          <w:rFonts w:ascii="Times New Roman" w:hAnsi="Times New Roman" w:cs="Times New Roman"/>
          <w:color w:val="000000" w:themeColor="text1"/>
        </w:rPr>
        <w:fldChar w:fldCharType="begin"/>
      </w:r>
      <w:r w:rsidR="00DF083C">
        <w:instrText xml:space="preserve"> XE "</w:instrText>
      </w:r>
      <w:r w:rsidR="00DF083C" w:rsidRPr="007E7C50">
        <w:rPr>
          <w:rFonts w:ascii="Times New Roman" w:hAnsi="Times New Roman" w:cs="Times New Roman"/>
          <w:color w:val="000000" w:themeColor="text1"/>
        </w:rPr>
        <w:instrText>jurisdiction</w:instrText>
      </w:r>
      <w:r w:rsidR="00DF083C">
        <w:instrText xml:space="preserve">" </w:instrText>
      </w:r>
      <w:r w:rsidR="00DF083C">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of the Presbyterian Church (USA) disciplinar</w:t>
      </w:r>
      <w:r w:rsidR="007E7C50" w:rsidRPr="007E7C50">
        <w:rPr>
          <w:rFonts w:ascii="Times New Roman" w:hAnsi="Times New Roman" w:cs="Times New Roman"/>
          <w:color w:val="000000" w:themeColor="text1"/>
        </w:rPr>
        <w:t xml:space="preserve">y </w:t>
      </w:r>
      <w:r w:rsidRPr="007E7C50">
        <w:rPr>
          <w:rFonts w:ascii="Times New Roman" w:hAnsi="Times New Roman" w:cs="Times New Roman"/>
          <w:color w:val="000000" w:themeColor="text1"/>
        </w:rPr>
        <w:t>action shall follow those</w:t>
      </w:r>
      <w:r w:rsidR="007E7C50" w:rsidRPr="007E7C50">
        <w:rPr>
          <w:rFonts w:ascii="Times New Roman" w:hAnsi="Times New Roman" w:cs="Times New Roman"/>
          <w:color w:val="000000" w:themeColor="text1"/>
        </w:rPr>
        <w:t xml:space="preserve"> provided in The Book of Order.</w:t>
      </w:r>
    </w:p>
    <w:p w14:paraId="155470E6" w14:textId="55E1704F" w:rsidR="007E7C50" w:rsidRDefault="00FC42EB" w:rsidP="00B21CAF">
      <w:pPr>
        <w:pStyle w:val="ListParagraph"/>
        <w:widowControl w:val="0"/>
        <w:numPr>
          <w:ilvl w:val="0"/>
          <w:numId w:val="28"/>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In cases involving lay employees, teachers, etc. (not under the jurisdiction</w:t>
      </w:r>
      <w:r w:rsidR="00DF083C">
        <w:rPr>
          <w:rFonts w:ascii="Times New Roman" w:hAnsi="Times New Roman" w:cs="Times New Roman"/>
          <w:color w:val="000000" w:themeColor="text1"/>
        </w:rPr>
        <w:fldChar w:fldCharType="begin"/>
      </w:r>
      <w:r w:rsidR="00DF083C">
        <w:instrText xml:space="preserve"> XE "</w:instrText>
      </w:r>
      <w:r w:rsidR="00DF083C" w:rsidRPr="007E7C50">
        <w:rPr>
          <w:rFonts w:ascii="Times New Roman" w:hAnsi="Times New Roman" w:cs="Times New Roman"/>
          <w:color w:val="000000" w:themeColor="text1"/>
        </w:rPr>
        <w:instrText>jurisdiction</w:instrText>
      </w:r>
      <w:r w:rsidR="00DF083C">
        <w:instrText xml:space="preserve">" </w:instrText>
      </w:r>
      <w:r w:rsidR="00DF083C">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 xml:space="preserve"> </w:t>
      </w:r>
      <w:r w:rsidR="007E7C50" w:rsidRPr="007E7C50">
        <w:rPr>
          <w:rFonts w:ascii="Times New Roman" w:hAnsi="Times New Roman" w:cs="Times New Roman"/>
          <w:color w:val="000000" w:themeColor="text1"/>
        </w:rPr>
        <w:t>of the Presbyterian Church (USA)</w:t>
      </w:r>
      <w:r w:rsidRPr="007E7C50">
        <w:rPr>
          <w:rFonts w:ascii="Times New Roman" w:hAnsi="Times New Roman" w:cs="Times New Roman"/>
          <w:color w:val="000000" w:themeColor="text1"/>
        </w:rPr>
        <w:t xml:space="preserve"> found in violation of this policy, disciplinary action shall be taken commensurate </w:t>
      </w:r>
      <w:r w:rsidR="007E7C50" w:rsidRPr="007E7C50">
        <w:rPr>
          <w:rFonts w:ascii="Times New Roman" w:hAnsi="Times New Roman" w:cs="Times New Roman"/>
          <w:color w:val="000000" w:themeColor="text1"/>
        </w:rPr>
        <w:t>with the degree of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007E7C50" w:rsidRPr="007E7C50">
        <w:rPr>
          <w:rFonts w:ascii="Times New Roman" w:hAnsi="Times New Roman" w:cs="Times New Roman"/>
          <w:color w:val="000000" w:themeColor="text1"/>
        </w:rPr>
        <w:t xml:space="preserve">.  </w:t>
      </w:r>
      <w:r w:rsidRPr="007E7C50">
        <w:rPr>
          <w:rFonts w:ascii="Times New Roman" w:hAnsi="Times New Roman" w:cs="Times New Roman"/>
          <w:color w:val="000000" w:themeColor="text1"/>
        </w:rPr>
        <w:t>Disciplinary and remedial action may be progressive in nature and include, but is not limited to the following:</w:t>
      </w:r>
    </w:p>
    <w:p w14:paraId="669F2117" w14:textId="276A5ED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An apo</w:t>
      </w:r>
      <w:r w:rsidR="000B1D7F">
        <w:rPr>
          <w:rFonts w:ascii="Times New Roman" w:hAnsi="Times New Roman" w:cs="Times New Roman"/>
          <w:color w:val="000000" w:themeColor="text1"/>
        </w:rPr>
        <w:t xml:space="preserve">logy and direction to cease the </w:t>
      </w:r>
      <w:r w:rsidRPr="007E7C50">
        <w:rPr>
          <w:rFonts w:ascii="Times New Roman" w:hAnsi="Times New Roman" w:cs="Times New Roman"/>
          <w:color w:val="000000" w:themeColor="text1"/>
        </w:rPr>
        <w:t>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7E7C50">
        <w:rPr>
          <w:rFonts w:ascii="Times New Roman" w:hAnsi="Times New Roman" w:cs="Times New Roman"/>
          <w:color w:val="000000" w:themeColor="text1"/>
        </w:rPr>
        <w:t>.</w:t>
      </w:r>
    </w:p>
    <w:p w14:paraId="7E70452C" w14:textId="2CFA1E18" w:rsidR="007E7C50" w:rsidRDefault="000B1D7F" w:rsidP="00B21CAF">
      <w:pPr>
        <w:pStyle w:val="ListParagraph"/>
        <w:widowControl w:val="0"/>
        <w:numPr>
          <w:ilvl w:val="0"/>
          <w:numId w:val="29"/>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 xml:space="preserve">Referral to counseling or </w:t>
      </w:r>
      <w:r w:rsidR="00FC42EB" w:rsidRPr="007E7C50">
        <w:rPr>
          <w:rFonts w:ascii="Times New Roman" w:hAnsi="Times New Roman" w:cs="Times New Roman"/>
          <w:color w:val="000000" w:themeColor="text1"/>
        </w:rPr>
        <w:t>mediation.</w:t>
      </w:r>
    </w:p>
    <w:p w14:paraId="02DB07C7"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Reassignment or c</w:t>
      </w:r>
      <w:r w:rsidR="007E7C50" w:rsidRPr="007E7C50">
        <w:rPr>
          <w:rFonts w:ascii="Times New Roman" w:hAnsi="Times New Roman" w:cs="Times New Roman"/>
          <w:color w:val="000000" w:themeColor="text1"/>
        </w:rPr>
        <w:t xml:space="preserve">hange of work schedule </w:t>
      </w:r>
      <w:r w:rsidRPr="007E7C50">
        <w:rPr>
          <w:rFonts w:ascii="Times New Roman" w:hAnsi="Times New Roman" w:cs="Times New Roman"/>
          <w:color w:val="000000" w:themeColor="text1"/>
        </w:rPr>
        <w:t>to minimize contact between parties.</w:t>
      </w:r>
    </w:p>
    <w:p w14:paraId="769A8EED"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Demotion</w:t>
      </w:r>
    </w:p>
    <w:p w14:paraId="59766855"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Suspension (with or without pay)</w:t>
      </w:r>
    </w:p>
    <w:p w14:paraId="1E019264" w14:textId="77777777" w:rsidR="007E7C50"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Termination.</w:t>
      </w:r>
    </w:p>
    <w:p w14:paraId="5C0EC7FA" w14:textId="77777777" w:rsidR="000B1D7F" w:rsidRDefault="00FC42EB" w:rsidP="00B21CAF">
      <w:pPr>
        <w:pStyle w:val="ListParagraph"/>
        <w:widowControl w:val="0"/>
        <w:numPr>
          <w:ilvl w:val="0"/>
          <w:numId w:val="29"/>
        </w:numPr>
        <w:autoSpaceDE w:val="0"/>
        <w:autoSpaceDN w:val="0"/>
        <w:rPr>
          <w:rFonts w:ascii="Times New Roman" w:hAnsi="Times New Roman" w:cs="Times New Roman"/>
          <w:color w:val="000000" w:themeColor="text1"/>
        </w:rPr>
      </w:pPr>
      <w:r w:rsidRPr="007E7C50">
        <w:rPr>
          <w:rFonts w:ascii="Times New Roman" w:hAnsi="Times New Roman" w:cs="Times New Roman"/>
          <w:color w:val="000000" w:themeColor="text1"/>
        </w:rPr>
        <w:t>Referral to the criminal justice system.</w:t>
      </w:r>
    </w:p>
    <w:p w14:paraId="1DB8953C" w14:textId="77777777" w:rsidR="000B1D7F" w:rsidRDefault="000B1D7F">
      <w:pPr>
        <w:rPr>
          <w:rFonts w:ascii="Times New Roman" w:hAnsi="Times New Roman" w:cs="Times New Roman"/>
          <w:color w:val="000000" w:themeColor="text1"/>
        </w:rPr>
      </w:pPr>
      <w:r>
        <w:rPr>
          <w:rFonts w:ascii="Times New Roman" w:hAnsi="Times New Roman" w:cs="Times New Roman"/>
          <w:color w:val="000000" w:themeColor="text1"/>
        </w:rPr>
        <w:br w:type="page"/>
      </w:r>
    </w:p>
    <w:p w14:paraId="614C5BB1" w14:textId="3E1A9AFC" w:rsidR="00FC42EB" w:rsidRPr="000B1D7F" w:rsidRDefault="00FC42EB" w:rsidP="000B1D7F">
      <w:pPr>
        <w:pStyle w:val="Heading1"/>
        <w:rPr>
          <w:b/>
        </w:rPr>
      </w:pPr>
      <w:bookmarkStart w:id="38" w:name="_Toc536799559"/>
      <w:r w:rsidRPr="000B1D7F">
        <w:rPr>
          <w:b/>
        </w:rPr>
        <w:lastRenderedPageBreak/>
        <w:t>Child and Youth Worker Volunteer Policy</w:t>
      </w:r>
      <w:bookmarkEnd w:id="38"/>
    </w:p>
    <w:p w14:paraId="0CB4AB37" w14:textId="77777777" w:rsidR="000B1D7F" w:rsidRPr="000B1D7F" w:rsidRDefault="000B1D7F" w:rsidP="000B1D7F">
      <w:pPr>
        <w:widowControl w:val="0"/>
        <w:autoSpaceDE w:val="0"/>
        <w:autoSpaceDN w:val="0"/>
        <w:rPr>
          <w:rFonts w:ascii="Times New Roman" w:hAnsi="Times New Roman" w:cs="Times New Roman"/>
          <w:color w:val="000000" w:themeColor="text1"/>
        </w:rPr>
      </w:pPr>
    </w:p>
    <w:p w14:paraId="49666EC4" w14:textId="54E4D178" w:rsidR="00FC42EB"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The Second Presbyterian Church is committed to providing a h</w:t>
      </w:r>
      <w:r w:rsidR="000B1D7F">
        <w:rPr>
          <w:rFonts w:ascii="Times New Roman" w:hAnsi="Times New Roman" w:cs="Times New Roman"/>
          <w:color w:val="000000" w:themeColor="text1"/>
        </w:rPr>
        <w:t>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000B1D7F">
        <w:rPr>
          <w:rFonts w:ascii="Times New Roman" w:hAnsi="Times New Roman" w:cs="Times New Roman"/>
          <w:color w:val="000000" w:themeColor="text1"/>
        </w:rPr>
        <w:t xml:space="preserve">, safe environment for the </w:t>
      </w:r>
      <w:r w:rsidRPr="000B1D7F">
        <w:rPr>
          <w:rFonts w:ascii="Times New Roman" w:hAnsi="Times New Roman" w:cs="Times New Roman"/>
          <w:color w:val="000000" w:themeColor="text1"/>
        </w:rPr>
        <w:t>children and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xml:space="preserve"> who attend our church or are participants</w:t>
      </w:r>
      <w:r w:rsidR="000B1D7F">
        <w:rPr>
          <w:rFonts w:ascii="Times New Roman" w:hAnsi="Times New Roman" w:cs="Times New Roman"/>
          <w:color w:val="000000" w:themeColor="text1"/>
        </w:rPr>
        <w:t xml:space="preserve"> in any of our Church sponsored programs and activities.  </w:t>
      </w:r>
      <w:r w:rsidRPr="000B1D7F">
        <w:rPr>
          <w:rFonts w:ascii="Times New Roman" w:hAnsi="Times New Roman" w:cs="Times New Roman"/>
          <w:color w:val="000000" w:themeColor="text1"/>
        </w:rPr>
        <w:t>Our church leadership believes it is impe</w:t>
      </w:r>
      <w:r w:rsidR="000B1D7F">
        <w:rPr>
          <w:rFonts w:ascii="Times New Roman" w:hAnsi="Times New Roman" w:cs="Times New Roman"/>
          <w:color w:val="000000" w:themeColor="text1"/>
        </w:rPr>
        <w:t xml:space="preserve">rative to have a written policy </w:t>
      </w:r>
      <w:r w:rsidRPr="000B1D7F">
        <w:rPr>
          <w:rFonts w:ascii="Times New Roman" w:hAnsi="Times New Roman" w:cs="Times New Roman"/>
          <w:color w:val="000000" w:themeColor="text1"/>
        </w:rPr>
        <w:t>addressing the requirements for those who wo</w:t>
      </w:r>
      <w:r w:rsidR="000B1D7F">
        <w:rPr>
          <w:rFonts w:ascii="Times New Roman" w:hAnsi="Times New Roman" w:cs="Times New Roman"/>
          <w:color w:val="000000" w:themeColor="text1"/>
        </w:rPr>
        <w:t>rk with and teach our children.</w:t>
      </w:r>
    </w:p>
    <w:p w14:paraId="7F2EA373" w14:textId="77777777" w:rsidR="000B1D7F" w:rsidRPr="000B1D7F" w:rsidRDefault="000B1D7F" w:rsidP="00082B0F">
      <w:pPr>
        <w:widowControl w:val="0"/>
        <w:autoSpaceDE w:val="0"/>
        <w:autoSpaceDN w:val="0"/>
        <w:contextualSpacing/>
        <w:rPr>
          <w:rFonts w:ascii="Times New Roman" w:hAnsi="Times New Roman" w:cs="Times New Roman"/>
          <w:color w:val="000000" w:themeColor="text1"/>
        </w:rPr>
      </w:pPr>
    </w:p>
    <w:p w14:paraId="79B42A65" w14:textId="0E387047" w:rsidR="00FC42EB" w:rsidRPr="000B1D7F" w:rsidRDefault="00FC42EB" w:rsidP="000B1D7F">
      <w:pPr>
        <w:pStyle w:val="Heading2"/>
        <w:rPr>
          <w:b w:val="0"/>
        </w:rPr>
      </w:pPr>
      <w:bookmarkStart w:id="39" w:name="_Toc536799560"/>
      <w:r w:rsidRPr="000B1D7F">
        <w:t>Child Youth Worker Application and Screening</w:t>
      </w:r>
      <w:bookmarkEnd w:id="39"/>
    </w:p>
    <w:p w14:paraId="55754081"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0FCB52B0" w14:textId="279E0857" w:rsidR="00FC42EB"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Church members wanting to assist with Children and Youth</w:t>
      </w:r>
      <w:r w:rsidR="000B1D7F">
        <w:rPr>
          <w:rFonts w:ascii="Times New Roman" w:hAnsi="Times New Roman" w:cs="Times New Roman"/>
          <w:color w:val="000000" w:themeColor="text1"/>
        </w:rPr>
        <w:t xml:space="preserve"> activities should fill out the </w:t>
      </w:r>
      <w:r w:rsidRPr="000B1D7F">
        <w:rPr>
          <w:rFonts w:ascii="Times New Roman" w:hAnsi="Times New Roman" w:cs="Times New Roman"/>
          <w:color w:val="000000" w:themeColor="text1"/>
        </w:rPr>
        <w:t>volunte</w:t>
      </w:r>
      <w:r w:rsidR="000B1D7F">
        <w:rPr>
          <w:rFonts w:ascii="Times New Roman" w:hAnsi="Times New Roman" w:cs="Times New Roman"/>
          <w:color w:val="000000" w:themeColor="text1"/>
        </w:rPr>
        <w:t xml:space="preserve">er application form (attached).  </w:t>
      </w:r>
      <w:r w:rsidRPr="000B1D7F">
        <w:rPr>
          <w:rFonts w:ascii="Times New Roman" w:hAnsi="Times New Roman" w:cs="Times New Roman"/>
          <w:color w:val="000000" w:themeColor="text1"/>
        </w:rPr>
        <w:t>Volunteers in children's and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xml:space="preserve"> programs must be members of the church for a minimum of six (6) months bef</w:t>
      </w:r>
      <w:r w:rsidR="000B1D7F">
        <w:rPr>
          <w:rFonts w:ascii="Times New Roman" w:hAnsi="Times New Roman" w:cs="Times New Roman"/>
          <w:color w:val="000000" w:themeColor="text1"/>
        </w:rPr>
        <w:t xml:space="preserve">ore they are eligible to apply.  </w:t>
      </w:r>
      <w:r w:rsidRPr="000B1D7F">
        <w:rPr>
          <w:rFonts w:ascii="Times New Roman" w:hAnsi="Times New Roman" w:cs="Times New Roman"/>
          <w:color w:val="000000" w:themeColor="text1"/>
        </w:rPr>
        <w:t xml:space="preserve">Volunteers must adhere to the philosophy of the Presbyterian Church when teaching Sunday school or </w:t>
      </w:r>
      <w:r w:rsidR="000B1D7F">
        <w:rPr>
          <w:rFonts w:ascii="Times New Roman" w:hAnsi="Times New Roman" w:cs="Times New Roman"/>
          <w:color w:val="000000" w:themeColor="text1"/>
        </w:rPr>
        <w:t>any church activity with youth.</w:t>
      </w:r>
    </w:p>
    <w:p w14:paraId="4D3B9466" w14:textId="77777777" w:rsidR="000B1D7F" w:rsidRPr="000B1D7F" w:rsidRDefault="000B1D7F" w:rsidP="00082B0F">
      <w:pPr>
        <w:widowControl w:val="0"/>
        <w:autoSpaceDE w:val="0"/>
        <w:autoSpaceDN w:val="0"/>
        <w:contextualSpacing/>
        <w:rPr>
          <w:rFonts w:ascii="Times New Roman" w:hAnsi="Times New Roman" w:cs="Times New Roman"/>
          <w:color w:val="000000" w:themeColor="text1"/>
        </w:rPr>
      </w:pPr>
    </w:p>
    <w:p w14:paraId="4D42F366" w14:textId="6D3514FD"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The application will request information regarding prior volunteer or paid work with children and/or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w:t>
      </w:r>
      <w:r w:rsidR="000B1D7F">
        <w:rPr>
          <w:rFonts w:ascii="Times New Roman" w:hAnsi="Times New Roman" w:cs="Times New Roman"/>
          <w:color w:val="000000" w:themeColor="text1"/>
        </w:rPr>
        <w:t xml:space="preserve"> </w:t>
      </w:r>
      <w:r w:rsidRPr="000B1D7F">
        <w:rPr>
          <w:rFonts w:ascii="Times New Roman" w:hAnsi="Times New Roman" w:cs="Times New Roman"/>
          <w:color w:val="000000" w:themeColor="text1"/>
        </w:rPr>
        <w:t xml:space="preserve"> It will require names, addresses and telephone numbers of three references who are acquainted with the applicants work with children and youth. </w:t>
      </w:r>
      <w:r w:rsidR="000B1D7F">
        <w:rPr>
          <w:rFonts w:ascii="Times New Roman" w:hAnsi="Times New Roman" w:cs="Times New Roman"/>
          <w:color w:val="000000" w:themeColor="text1"/>
        </w:rPr>
        <w:t xml:space="preserve"> </w:t>
      </w:r>
      <w:r w:rsidRPr="000B1D7F">
        <w:rPr>
          <w:rFonts w:ascii="Times New Roman" w:hAnsi="Times New Roman" w:cs="Times New Roman"/>
          <w:color w:val="000000" w:themeColor="text1"/>
        </w:rPr>
        <w:t xml:space="preserve">Volunteer applicants will also be asked about any prior misdemeanor and/or felony convictions. </w:t>
      </w:r>
      <w:r w:rsidR="000B1D7F">
        <w:rPr>
          <w:rFonts w:ascii="Times New Roman" w:hAnsi="Times New Roman" w:cs="Times New Roman"/>
          <w:color w:val="000000" w:themeColor="text1"/>
        </w:rPr>
        <w:t xml:space="preserve"> </w:t>
      </w:r>
      <w:r w:rsidRPr="000B1D7F">
        <w:rPr>
          <w:rFonts w:ascii="Times New Roman" w:hAnsi="Times New Roman" w:cs="Times New Roman"/>
          <w:color w:val="000000" w:themeColor="text1"/>
        </w:rPr>
        <w:t>All of the information will be assessed and a determination of suitability will be made by the</w:t>
      </w:r>
      <w:r w:rsidR="000B1D7F">
        <w:rPr>
          <w:rFonts w:ascii="Times New Roman" w:hAnsi="Times New Roman" w:cs="Times New Roman"/>
          <w:color w:val="000000" w:themeColor="text1"/>
        </w:rPr>
        <w:t xml:space="preserve"> session if there are concerns.  </w:t>
      </w:r>
      <w:r w:rsidRPr="000B1D7F">
        <w:rPr>
          <w:rFonts w:ascii="Times New Roman" w:hAnsi="Times New Roman" w:cs="Times New Roman"/>
          <w:color w:val="000000" w:themeColor="text1"/>
        </w:rPr>
        <w:t xml:space="preserve">Any information which is gathered through the screening process will be held in the strictest confidence and will be restricted to those persons </w:t>
      </w:r>
      <w:r w:rsidR="000B1D7F">
        <w:rPr>
          <w:rFonts w:ascii="Times New Roman" w:hAnsi="Times New Roman" w:cs="Times New Roman"/>
          <w:color w:val="000000" w:themeColor="text1"/>
        </w:rPr>
        <w:t>with a legitimate need to know.</w:t>
      </w:r>
    </w:p>
    <w:p w14:paraId="05B044C3"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1F093542" w14:textId="77777777"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 xml:space="preserve">All volunteers must be 18 years of age or older, younger persons may assist adults, but they may not take the place of adult </w:t>
      </w:r>
      <w:r w:rsidR="000B1D7F">
        <w:rPr>
          <w:rFonts w:ascii="Times New Roman" w:hAnsi="Times New Roman" w:cs="Times New Roman"/>
          <w:color w:val="000000" w:themeColor="text1"/>
        </w:rPr>
        <w:t>workers.</w:t>
      </w:r>
    </w:p>
    <w:p w14:paraId="044092FC"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5A49383F" w14:textId="3B79802C"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All primary volunteers are required to attend a Sexual Abuse Awareness Class offered</w:t>
      </w:r>
      <w:r w:rsidR="000B1D7F">
        <w:rPr>
          <w:rFonts w:ascii="Times New Roman" w:hAnsi="Times New Roman" w:cs="Times New Roman"/>
          <w:color w:val="000000" w:themeColor="text1"/>
        </w:rPr>
        <w:t xml:space="preserve"> by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0B1D7F">
        <w:rPr>
          <w:rFonts w:ascii="Times New Roman" w:hAnsi="Times New Roman" w:cs="Times New Roman"/>
          <w:color w:val="000000" w:themeColor="text1"/>
        </w:rPr>
        <w:t xml:space="preserve"> of Santa Fe.</w:t>
      </w:r>
    </w:p>
    <w:p w14:paraId="7E096919"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294D6ED7" w14:textId="77777777" w:rsidR="000B1D7F" w:rsidRDefault="00FC42EB" w:rsidP="00082B0F">
      <w:pPr>
        <w:widowControl w:val="0"/>
        <w:autoSpaceDE w:val="0"/>
        <w:autoSpaceDN w:val="0"/>
        <w:contextualSpacing/>
        <w:rPr>
          <w:rFonts w:ascii="MS Mincho" w:eastAsia="MS Mincho" w:hAnsi="MS Mincho" w:cs="MS Mincho"/>
          <w:color w:val="000000" w:themeColor="text1"/>
        </w:rPr>
      </w:pPr>
      <w:r w:rsidRPr="000B1D7F">
        <w:rPr>
          <w:rFonts w:ascii="Times New Roman" w:hAnsi="Times New Roman" w:cs="Times New Roman"/>
          <w:color w:val="000000" w:themeColor="text1"/>
        </w:rPr>
        <w:t>Children and Youth volunteers will have child CPR and First Aid training.</w:t>
      </w:r>
    </w:p>
    <w:p w14:paraId="52AD9C64" w14:textId="77777777" w:rsidR="000B1D7F" w:rsidRDefault="000B1D7F" w:rsidP="00082B0F">
      <w:pPr>
        <w:widowControl w:val="0"/>
        <w:autoSpaceDE w:val="0"/>
        <w:autoSpaceDN w:val="0"/>
        <w:contextualSpacing/>
        <w:rPr>
          <w:rFonts w:ascii="MS Mincho" w:eastAsia="MS Mincho" w:hAnsi="MS Mincho" w:cs="MS Mincho"/>
          <w:color w:val="000000" w:themeColor="text1"/>
        </w:rPr>
      </w:pPr>
    </w:p>
    <w:p w14:paraId="5A57E69D" w14:textId="16CEEDCE" w:rsidR="00FC42EB" w:rsidRP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Volunteers in the child and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xml:space="preserve"> programs will be made aware of plans and procedures for </w:t>
      </w:r>
    </w:p>
    <w:p w14:paraId="10EB17BC" w14:textId="77777777" w:rsidR="000B1D7F" w:rsidRDefault="00FC42EB" w:rsidP="00082B0F">
      <w:pPr>
        <w:widowControl w:val="0"/>
        <w:autoSpaceDE w:val="0"/>
        <w:autoSpaceDN w:val="0"/>
        <w:contextualSpacing/>
        <w:rPr>
          <w:rFonts w:ascii="MS Mincho" w:eastAsia="MS Mincho" w:hAnsi="MS Mincho" w:cs="MS Mincho"/>
          <w:color w:val="000000" w:themeColor="text1"/>
        </w:rPr>
      </w:pPr>
      <w:r w:rsidRPr="000B1D7F">
        <w:rPr>
          <w:rFonts w:ascii="Times New Roman" w:hAnsi="Times New Roman" w:cs="Times New Roman"/>
          <w:color w:val="000000" w:themeColor="text1"/>
        </w:rPr>
        <w:t>emergencies, including evacuation in the event of fire or other hazards.</w:t>
      </w:r>
    </w:p>
    <w:p w14:paraId="0DCCD72A" w14:textId="77777777" w:rsidR="000B1D7F" w:rsidRDefault="000B1D7F" w:rsidP="00082B0F">
      <w:pPr>
        <w:widowControl w:val="0"/>
        <w:autoSpaceDE w:val="0"/>
        <w:autoSpaceDN w:val="0"/>
        <w:contextualSpacing/>
        <w:rPr>
          <w:rFonts w:ascii="MS Mincho" w:eastAsia="MS Mincho" w:hAnsi="MS Mincho" w:cs="MS Mincho"/>
          <w:color w:val="000000" w:themeColor="text1"/>
        </w:rPr>
      </w:pPr>
    </w:p>
    <w:p w14:paraId="7936F6F7" w14:textId="5F322162" w:rsidR="00FC42EB" w:rsidRP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Parents and guardians</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guardians</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xml:space="preserve"> will be made aware of the church safety policy and procedures, and will </w:t>
      </w:r>
    </w:p>
    <w:p w14:paraId="75412BA0" w14:textId="77777777" w:rsidR="000B1D7F"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be encouraged to ask their children to comply with rules regar</w:t>
      </w:r>
      <w:r w:rsidR="000B1D7F">
        <w:rPr>
          <w:rFonts w:ascii="Times New Roman" w:hAnsi="Times New Roman" w:cs="Times New Roman"/>
          <w:color w:val="000000" w:themeColor="text1"/>
        </w:rPr>
        <w:t>ding their safety and security.</w:t>
      </w:r>
    </w:p>
    <w:p w14:paraId="332FA410" w14:textId="77777777" w:rsidR="000B1D7F" w:rsidRDefault="000B1D7F" w:rsidP="00082B0F">
      <w:pPr>
        <w:widowControl w:val="0"/>
        <w:autoSpaceDE w:val="0"/>
        <w:autoSpaceDN w:val="0"/>
        <w:contextualSpacing/>
        <w:rPr>
          <w:rFonts w:ascii="Times New Roman" w:hAnsi="Times New Roman" w:cs="Times New Roman"/>
          <w:color w:val="000000" w:themeColor="text1"/>
        </w:rPr>
      </w:pPr>
    </w:p>
    <w:p w14:paraId="607535C7" w14:textId="77777777" w:rsidR="000B1D7F" w:rsidRDefault="00FC42EB" w:rsidP="00082B0F">
      <w:pPr>
        <w:widowControl w:val="0"/>
        <w:autoSpaceDE w:val="0"/>
        <w:autoSpaceDN w:val="0"/>
        <w:contextualSpacing/>
        <w:rPr>
          <w:rFonts w:ascii="Times New Roman" w:hAnsi="Times New Roman" w:cs="Times New Roman"/>
          <w:b/>
          <w:bCs/>
          <w:color w:val="000000" w:themeColor="text1"/>
        </w:rPr>
      </w:pPr>
      <w:r w:rsidRPr="000B1D7F">
        <w:rPr>
          <w:rFonts w:ascii="Times New Roman" w:hAnsi="Times New Roman" w:cs="Times New Roman"/>
          <w:b/>
          <w:bCs/>
          <w:color w:val="000000" w:themeColor="text1"/>
        </w:rPr>
        <w:t>Prohibited Behavior</w:t>
      </w:r>
    </w:p>
    <w:p w14:paraId="222A5605" w14:textId="77777777" w:rsidR="000B1D7F" w:rsidRDefault="000B1D7F" w:rsidP="00082B0F">
      <w:pPr>
        <w:widowControl w:val="0"/>
        <w:autoSpaceDE w:val="0"/>
        <w:autoSpaceDN w:val="0"/>
        <w:contextualSpacing/>
        <w:rPr>
          <w:rFonts w:ascii="Times New Roman" w:hAnsi="Times New Roman" w:cs="Times New Roman"/>
          <w:b/>
          <w:bCs/>
          <w:color w:val="000000" w:themeColor="text1"/>
        </w:rPr>
      </w:pPr>
    </w:p>
    <w:p w14:paraId="65B67B9D" w14:textId="7914D1EA" w:rsidR="00FC42EB" w:rsidRDefault="00FC42EB" w:rsidP="00082B0F">
      <w:pPr>
        <w:widowControl w:val="0"/>
        <w:autoSpaceDE w:val="0"/>
        <w:autoSpaceDN w:val="0"/>
        <w:contextualSpacing/>
        <w:rPr>
          <w:rFonts w:ascii="Times New Roman" w:hAnsi="Times New Roman" w:cs="Times New Roman"/>
          <w:color w:val="000000" w:themeColor="text1"/>
        </w:rPr>
      </w:pPr>
      <w:r w:rsidRPr="000B1D7F">
        <w:rPr>
          <w:rFonts w:ascii="Times New Roman" w:hAnsi="Times New Roman" w:cs="Times New Roman"/>
          <w:color w:val="000000" w:themeColor="text1"/>
        </w:rPr>
        <w:t>The following behavior is strictly prohibited for all volunteer wor</w:t>
      </w:r>
      <w:r w:rsidR="000B1D7F">
        <w:rPr>
          <w:rFonts w:ascii="Times New Roman" w:hAnsi="Times New Roman" w:cs="Times New Roman"/>
          <w:color w:val="000000" w:themeColor="text1"/>
        </w:rPr>
        <w:t xml:space="preserve">kers and church attendees.  This </w:t>
      </w:r>
      <w:r w:rsidRPr="000B1D7F">
        <w:rPr>
          <w:rFonts w:ascii="Times New Roman" w:hAnsi="Times New Roman" w:cs="Times New Roman"/>
          <w:color w:val="000000" w:themeColor="text1"/>
        </w:rPr>
        <w:t xml:space="preserve">list is not meant to be all-inclusive, but is intended to </w:t>
      </w:r>
      <w:r w:rsidR="000B1D7F">
        <w:rPr>
          <w:rFonts w:ascii="Times New Roman" w:hAnsi="Times New Roman" w:cs="Times New Roman"/>
          <w:color w:val="000000" w:themeColor="text1"/>
        </w:rPr>
        <w:t xml:space="preserve">provide guidance as to what may </w:t>
      </w:r>
      <w:r w:rsidRPr="000B1D7F">
        <w:rPr>
          <w:rFonts w:ascii="Times New Roman" w:hAnsi="Times New Roman" w:cs="Times New Roman"/>
          <w:color w:val="000000" w:themeColor="text1"/>
        </w:rPr>
        <w:t>con</w:t>
      </w:r>
      <w:r w:rsidR="000B1D7F">
        <w:rPr>
          <w:rFonts w:ascii="Times New Roman" w:hAnsi="Times New Roman" w:cs="Times New Roman"/>
          <w:color w:val="000000" w:themeColor="text1"/>
        </w:rPr>
        <w:t>stitute prohibited behavior.</w:t>
      </w:r>
    </w:p>
    <w:p w14:paraId="614A43B8" w14:textId="77777777" w:rsidR="000B1D7F" w:rsidRPr="000B1D7F" w:rsidRDefault="000B1D7F" w:rsidP="000B1D7F">
      <w:pPr>
        <w:widowControl w:val="0"/>
        <w:autoSpaceDE w:val="0"/>
        <w:autoSpaceDN w:val="0"/>
        <w:ind w:left="720"/>
        <w:contextualSpacing/>
        <w:rPr>
          <w:rFonts w:ascii="Times New Roman" w:hAnsi="Times New Roman" w:cs="Times New Roman"/>
          <w:color w:val="000000" w:themeColor="text1"/>
        </w:rPr>
      </w:pPr>
    </w:p>
    <w:p w14:paraId="0B4A53EA" w14:textId="6FAEB73A" w:rsid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t>Purposefully threatening or inflicting physical injury upon a child or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0B1D7F">
        <w:rPr>
          <w:rFonts w:ascii="Times New Roman" w:hAnsi="Times New Roman" w:cs="Times New Roman"/>
          <w:color w:val="000000" w:themeColor="text1"/>
        </w:rPr>
        <w:t>, committing any sexual advances which include inappropriate touch or language against a child or youth, or engaging in any sexual contact with a child or youth.</w:t>
      </w:r>
    </w:p>
    <w:p w14:paraId="74DE7DDA" w14:textId="77777777" w:rsid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lastRenderedPageBreak/>
        <w:t>Making any kind of sexual advance or making a request for sexual favors or engaging in other verbal, visual or physical conduct of a sexual nature.</w:t>
      </w:r>
    </w:p>
    <w:p w14:paraId="26E7F2FB" w14:textId="77777777" w:rsid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t>The presence or possession of obscene or pornographic materials at any function of the church.</w:t>
      </w:r>
    </w:p>
    <w:p w14:paraId="751D13F5" w14:textId="2B6143CD" w:rsidR="000B1D7F" w:rsidRPr="000B1D7F" w:rsidRDefault="00FC42EB" w:rsidP="00B21CAF">
      <w:pPr>
        <w:pStyle w:val="ListParagraph"/>
        <w:widowControl w:val="0"/>
        <w:numPr>
          <w:ilvl w:val="0"/>
          <w:numId w:val="30"/>
        </w:numPr>
        <w:autoSpaceDE w:val="0"/>
        <w:autoSpaceDN w:val="0"/>
        <w:rPr>
          <w:rFonts w:ascii="Times New Roman" w:hAnsi="Times New Roman" w:cs="Times New Roman"/>
          <w:color w:val="000000" w:themeColor="text1"/>
        </w:rPr>
      </w:pPr>
      <w:r w:rsidRPr="000B1D7F">
        <w:rPr>
          <w:rFonts w:ascii="Times New Roman" w:hAnsi="Times New Roman" w:cs="Times New Roman"/>
          <w:color w:val="000000" w:themeColor="text1"/>
        </w:rPr>
        <w:t>The presence, possession, or being under the influence of any illegal or illicit drugs or alcohol while leading or participating in a function for members at the Second Presbyterian Church.</w:t>
      </w:r>
    </w:p>
    <w:p w14:paraId="710FF847" w14:textId="77777777" w:rsidR="000B1D7F" w:rsidRDefault="000B1D7F">
      <w:pPr>
        <w:rPr>
          <w:rFonts w:ascii="Times New Roman" w:hAnsi="Times New Roman" w:cs="Times New Roman"/>
          <w:color w:val="000000" w:themeColor="text1"/>
        </w:rPr>
      </w:pPr>
      <w:r>
        <w:rPr>
          <w:rFonts w:ascii="Times New Roman" w:hAnsi="Times New Roman" w:cs="Times New Roman"/>
          <w:color w:val="000000" w:themeColor="text1"/>
        </w:rPr>
        <w:br w:type="page"/>
      </w:r>
    </w:p>
    <w:p w14:paraId="4CB6854B" w14:textId="59F03280" w:rsidR="00FC42EB" w:rsidRPr="00903BCC" w:rsidRDefault="00FC42EB" w:rsidP="00903BCC">
      <w:pPr>
        <w:pStyle w:val="Heading2"/>
        <w:rPr>
          <w:b w:val="0"/>
        </w:rPr>
      </w:pPr>
      <w:bookmarkStart w:id="40" w:name="_Toc536799561"/>
      <w:r w:rsidRPr="00903BCC">
        <w:lastRenderedPageBreak/>
        <w:t>VOLUNTEER APPLICATION</w:t>
      </w:r>
      <w:bookmarkEnd w:id="40"/>
    </w:p>
    <w:p w14:paraId="6ECE36E8" w14:textId="77777777" w:rsidR="00903BCC" w:rsidRDefault="00903BCC" w:rsidP="000B1D7F">
      <w:pPr>
        <w:widowControl w:val="0"/>
        <w:tabs>
          <w:tab w:val="left" w:pos="220"/>
          <w:tab w:val="left" w:pos="720"/>
        </w:tabs>
        <w:autoSpaceDE w:val="0"/>
        <w:autoSpaceDN w:val="0"/>
        <w:contextualSpacing/>
        <w:rPr>
          <w:rFonts w:ascii="Times New Roman" w:hAnsi="Times New Roman" w:cs="Times New Roman"/>
          <w:color w:val="000000" w:themeColor="text1"/>
        </w:rPr>
      </w:pPr>
    </w:p>
    <w:p w14:paraId="2CC9E7EE" w14:textId="1B7A2C6B" w:rsidR="00BE2B23" w:rsidRPr="00BE2B23" w:rsidRDefault="00BE2B23" w:rsidP="000B1D7F">
      <w:pPr>
        <w:widowControl w:val="0"/>
        <w:tabs>
          <w:tab w:val="left" w:pos="220"/>
          <w:tab w:val="left" w:pos="720"/>
        </w:tabs>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Ministry Area Applying For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C6989D1" w14:textId="3906CFE0" w:rsidR="000B1D7F" w:rsidRPr="00BE2B23" w:rsidRDefault="000B1D7F" w:rsidP="000B1D7F">
      <w:pPr>
        <w:widowControl w:val="0"/>
        <w:tabs>
          <w:tab w:val="left" w:pos="220"/>
          <w:tab w:val="left" w:pos="720"/>
        </w:tabs>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 xml:space="preserve">Name </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p>
    <w:p w14:paraId="47D8C1EF" w14:textId="5D42C0E9" w:rsidR="000B1D7F" w:rsidRPr="00BE2B23" w:rsidRDefault="000B1D7F" w:rsidP="000B1D7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 xml:space="preserve">Address </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rPr>
        <w:t>City</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rPr>
        <w:t>State</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rPr>
        <w:t>Zip</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p>
    <w:p w14:paraId="5532E9C7" w14:textId="6C432AA7" w:rsidR="00BE2B23" w:rsidRPr="00BE2B23" w:rsidRDefault="000B1D7F" w:rsidP="000B1D7F">
      <w:pPr>
        <w:widowControl w:val="0"/>
        <w:autoSpaceDE w:val="0"/>
        <w:autoSpaceDN w:val="0"/>
        <w:contextualSpacing/>
        <w:rPr>
          <w:rFonts w:ascii="MS Mincho" w:eastAsia="MS Mincho" w:hAnsi="MS Mincho" w:cs="MS Mincho"/>
          <w:color w:val="000000" w:themeColor="text1"/>
          <w:u w:val="single"/>
        </w:rPr>
      </w:pPr>
      <w:r w:rsidRPr="00BE2B23">
        <w:rPr>
          <w:rFonts w:ascii="Times New Roman" w:hAnsi="Times New Roman" w:cs="Times New Roman"/>
          <w:color w:val="000000" w:themeColor="text1"/>
        </w:rPr>
        <w:t>Home Phone</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sidRPr="00BE2B23">
        <w:rPr>
          <w:rFonts w:ascii="Times New Roman" w:hAnsi="Times New Roman" w:cs="Times New Roman"/>
          <w:color w:val="000000" w:themeColor="text1"/>
        </w:rPr>
        <w:t>Work Phone</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p>
    <w:p w14:paraId="37FB9145" w14:textId="48B0FDEA" w:rsidR="00BE2B23" w:rsidRPr="00BE2B23" w:rsidRDefault="000B1D7F" w:rsidP="000B1D7F">
      <w:pPr>
        <w:widowControl w:val="0"/>
        <w:autoSpaceDE w:val="0"/>
        <w:autoSpaceDN w:val="0"/>
        <w:contextualSpacing/>
        <w:rPr>
          <w:rFonts w:ascii="MS Mincho" w:eastAsia="MS Mincho" w:hAnsi="MS Mincho" w:cs="MS Mincho"/>
          <w:color w:val="000000" w:themeColor="text1"/>
          <w:u w:val="single"/>
        </w:rPr>
      </w:pPr>
      <w:r w:rsidRPr="00903BCC">
        <w:rPr>
          <w:rFonts w:ascii="Times New Roman" w:hAnsi="Times New Roman" w:cs="Times New Roman"/>
          <w:color w:val="000000" w:themeColor="text1"/>
        </w:rPr>
        <w:t>Business</w:t>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sidRPr="00903BCC">
        <w:rPr>
          <w:rFonts w:ascii="Times New Roman" w:hAnsi="Times New Roman" w:cs="Times New Roman"/>
          <w:color w:val="000000" w:themeColor="text1"/>
        </w:rPr>
        <w:t>May we call you at work: Yes / No</w:t>
      </w:r>
    </w:p>
    <w:p w14:paraId="0E7DCC82" w14:textId="4909C982" w:rsidR="00BE2B23" w:rsidRPr="00F4735A" w:rsidRDefault="000B1D7F" w:rsidP="000B1D7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Current</w:t>
      </w:r>
      <w:r w:rsidR="00BE2B23">
        <w:rPr>
          <w:rFonts w:ascii="Times New Roman" w:hAnsi="Times New Roman" w:cs="Times New Roman"/>
          <w:color w:val="000000" w:themeColor="text1"/>
        </w:rPr>
        <w:t xml:space="preserve"> Job Responsibilities and Hours</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253DC51A" w14:textId="17844F5B" w:rsidR="000B1D7F" w:rsidRPr="00F4735A" w:rsidRDefault="00BE2B23" w:rsidP="000B1D7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Previous Work Experience</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7197AADB" w14:textId="42665FE3" w:rsidR="00F4735A" w:rsidRPr="00F4735A" w:rsidRDefault="000B1D7F" w:rsidP="000B1D7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Special Skills, Training and Hobbi</w:t>
      </w:r>
      <w:r w:rsidR="00F4735A">
        <w:rPr>
          <w:rFonts w:ascii="Times New Roman" w:hAnsi="Times New Roman" w:cs="Times New Roman"/>
          <w:color w:val="000000" w:themeColor="text1"/>
        </w:rPr>
        <w:t>es</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3D21ED17" w14:textId="76A18812" w:rsidR="000B1D7F" w:rsidRPr="00F4735A" w:rsidRDefault="00BE2B23" w:rsidP="000B1D7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Member of a Church? Yes / No</w:t>
      </w:r>
      <w:r w:rsidR="00F4735A">
        <w:rPr>
          <w:rFonts w:ascii="Times New Roman" w:hAnsi="Times New Roman" w:cs="Times New Roman"/>
          <w:color w:val="000000" w:themeColor="text1"/>
        </w:rPr>
        <w:tab/>
      </w:r>
      <w:r w:rsidR="000B1D7F" w:rsidRPr="00903BCC">
        <w:rPr>
          <w:rFonts w:ascii="Times New Roman" w:hAnsi="Times New Roman" w:cs="Times New Roman"/>
          <w:color w:val="000000" w:themeColor="text1"/>
        </w:rPr>
        <w:t>Name of Church</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14933319" w14:textId="2DEE1B44" w:rsidR="00BE2B23" w:rsidRPr="00F4735A"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Previous</w:t>
      </w:r>
      <w:r w:rsidR="00BE2B2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Volunteer</w:t>
      </w:r>
      <w:r w:rsidR="00BE2B2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Experience</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11245BF3" w14:textId="26F53683" w:rsidR="00FC42EB" w:rsidRPr="00F4735A"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How will your volunteer work effect your family and wo</w:t>
      </w:r>
      <w:r w:rsidR="00F4735A">
        <w:rPr>
          <w:rFonts w:ascii="Times New Roman" w:hAnsi="Times New Roman" w:cs="Times New Roman"/>
          <w:color w:val="000000" w:themeColor="text1"/>
        </w:rPr>
        <w:t>rk responsibilities:</w:t>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r w:rsidR="00F4735A">
        <w:rPr>
          <w:rFonts w:ascii="Times New Roman" w:hAnsi="Times New Roman" w:cs="Times New Roman"/>
          <w:color w:val="000000" w:themeColor="text1"/>
          <w:u w:val="single"/>
        </w:rPr>
        <w:tab/>
      </w:r>
    </w:p>
    <w:p w14:paraId="2E29FEB7" w14:textId="061AE390" w:rsidR="00F4735A" w:rsidRDefault="00FC42EB"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Can you make a commitment to this Ministry Area for at least one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F4735A">
        <w:rPr>
          <w:rFonts w:ascii="Times New Roman" w:hAnsi="Times New Roman" w:cs="Times New Roman"/>
          <w:color w:val="000000" w:themeColor="text1"/>
        </w:rPr>
        <w:t>? Yes / N</w:t>
      </w:r>
      <w:r w:rsidR="00F4735A" w:rsidRPr="00F4735A">
        <w:rPr>
          <w:rFonts w:ascii="Times New Roman" w:hAnsi="Times New Roman" w:cs="Times New Roman"/>
          <w:color w:val="000000" w:themeColor="text1"/>
        </w:rPr>
        <w:t>o</w:t>
      </w:r>
    </w:p>
    <w:p w14:paraId="797CC5B3" w14:textId="75EDA5AA" w:rsidR="00F4735A" w:rsidRPr="00F4735A" w:rsidRDefault="00F4735A" w:rsidP="00F4735A">
      <w:pPr>
        <w:widowControl w:val="0"/>
        <w:autoSpaceDE w:val="0"/>
        <w:autoSpaceDN w:val="0"/>
        <w:ind w:firstLine="720"/>
        <w:contextualSpacing/>
        <w:rPr>
          <w:rFonts w:ascii="Times New Roman" w:hAnsi="Times New Roman" w:cs="Times New Roman"/>
          <w:color w:val="000000" w:themeColor="text1"/>
          <w:u w:val="single"/>
        </w:rPr>
      </w:pPr>
      <w:r>
        <w:rPr>
          <w:rFonts w:ascii="Times New Roman" w:hAnsi="Times New Roman" w:cs="Times New Roman"/>
          <w:color w:val="000000" w:themeColor="text1"/>
        </w:rPr>
        <w:t xml:space="preserve">If </w:t>
      </w:r>
      <w:r w:rsidRPr="00F4735A">
        <w:rPr>
          <w:rFonts w:ascii="Times New Roman" w:hAnsi="Times New Roman" w:cs="Times New Roman"/>
          <w:color w:val="000000" w:themeColor="text1"/>
        </w:rPr>
        <w:t>No, please explain</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07773DF" w14:textId="1CC2D485" w:rsidR="00F4735A" w:rsidRPr="00903BCC" w:rsidRDefault="00F4735A" w:rsidP="00F4735A">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 xml:space="preserve">When are you able to volunteer? </w:t>
      </w:r>
      <w:r>
        <w:rPr>
          <w:rFonts w:ascii="Times New Roman" w:hAnsi="Times New Roman" w:cs="Times New Roman"/>
          <w:color w:val="000000" w:themeColor="text1"/>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 xml:space="preserve">Days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 xml:space="preserve">Evenings </w:t>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 xml:space="preserve">Weekends </w:t>
      </w:r>
    </w:p>
    <w:p w14:paraId="7D347142" w14:textId="61E89766" w:rsidR="00F4735A" w:rsidRDefault="00F4735A" w:rsidP="00F4735A">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How many hours per week are y</w:t>
      </w:r>
      <w:r w:rsidRPr="00F4735A">
        <w:rPr>
          <w:rFonts w:ascii="Times New Roman" w:hAnsi="Times New Roman" w:cs="Times New Roman"/>
          <w:color w:val="000000" w:themeColor="text1"/>
        </w:rPr>
        <w:t>ou willing</w:t>
      </w:r>
      <w:r>
        <w:rPr>
          <w:rFonts w:ascii="Times New Roman" w:hAnsi="Times New Roman" w:cs="Times New Roman"/>
          <w:color w:val="000000" w:themeColor="text1"/>
        </w:rPr>
        <w:t xml:space="preserve"> to volunteer: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tbl>
      <w:tblPr>
        <w:tblStyle w:val="TableGrid"/>
        <w:tblW w:w="0" w:type="auto"/>
        <w:tblLook w:val="04A0" w:firstRow="1" w:lastRow="0" w:firstColumn="1" w:lastColumn="0" w:noHBand="0" w:noVBand="1"/>
      </w:tblPr>
      <w:tblGrid>
        <w:gridCol w:w="778"/>
        <w:gridCol w:w="936"/>
        <w:gridCol w:w="758"/>
        <w:gridCol w:w="758"/>
        <w:gridCol w:w="776"/>
        <w:gridCol w:w="776"/>
        <w:gridCol w:w="776"/>
        <w:gridCol w:w="758"/>
        <w:gridCol w:w="758"/>
        <w:gridCol w:w="758"/>
        <w:gridCol w:w="759"/>
        <w:gridCol w:w="759"/>
      </w:tblGrid>
      <w:tr w:rsidR="00F4735A" w14:paraId="17626D6D" w14:textId="77777777" w:rsidTr="00F4735A">
        <w:tc>
          <w:tcPr>
            <w:tcW w:w="9350" w:type="dxa"/>
            <w:gridSpan w:val="12"/>
          </w:tcPr>
          <w:p w14:paraId="2D790931" w14:textId="42179B7B" w:rsidR="00F4735A" w:rsidRDefault="00F4735A" w:rsidP="00F4735A">
            <w:pPr>
              <w:widowControl w:val="0"/>
              <w:autoSpaceDE w:val="0"/>
              <w:autoSpaceDN w:val="0"/>
              <w:contextualSpacing/>
              <w:jc w:val="center"/>
              <w:rPr>
                <w:rFonts w:ascii="Times New Roman" w:hAnsi="Times New Roman" w:cs="Times New Roman"/>
                <w:color w:val="000000" w:themeColor="text1"/>
                <w:u w:val="single"/>
              </w:rPr>
            </w:pPr>
            <w:r w:rsidRPr="00F4735A">
              <w:rPr>
                <w:rFonts w:ascii="Times New Roman" w:hAnsi="Times New Roman" w:cs="Times New Roman"/>
                <w:color w:val="000000" w:themeColor="text1"/>
              </w:rPr>
              <w:t xml:space="preserve">Times Available (place an "X" in </w:t>
            </w:r>
            <w:r w:rsidR="009144DA" w:rsidRPr="00F4735A">
              <w:rPr>
                <w:rFonts w:ascii="Times New Roman" w:hAnsi="Times New Roman" w:cs="Times New Roman"/>
                <w:color w:val="000000" w:themeColor="text1"/>
              </w:rPr>
              <w:t>any</w:t>
            </w:r>
            <w:r w:rsidRPr="00F4735A">
              <w:rPr>
                <w:rFonts w:ascii="Times New Roman" w:hAnsi="Times New Roman" w:cs="Times New Roman"/>
                <w:color w:val="000000" w:themeColor="text1"/>
              </w:rPr>
              <w:t xml:space="preserve"> slots when you </w:t>
            </w:r>
            <w:r w:rsidR="009144DA" w:rsidRPr="00F4735A">
              <w:rPr>
                <w:rFonts w:ascii="Times New Roman" w:hAnsi="Times New Roman" w:cs="Times New Roman"/>
                <w:color w:val="000000" w:themeColor="text1"/>
              </w:rPr>
              <w:t>could</w:t>
            </w:r>
            <w:r w:rsidRPr="00F4735A">
              <w:rPr>
                <w:rFonts w:ascii="Times New Roman" w:hAnsi="Times New Roman" w:cs="Times New Roman"/>
                <w:color w:val="000000" w:themeColor="text1"/>
              </w:rPr>
              <w:t xml:space="preserve"> be available)</w:t>
            </w:r>
          </w:p>
        </w:tc>
      </w:tr>
      <w:tr w:rsidR="00F4735A" w14:paraId="641D3783" w14:textId="77777777" w:rsidTr="004978CA">
        <w:tc>
          <w:tcPr>
            <w:tcW w:w="778" w:type="dxa"/>
          </w:tcPr>
          <w:p w14:paraId="0F0CC637" w14:textId="3C9DE919"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Time</w:t>
            </w:r>
          </w:p>
        </w:tc>
        <w:tc>
          <w:tcPr>
            <w:tcW w:w="936" w:type="dxa"/>
          </w:tcPr>
          <w:p w14:paraId="781CD99C" w14:textId="11043349"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7:00am</w:t>
            </w:r>
          </w:p>
        </w:tc>
        <w:tc>
          <w:tcPr>
            <w:tcW w:w="758" w:type="dxa"/>
          </w:tcPr>
          <w:p w14:paraId="05D52744" w14:textId="69302AC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8:00</w:t>
            </w:r>
          </w:p>
        </w:tc>
        <w:tc>
          <w:tcPr>
            <w:tcW w:w="758" w:type="dxa"/>
          </w:tcPr>
          <w:p w14:paraId="5D501D44" w14:textId="77E5AAB2"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9:00</w:t>
            </w:r>
          </w:p>
        </w:tc>
        <w:tc>
          <w:tcPr>
            <w:tcW w:w="776" w:type="dxa"/>
          </w:tcPr>
          <w:p w14:paraId="657F9111" w14:textId="40D2546B"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10:00</w:t>
            </w:r>
          </w:p>
        </w:tc>
        <w:tc>
          <w:tcPr>
            <w:tcW w:w="776" w:type="dxa"/>
          </w:tcPr>
          <w:p w14:paraId="69ED316F" w14:textId="5FFD5A1F"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11:00</w:t>
            </w:r>
          </w:p>
        </w:tc>
        <w:tc>
          <w:tcPr>
            <w:tcW w:w="776" w:type="dxa"/>
          </w:tcPr>
          <w:p w14:paraId="4B8E5D9E" w14:textId="15773B8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12:00 pm</w:t>
            </w:r>
          </w:p>
        </w:tc>
        <w:tc>
          <w:tcPr>
            <w:tcW w:w="758" w:type="dxa"/>
          </w:tcPr>
          <w:p w14:paraId="2FAA5EA0" w14:textId="1A33122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1:00</w:t>
            </w:r>
          </w:p>
        </w:tc>
        <w:tc>
          <w:tcPr>
            <w:tcW w:w="758" w:type="dxa"/>
          </w:tcPr>
          <w:p w14:paraId="35FCED01" w14:textId="344BCB17"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2:00</w:t>
            </w:r>
          </w:p>
        </w:tc>
        <w:tc>
          <w:tcPr>
            <w:tcW w:w="758" w:type="dxa"/>
          </w:tcPr>
          <w:p w14:paraId="431D00C7" w14:textId="5ABB0D4B"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3:00</w:t>
            </w:r>
          </w:p>
        </w:tc>
        <w:tc>
          <w:tcPr>
            <w:tcW w:w="759" w:type="dxa"/>
          </w:tcPr>
          <w:p w14:paraId="4AB39BB9" w14:textId="54F9CB37"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4:00</w:t>
            </w:r>
          </w:p>
        </w:tc>
        <w:tc>
          <w:tcPr>
            <w:tcW w:w="759" w:type="dxa"/>
          </w:tcPr>
          <w:p w14:paraId="6769E258" w14:textId="0DF5D613"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5:00</w:t>
            </w:r>
          </w:p>
        </w:tc>
      </w:tr>
      <w:tr w:rsidR="00F4735A" w14:paraId="16E7FA7C" w14:textId="77777777" w:rsidTr="004978CA">
        <w:tc>
          <w:tcPr>
            <w:tcW w:w="778" w:type="dxa"/>
          </w:tcPr>
          <w:p w14:paraId="4FE78BDC" w14:textId="71E95BAC"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MON</w:t>
            </w:r>
          </w:p>
        </w:tc>
        <w:tc>
          <w:tcPr>
            <w:tcW w:w="936" w:type="dxa"/>
          </w:tcPr>
          <w:p w14:paraId="00ED46A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29BC0BF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2E2415B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3962E78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22595C3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5934235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03CADA0"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72DDB7F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EE7DE6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604B83C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4C0C821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06AAFB0D" w14:textId="77777777" w:rsidTr="004978CA">
        <w:tc>
          <w:tcPr>
            <w:tcW w:w="778" w:type="dxa"/>
          </w:tcPr>
          <w:p w14:paraId="5C81351F" w14:textId="206EC475"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TUE</w:t>
            </w:r>
          </w:p>
        </w:tc>
        <w:tc>
          <w:tcPr>
            <w:tcW w:w="936" w:type="dxa"/>
          </w:tcPr>
          <w:p w14:paraId="63DFCA70"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B66254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8B0A833"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C31881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33EB2D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575FF63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7765FF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34C96D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C42B515"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4629A25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46460141"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183E9FCE" w14:textId="77777777" w:rsidTr="004978CA">
        <w:tc>
          <w:tcPr>
            <w:tcW w:w="778" w:type="dxa"/>
          </w:tcPr>
          <w:p w14:paraId="686DCC6E" w14:textId="5473706E"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WED</w:t>
            </w:r>
          </w:p>
        </w:tc>
        <w:tc>
          <w:tcPr>
            <w:tcW w:w="936" w:type="dxa"/>
          </w:tcPr>
          <w:p w14:paraId="5748865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145633B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A0A95D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1324742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7889352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2C9782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6135F9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7046DB2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95242F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13DF781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F0FB27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295ABFF0" w14:textId="77777777" w:rsidTr="004978CA">
        <w:tc>
          <w:tcPr>
            <w:tcW w:w="778" w:type="dxa"/>
          </w:tcPr>
          <w:p w14:paraId="35855F34" w14:textId="6BAD0114"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THU</w:t>
            </w:r>
          </w:p>
        </w:tc>
        <w:tc>
          <w:tcPr>
            <w:tcW w:w="936" w:type="dxa"/>
          </w:tcPr>
          <w:p w14:paraId="58A21EAA"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E7F3241"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0B7C0E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347131B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758D2FB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46C717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F4906E5"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7F9A48E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CEC556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1946DB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6642BD0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117CA2D6" w14:textId="77777777" w:rsidTr="004978CA">
        <w:tc>
          <w:tcPr>
            <w:tcW w:w="778" w:type="dxa"/>
          </w:tcPr>
          <w:p w14:paraId="19822079" w14:textId="670F434A"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FRI</w:t>
            </w:r>
          </w:p>
        </w:tc>
        <w:tc>
          <w:tcPr>
            <w:tcW w:w="936" w:type="dxa"/>
          </w:tcPr>
          <w:p w14:paraId="302483F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3E79BE9"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754F2D0"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0F4061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C9B0CE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134AE49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B314E0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D8C1B9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30B6C03"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583B882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EE4256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7D6F946C" w14:textId="77777777" w:rsidTr="004978CA">
        <w:tc>
          <w:tcPr>
            <w:tcW w:w="778" w:type="dxa"/>
          </w:tcPr>
          <w:p w14:paraId="757FB64B" w14:textId="4F9564CB"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SAT</w:t>
            </w:r>
          </w:p>
        </w:tc>
        <w:tc>
          <w:tcPr>
            <w:tcW w:w="936" w:type="dxa"/>
          </w:tcPr>
          <w:p w14:paraId="3F81512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F144E51"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290D55E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7FA4C4D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F209B6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50F7F30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5333173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6A0E008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638192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212AF27F"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07A5C47D"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r w:rsidR="00F4735A" w14:paraId="66A81609" w14:textId="77777777" w:rsidTr="004978CA">
        <w:tc>
          <w:tcPr>
            <w:tcW w:w="778" w:type="dxa"/>
          </w:tcPr>
          <w:p w14:paraId="388F0C91" w14:textId="5962383A" w:rsidR="00F4735A" w:rsidRPr="00F4735A" w:rsidRDefault="00F4735A" w:rsidP="00F4735A">
            <w:pPr>
              <w:widowControl w:val="0"/>
              <w:autoSpaceDE w:val="0"/>
              <w:autoSpaceDN w:val="0"/>
              <w:contextualSpacing/>
              <w:rPr>
                <w:rFonts w:ascii="Times New Roman" w:hAnsi="Times New Roman" w:cs="Times New Roman"/>
                <w:color w:val="000000" w:themeColor="text1"/>
              </w:rPr>
            </w:pPr>
            <w:r w:rsidRPr="00F4735A">
              <w:rPr>
                <w:rFonts w:ascii="Times New Roman" w:hAnsi="Times New Roman" w:cs="Times New Roman"/>
                <w:color w:val="000000" w:themeColor="text1"/>
              </w:rPr>
              <w:t>SUN</w:t>
            </w:r>
          </w:p>
        </w:tc>
        <w:tc>
          <w:tcPr>
            <w:tcW w:w="936" w:type="dxa"/>
          </w:tcPr>
          <w:p w14:paraId="62E1E30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ECF60E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4C56432"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3A1A9AE"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4BF7580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76" w:type="dxa"/>
          </w:tcPr>
          <w:p w14:paraId="6AF9840C"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014BA957"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4EAC0E26"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8" w:type="dxa"/>
          </w:tcPr>
          <w:p w14:paraId="39A7B3B4"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71A5D4E8"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c>
          <w:tcPr>
            <w:tcW w:w="759" w:type="dxa"/>
          </w:tcPr>
          <w:p w14:paraId="01E5C44B" w14:textId="77777777" w:rsidR="00F4735A" w:rsidRDefault="00F4735A" w:rsidP="00F4735A">
            <w:pPr>
              <w:widowControl w:val="0"/>
              <w:autoSpaceDE w:val="0"/>
              <w:autoSpaceDN w:val="0"/>
              <w:contextualSpacing/>
              <w:rPr>
                <w:rFonts w:ascii="Times New Roman" w:hAnsi="Times New Roman" w:cs="Times New Roman"/>
                <w:color w:val="000000" w:themeColor="text1"/>
                <w:u w:val="single"/>
              </w:rPr>
            </w:pPr>
          </w:p>
        </w:tc>
      </w:tr>
    </w:tbl>
    <w:p w14:paraId="41160F78" w14:textId="72220CF8" w:rsidR="004978CA" w:rsidRPr="00903BCC" w:rsidRDefault="00920812" w:rsidP="004978CA">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Do you have:</w:t>
      </w:r>
      <w:r>
        <w:rPr>
          <w:rFonts w:ascii="Times New Roman" w:hAnsi="Times New Roman" w:cs="Times New Roman"/>
          <w:color w:val="000000" w:themeColor="text1"/>
        </w:rPr>
        <w:tab/>
      </w:r>
      <w:r w:rsidR="004978CA" w:rsidRPr="00903BCC">
        <w:rPr>
          <w:rFonts w:ascii="Times New Roman" w:hAnsi="Times New Roman" w:cs="Times New Roman"/>
          <w:color w:val="000000" w:themeColor="text1"/>
        </w:rPr>
        <w:t>Your own transportation</w:t>
      </w:r>
      <w:r w:rsidR="004978CA" w:rsidRPr="004978CA">
        <w:rPr>
          <w:rFonts w:ascii="Times New Roman" w:hAnsi="Times New Roman" w:cs="Times New Roman"/>
          <w:color w:val="000000" w:themeColor="text1"/>
        </w:rPr>
        <w:t xml:space="preserve"> </w:t>
      </w:r>
      <w:r>
        <w:rPr>
          <w:rFonts w:ascii="Times New Roman" w:hAnsi="Times New Roman" w:cs="Times New Roman"/>
          <w:color w:val="000000" w:themeColor="text1"/>
        </w:rPr>
        <w:tab/>
        <w:t>Yes / No</w:t>
      </w:r>
      <w:r>
        <w:rPr>
          <w:rFonts w:ascii="Times New Roman" w:hAnsi="Times New Roman" w:cs="Times New Roman"/>
          <w:color w:val="000000" w:themeColor="text1"/>
        </w:rPr>
        <w:tab/>
      </w:r>
      <w:r w:rsidR="004978CA" w:rsidRPr="00903BCC">
        <w:rPr>
          <w:rFonts w:ascii="Times New Roman" w:hAnsi="Times New Roman" w:cs="Times New Roman"/>
          <w:color w:val="000000" w:themeColor="text1"/>
        </w:rPr>
        <w:t xml:space="preserve">Valid driver's license? Yes / No </w:t>
      </w:r>
    </w:p>
    <w:p w14:paraId="74790603" w14:textId="14209105" w:rsidR="00F4735A" w:rsidRPr="00920812" w:rsidRDefault="004978CA" w:rsidP="00920812">
      <w:pPr>
        <w:widowControl w:val="0"/>
        <w:autoSpaceDE w:val="0"/>
        <w:autoSpaceDN w:val="0"/>
        <w:ind w:left="720" w:firstLine="72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Liability Insurance:</w:t>
      </w:r>
      <w:r w:rsidR="00920812" w:rsidRPr="00920812">
        <w:rPr>
          <w:rFonts w:ascii="Times New Roman" w:hAnsi="Times New Roman" w:cs="Times New Roman"/>
          <w:color w:val="000000" w:themeColor="text1"/>
        </w:rPr>
        <w:t xml:space="preserve"> </w:t>
      </w:r>
      <w:r w:rsidR="00920812">
        <w:rPr>
          <w:rFonts w:ascii="Times New Roman" w:hAnsi="Times New Roman" w:cs="Times New Roman"/>
          <w:color w:val="000000" w:themeColor="text1"/>
        </w:rPr>
        <w:tab/>
      </w:r>
      <w:r w:rsidR="00920812">
        <w:rPr>
          <w:rFonts w:ascii="Times New Roman" w:hAnsi="Times New Roman" w:cs="Times New Roman"/>
          <w:color w:val="000000" w:themeColor="text1"/>
        </w:rPr>
        <w:tab/>
      </w:r>
      <w:r w:rsidR="00920812" w:rsidRPr="00903BCC">
        <w:rPr>
          <w:rFonts w:ascii="Times New Roman" w:hAnsi="Times New Roman" w:cs="Times New Roman"/>
          <w:color w:val="000000" w:themeColor="text1"/>
        </w:rPr>
        <w:t>Yes / No</w:t>
      </w:r>
    </w:p>
    <w:p w14:paraId="33051D11" w14:textId="40681FD8" w:rsidR="00F4735A" w:rsidRPr="00920812" w:rsidRDefault="00920812" w:rsidP="00F4735A">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Why do you want to volunteer in this Area of Ministry?</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4D122FD" w14:textId="52CBC1B8" w:rsidR="00920812" w:rsidRDefault="00920812" w:rsidP="00920812">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Have you had any experience with adult’s/youth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children</w:t>
      </w:r>
      <w:r>
        <w:rPr>
          <w:rFonts w:ascii="Times New Roman" w:hAnsi="Times New Roman" w:cs="Times New Roman"/>
          <w:color w:val="000000" w:themeColor="text1"/>
        </w:rPr>
        <w:t xml:space="preserve"> with problems? Yes / No</w:t>
      </w:r>
    </w:p>
    <w:p w14:paraId="2972AC96" w14:textId="77777777" w:rsidR="00920812" w:rsidRDefault="0092081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 xml:space="preserve">Please </w:t>
      </w:r>
      <w:r w:rsidRPr="00903BCC">
        <w:rPr>
          <w:rFonts w:ascii="Times New Roman" w:hAnsi="Times New Roman" w:cs="Times New Roman"/>
          <w:color w:val="000000" w:themeColor="text1"/>
        </w:rPr>
        <w:t>explain</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85015C9" w14:textId="76815B9F" w:rsidR="00FC42EB" w:rsidRPr="00920812"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 xml:space="preserve">Have you ever been accused of, participate in, or been convicted </w:t>
      </w:r>
      <w:r w:rsidR="00920812">
        <w:rPr>
          <w:rFonts w:ascii="Times New Roman" w:hAnsi="Times New Roman" w:cs="Times New Roman"/>
          <w:color w:val="000000" w:themeColor="text1"/>
        </w:rPr>
        <w:t>of child sexual abuse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00920812">
        <w:rPr>
          <w:rFonts w:ascii="Times New Roman" w:hAnsi="Times New Roman" w:cs="Times New Roman"/>
          <w:color w:val="000000" w:themeColor="text1"/>
        </w:rPr>
        <w:t xml:space="preserve">: Yes / No </w:t>
      </w:r>
      <w:r w:rsidRPr="00903BCC">
        <w:rPr>
          <w:rFonts w:ascii="Times New Roman" w:hAnsi="Times New Roman" w:cs="Times New Roman"/>
          <w:color w:val="000000" w:themeColor="text1"/>
        </w:rPr>
        <w:t>What</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are</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your</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feelings concerning this</w:t>
      </w:r>
      <w:r w:rsidR="00920812">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area?</w:t>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p>
    <w:p w14:paraId="6360B38F" w14:textId="350BDA9D"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Please list 3 professional and/or personal (not i</w:t>
      </w:r>
      <w:r w:rsidR="00920812">
        <w:rPr>
          <w:rFonts w:ascii="Times New Roman" w:hAnsi="Times New Roman" w:cs="Times New Roman"/>
          <w:color w:val="000000" w:themeColor="text1"/>
        </w:rPr>
        <w:t>ncluding relatives) references.  References remain confidential</w:t>
      </w:r>
    </w:p>
    <w:tbl>
      <w:tblPr>
        <w:tblStyle w:val="TableGrid"/>
        <w:tblW w:w="0" w:type="auto"/>
        <w:tblLook w:val="04A0" w:firstRow="1" w:lastRow="0" w:firstColumn="1" w:lastColumn="0" w:noHBand="0" w:noVBand="1"/>
      </w:tblPr>
      <w:tblGrid>
        <w:gridCol w:w="2069"/>
        <w:gridCol w:w="1829"/>
        <w:gridCol w:w="1813"/>
        <w:gridCol w:w="1809"/>
        <w:gridCol w:w="1830"/>
      </w:tblGrid>
      <w:tr w:rsidR="00920812" w14:paraId="172AD26E" w14:textId="77777777" w:rsidTr="00920812">
        <w:tc>
          <w:tcPr>
            <w:tcW w:w="1870" w:type="dxa"/>
          </w:tcPr>
          <w:p w14:paraId="4A1D352F" w14:textId="5F508F15" w:rsidR="00920812" w:rsidRDefault="00920812" w:rsidP="00920812">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Name/</w:t>
            </w:r>
            <w:r w:rsidRPr="00903BCC">
              <w:rPr>
                <w:rFonts w:ascii="Times New Roman" w:hAnsi="Times New Roman" w:cs="Times New Roman"/>
                <w:color w:val="000000" w:themeColor="text1"/>
              </w:rPr>
              <w:t>Relationship</w:t>
            </w:r>
          </w:p>
        </w:tc>
        <w:tc>
          <w:tcPr>
            <w:tcW w:w="1870" w:type="dxa"/>
          </w:tcPr>
          <w:p w14:paraId="5D8E26A9" w14:textId="0CBAFDA9" w:rsidR="00920812" w:rsidRDefault="00920812"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position w:val="2"/>
              </w:rPr>
              <w:t xml:space="preserve">Address </w:t>
            </w:r>
          </w:p>
        </w:tc>
        <w:tc>
          <w:tcPr>
            <w:tcW w:w="1870" w:type="dxa"/>
          </w:tcPr>
          <w:p w14:paraId="316E1263" w14:textId="441CD2B2" w:rsidR="00920812" w:rsidRDefault="00920812"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City</w:t>
            </w:r>
          </w:p>
        </w:tc>
        <w:tc>
          <w:tcPr>
            <w:tcW w:w="1870" w:type="dxa"/>
          </w:tcPr>
          <w:p w14:paraId="66C43681" w14:textId="20CBBD06"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Zip</w:t>
            </w:r>
          </w:p>
        </w:tc>
        <w:tc>
          <w:tcPr>
            <w:tcW w:w="1870" w:type="dxa"/>
          </w:tcPr>
          <w:p w14:paraId="106BEB34" w14:textId="2485F397"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Phone Number</w:t>
            </w:r>
          </w:p>
        </w:tc>
      </w:tr>
      <w:tr w:rsidR="00920812" w14:paraId="7ADF6FDF" w14:textId="77777777" w:rsidTr="00920812">
        <w:tc>
          <w:tcPr>
            <w:tcW w:w="1870" w:type="dxa"/>
          </w:tcPr>
          <w:p w14:paraId="60D783B3" w14:textId="63A55A1E"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1.</w:t>
            </w:r>
          </w:p>
        </w:tc>
        <w:tc>
          <w:tcPr>
            <w:tcW w:w="1870" w:type="dxa"/>
          </w:tcPr>
          <w:p w14:paraId="46E45DA4"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41E940D5"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2C690691"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542DC4B0"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r>
      <w:tr w:rsidR="00920812" w14:paraId="54C3039D" w14:textId="77777777" w:rsidTr="00920812">
        <w:tc>
          <w:tcPr>
            <w:tcW w:w="1870" w:type="dxa"/>
          </w:tcPr>
          <w:p w14:paraId="68D3B957" w14:textId="597F100E"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2.</w:t>
            </w:r>
          </w:p>
        </w:tc>
        <w:tc>
          <w:tcPr>
            <w:tcW w:w="1870" w:type="dxa"/>
          </w:tcPr>
          <w:p w14:paraId="1D7A3E36"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75B15DE7"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306C6147"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48DCAC18"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r>
      <w:tr w:rsidR="00920812" w14:paraId="6C4AB5B4" w14:textId="77777777" w:rsidTr="00920812">
        <w:tc>
          <w:tcPr>
            <w:tcW w:w="1870" w:type="dxa"/>
          </w:tcPr>
          <w:p w14:paraId="74ECAF68" w14:textId="0929A4DF" w:rsidR="00920812" w:rsidRDefault="00920812"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3.</w:t>
            </w:r>
          </w:p>
        </w:tc>
        <w:tc>
          <w:tcPr>
            <w:tcW w:w="1870" w:type="dxa"/>
          </w:tcPr>
          <w:p w14:paraId="37122B3B"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4F11596A"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67A00F52"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c>
          <w:tcPr>
            <w:tcW w:w="1870" w:type="dxa"/>
          </w:tcPr>
          <w:p w14:paraId="0278B880" w14:textId="77777777" w:rsidR="00920812" w:rsidRDefault="00920812" w:rsidP="00082B0F">
            <w:pPr>
              <w:widowControl w:val="0"/>
              <w:autoSpaceDE w:val="0"/>
              <w:autoSpaceDN w:val="0"/>
              <w:contextualSpacing/>
              <w:rPr>
                <w:rFonts w:ascii="Times New Roman" w:hAnsi="Times New Roman" w:cs="Times New Roman"/>
                <w:color w:val="000000" w:themeColor="text1"/>
              </w:rPr>
            </w:pPr>
          </w:p>
        </w:tc>
      </w:tr>
    </w:tbl>
    <w:p w14:paraId="1D9476FC" w14:textId="77777777" w:rsidR="00920812" w:rsidRDefault="00920812" w:rsidP="00082B0F">
      <w:pPr>
        <w:widowControl w:val="0"/>
        <w:autoSpaceDE w:val="0"/>
        <w:autoSpaceDN w:val="0"/>
        <w:contextualSpacing/>
        <w:rPr>
          <w:rFonts w:ascii="Times New Roman" w:hAnsi="Times New Roman" w:cs="Times New Roman"/>
          <w:color w:val="000000" w:themeColor="text1"/>
        </w:rPr>
      </w:pPr>
    </w:p>
    <w:p w14:paraId="0E1457F9" w14:textId="1D70CA3A" w:rsidR="00903BCC" w:rsidRPr="00920812" w:rsidRDefault="00FC42EB" w:rsidP="00082B0F">
      <w:pPr>
        <w:widowControl w:val="0"/>
        <w:autoSpaceDE w:val="0"/>
        <w:autoSpaceDN w:val="0"/>
        <w:contextualSpacing/>
        <w:rPr>
          <w:rFonts w:ascii="Times New Roman" w:hAnsi="Times New Roman" w:cs="Times New Roman"/>
          <w:color w:val="000000" w:themeColor="text1"/>
          <w:u w:val="single"/>
        </w:rPr>
      </w:pPr>
      <w:r w:rsidRPr="00920812">
        <w:rPr>
          <w:rFonts w:ascii="Times New Roman" w:hAnsi="Times New Roman" w:cs="Times New Roman"/>
          <w:color w:val="000000" w:themeColor="text1"/>
        </w:rPr>
        <w:t>Signature</w:t>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03BCC" w:rsidRPr="00920812">
        <w:rPr>
          <w:rFonts w:ascii="Times New Roman" w:hAnsi="Times New Roman" w:cs="Times New Roman"/>
          <w:color w:val="000000" w:themeColor="text1"/>
        </w:rPr>
        <w:t>Date</w:t>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r w:rsidR="00920812">
        <w:rPr>
          <w:rFonts w:ascii="Times New Roman" w:hAnsi="Times New Roman" w:cs="Times New Roman"/>
          <w:color w:val="000000" w:themeColor="text1"/>
          <w:u w:val="single"/>
        </w:rPr>
        <w:tab/>
      </w:r>
    </w:p>
    <w:p w14:paraId="0480BD70" w14:textId="77777777" w:rsidR="00903BCC" w:rsidRDefault="00903BCC">
      <w:pPr>
        <w:rPr>
          <w:rFonts w:ascii="Times New Roman" w:hAnsi="Times New Roman" w:cs="Times New Roman"/>
          <w:color w:val="000000" w:themeColor="text1"/>
        </w:rPr>
      </w:pPr>
      <w:r>
        <w:rPr>
          <w:rFonts w:ascii="Times New Roman" w:hAnsi="Times New Roman" w:cs="Times New Roman"/>
          <w:color w:val="000000" w:themeColor="text1"/>
        </w:rPr>
        <w:br w:type="page"/>
      </w:r>
    </w:p>
    <w:p w14:paraId="1CD59601" w14:textId="7CE98E72" w:rsidR="00903BCC" w:rsidRPr="00903BCC" w:rsidRDefault="00FC42EB" w:rsidP="00903BCC">
      <w:pPr>
        <w:jc w:val="center"/>
        <w:rPr>
          <w:rFonts w:ascii="Times New Roman" w:eastAsia="MS Mincho" w:hAnsi="Times New Roman" w:cs="Times New Roman"/>
          <w:color w:val="000000" w:themeColor="text1"/>
        </w:rPr>
      </w:pPr>
      <w:r w:rsidRPr="00903BCC">
        <w:rPr>
          <w:rFonts w:ascii="Times New Roman" w:hAnsi="Times New Roman" w:cs="Times New Roman"/>
          <w:color w:val="000000" w:themeColor="text1"/>
        </w:rPr>
        <w:lastRenderedPageBreak/>
        <w:t>Educational Background</w:t>
      </w:r>
    </w:p>
    <w:p w14:paraId="270AAADE" w14:textId="77777777" w:rsidR="00903BCC" w:rsidRDefault="00903BCC" w:rsidP="00903BCC">
      <w:pPr>
        <w:widowControl w:val="0"/>
        <w:autoSpaceDE w:val="0"/>
        <w:autoSpaceDN w:val="0"/>
        <w:contextualSpacing/>
        <w:rPr>
          <w:rFonts w:ascii="Times New Roman" w:hAnsi="Times New Roman" w:cs="Times New Roman"/>
          <w:color w:val="000000" w:themeColor="text1"/>
        </w:rPr>
      </w:pPr>
    </w:p>
    <w:p w14:paraId="3A8058B8" w14:textId="17168BAD" w:rsidR="00565175" w:rsidRPr="00565175" w:rsidRDefault="00565175" w:rsidP="00565175">
      <w:pPr>
        <w:rPr>
          <w:rFonts w:ascii="Times New Roman" w:hAnsi="Times New Roman" w:cs="Times New Roman"/>
          <w:color w:val="000000" w:themeColor="text1"/>
          <w:u w:val="single"/>
        </w:rPr>
      </w:pPr>
      <w:r>
        <w:rPr>
          <w:rFonts w:ascii="Times New Roman" w:hAnsi="Times New Roman" w:cs="Times New Roman"/>
          <w:color w:val="000000" w:themeColor="text1"/>
        </w:rPr>
        <w:t>Name of High School:</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Year Graduated:</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06FF554" w14:textId="1BAB167E" w:rsidR="00565175" w:rsidRPr="00565175" w:rsidRDefault="00565175" w:rsidP="00903BCC">
      <w:pPr>
        <w:widowControl w:val="0"/>
        <w:autoSpaceDE w:val="0"/>
        <w:autoSpaceDN w:val="0"/>
        <w:contextualSpacing/>
        <w:rPr>
          <w:rFonts w:ascii="MS Mincho" w:eastAsia="MS Mincho" w:hAnsi="MS Mincho" w:cs="MS Mincho"/>
          <w:color w:val="000000" w:themeColor="text1"/>
          <w:u w:val="single"/>
        </w:rPr>
      </w:pPr>
      <w:r>
        <w:rPr>
          <w:rFonts w:ascii="Times New Roman" w:hAnsi="Times New Roman" w:cs="Times New Roman"/>
          <w:color w:val="000000" w:themeColor="text1"/>
        </w:rPr>
        <w:t>Addr</w:t>
      </w:r>
      <w:r w:rsidR="00903BCC" w:rsidRPr="00903BCC">
        <w:rPr>
          <w:rFonts w:ascii="Times New Roman" w:hAnsi="Times New Roman" w:cs="Times New Roman"/>
          <w:color w:val="000000" w:themeColor="text1"/>
        </w:rPr>
        <w:t>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79077D0" w14:textId="4C19BB8E" w:rsidR="00565175" w:rsidRPr="00565175" w:rsidRDefault="00565175" w:rsidP="00903BCC">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 of College: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Year Graduated:</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DEDBD46" w14:textId="292DCE16" w:rsidR="00565175" w:rsidRPr="00565175" w:rsidRDefault="00565175" w:rsidP="00903BCC">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Degree Obtained:</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903BCC">
        <w:rPr>
          <w:rFonts w:ascii="Times New Roman" w:hAnsi="Times New Roman" w:cs="Times New Roman"/>
          <w:color w:val="000000" w:themeColor="text1"/>
        </w:rPr>
        <w:t>Major: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5AC6FFB" w14:textId="77777777" w:rsidR="00565175" w:rsidRPr="00565175" w:rsidRDefault="00565175" w:rsidP="00565175">
      <w:pPr>
        <w:widowControl w:val="0"/>
        <w:autoSpaceDE w:val="0"/>
        <w:autoSpaceDN w:val="0"/>
        <w:contextualSpacing/>
        <w:rPr>
          <w:rFonts w:ascii="MS Mincho" w:eastAsia="MS Mincho" w:hAnsi="MS Mincho" w:cs="MS Mincho"/>
          <w:color w:val="000000" w:themeColor="text1"/>
          <w:u w:val="single"/>
        </w:rPr>
      </w:pPr>
      <w:r>
        <w:rPr>
          <w:rFonts w:ascii="Times New Roman" w:hAnsi="Times New Roman" w:cs="Times New Roman"/>
          <w:color w:val="000000" w:themeColor="text1"/>
        </w:rPr>
        <w:t>Addr</w:t>
      </w:r>
      <w:r w:rsidRPr="00903BCC">
        <w:rPr>
          <w:rFonts w:ascii="Times New Roman" w:hAnsi="Times New Roman" w:cs="Times New Roman"/>
          <w:color w:val="000000" w:themeColor="text1"/>
        </w:rPr>
        <w:t>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D47FC48" w14:textId="77777777" w:rsidR="00565175" w:rsidRDefault="00565175" w:rsidP="00903BCC">
      <w:pPr>
        <w:widowControl w:val="0"/>
        <w:autoSpaceDE w:val="0"/>
        <w:autoSpaceDN w:val="0"/>
        <w:contextualSpacing/>
        <w:rPr>
          <w:rFonts w:ascii="Times New Roman" w:hAnsi="Times New Roman" w:cs="Times New Roman"/>
          <w:color w:val="000000" w:themeColor="text1"/>
        </w:rPr>
      </w:pPr>
    </w:p>
    <w:p w14:paraId="389D30F9" w14:textId="016C9E6C" w:rsidR="00565175" w:rsidRDefault="00565175" w:rsidP="00565175">
      <w:pPr>
        <w:widowControl w:val="0"/>
        <w:autoSpaceDE w:val="0"/>
        <w:autoSpaceDN w:val="0"/>
        <w:contextualSpacing/>
        <w:jc w:val="center"/>
        <w:rPr>
          <w:rFonts w:ascii="Times New Roman" w:hAnsi="Times New Roman" w:cs="Times New Roman"/>
          <w:color w:val="000000" w:themeColor="text1"/>
        </w:rPr>
      </w:pPr>
      <w:r w:rsidRPr="00903BCC">
        <w:rPr>
          <w:rFonts w:ascii="Times New Roman" w:hAnsi="Times New Roman" w:cs="Times New Roman"/>
          <w:color w:val="000000" w:themeColor="text1"/>
        </w:rPr>
        <w:t>References</w:t>
      </w:r>
    </w:p>
    <w:p w14:paraId="79D8EC40" w14:textId="63FAE79B" w:rsidR="00565175" w:rsidRPr="00903BCC" w:rsidRDefault="00565175" w:rsidP="00565175">
      <w:pPr>
        <w:widowControl w:val="0"/>
        <w:autoSpaceDE w:val="0"/>
        <w:autoSpaceDN w:val="0"/>
        <w:contextualSpacing/>
        <w:jc w:val="center"/>
        <w:rPr>
          <w:rFonts w:ascii="Times New Roman" w:hAnsi="Times New Roman" w:cs="Times New Roman"/>
          <w:color w:val="000000" w:themeColor="text1"/>
        </w:rPr>
      </w:pPr>
      <w:r w:rsidRPr="00903BCC">
        <w:rPr>
          <w:rFonts w:ascii="Times New Roman" w:hAnsi="Times New Roman" w:cs="Times New Roman"/>
          <w:color w:val="000000" w:themeColor="text1"/>
        </w:rPr>
        <w:t>List two (2) personal references (not</w:t>
      </w:r>
      <w:r>
        <w:rPr>
          <w:rFonts w:ascii="Times New Roman" w:hAnsi="Times New Roman" w:cs="Times New Roman"/>
          <w:color w:val="000000" w:themeColor="text1"/>
        </w:rPr>
        <w:t xml:space="preserve"> former employees or relatives)</w:t>
      </w:r>
    </w:p>
    <w:p w14:paraId="27E0E5B4" w14:textId="77777777" w:rsidR="00565175" w:rsidRPr="00903BCC" w:rsidRDefault="00565175" w:rsidP="00565175">
      <w:pPr>
        <w:widowControl w:val="0"/>
        <w:autoSpaceDE w:val="0"/>
        <w:autoSpaceDN w:val="0"/>
        <w:contextualSpacing/>
        <w:jc w:val="center"/>
        <w:rPr>
          <w:rFonts w:ascii="Times New Roman" w:hAnsi="Times New Roman" w:cs="Times New Roman"/>
          <w:color w:val="000000" w:themeColor="text1"/>
        </w:rPr>
      </w:pPr>
    </w:p>
    <w:p w14:paraId="6C3F31F8" w14:textId="42DBF22A" w:rsidR="00565175" w:rsidRPr="00565175" w:rsidRDefault="0056517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t>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7079917" w14:textId="41B8C422" w:rsidR="00565175" w:rsidRPr="00565175" w:rsidRDefault="0056517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t>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A27B148" w14:textId="5F2B7781" w:rsidR="00565175" w:rsidRPr="00565175" w:rsidRDefault="0056517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BD0FE6E" w14:textId="77777777" w:rsidR="00565175" w:rsidRDefault="00FC42EB" w:rsidP="00082B0F">
      <w:pPr>
        <w:widowControl w:val="0"/>
        <w:autoSpaceDE w:val="0"/>
        <w:autoSpaceDN w:val="0"/>
        <w:contextualSpacing/>
        <w:rPr>
          <w:rFonts w:ascii="Times New Roman" w:hAnsi="Times New Roman" w:cs="Times New Roman"/>
          <w:color w:val="000000" w:themeColor="text1"/>
          <w:u w:val="single"/>
        </w:rPr>
      </w:pPr>
      <w:r w:rsidRPr="00903BCC">
        <w:rPr>
          <w:rFonts w:ascii="Times New Roman" w:hAnsi="Times New Roman" w:cs="Times New Roman"/>
          <w:color w:val="000000" w:themeColor="text1"/>
        </w:rPr>
        <w:t>Relationship:</w:t>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rPr>
        <w:tab/>
      </w:r>
      <w:r w:rsidR="00565175" w:rsidRPr="00903BCC">
        <w:rPr>
          <w:rFonts w:ascii="Times New Roman" w:hAnsi="Times New Roman" w:cs="Times New Roman"/>
          <w:color w:val="000000" w:themeColor="text1"/>
        </w:rPr>
        <w:t>Relationship:</w:t>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r w:rsidR="00565175">
        <w:rPr>
          <w:rFonts w:ascii="Times New Roman" w:hAnsi="Times New Roman" w:cs="Times New Roman"/>
          <w:color w:val="000000" w:themeColor="text1"/>
          <w:u w:val="single"/>
        </w:rPr>
        <w:tab/>
      </w:r>
    </w:p>
    <w:p w14:paraId="1AF2F39A" w14:textId="77777777" w:rsidR="00775799" w:rsidRDefault="00775799" w:rsidP="00082B0F">
      <w:pPr>
        <w:widowControl w:val="0"/>
        <w:autoSpaceDE w:val="0"/>
        <w:autoSpaceDN w:val="0"/>
        <w:contextualSpacing/>
        <w:rPr>
          <w:rFonts w:ascii="Times New Roman" w:hAnsi="Times New Roman" w:cs="Times New Roman"/>
          <w:color w:val="000000" w:themeColor="text1"/>
        </w:rPr>
      </w:pPr>
    </w:p>
    <w:p w14:paraId="47EDE9FA" w14:textId="77777777" w:rsidR="00775799"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List one (1) previous church reference:</w:t>
      </w:r>
    </w:p>
    <w:p w14:paraId="6B297A09" w14:textId="165968B8"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94CD9BA" w14:textId="7F132791"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5DDD9AC" w14:textId="77777777"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2FD3804" w14:textId="77777777" w:rsidR="00775799" w:rsidRDefault="00775799" w:rsidP="00082B0F">
      <w:pPr>
        <w:widowControl w:val="0"/>
        <w:autoSpaceDE w:val="0"/>
        <w:autoSpaceDN w:val="0"/>
        <w:contextualSpacing/>
        <w:rPr>
          <w:rFonts w:ascii="Times New Roman" w:hAnsi="Times New Roman" w:cs="Times New Roman"/>
          <w:color w:val="000000" w:themeColor="text1"/>
          <w:u w:val="single"/>
        </w:rPr>
      </w:pPr>
    </w:p>
    <w:p w14:paraId="29F5DE39" w14:textId="37A4EF0D"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sidRPr="00775799">
        <w:rPr>
          <w:rFonts w:ascii="Times New Roman" w:hAnsi="Times New Roman" w:cs="Times New Roman"/>
          <w:color w:val="000000" w:themeColor="text1"/>
        </w:rPr>
        <w:t>Name of church where you are currently a member: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3B11156" w14:textId="00E2E186"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sidRPr="00775799">
        <w:rPr>
          <w:rFonts w:ascii="Times New Roman" w:hAnsi="Times New Roman" w:cs="Times New Roman"/>
          <w:color w:val="000000" w:themeColor="text1"/>
        </w:rPr>
        <w:t>Address:</w:t>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r w:rsidRPr="00775799">
        <w:rPr>
          <w:rFonts w:ascii="Times New Roman" w:hAnsi="Times New Roman" w:cs="Times New Roman"/>
          <w:color w:val="000000" w:themeColor="text1"/>
          <w:u w:val="single"/>
        </w:rPr>
        <w:tab/>
      </w:r>
    </w:p>
    <w:p w14:paraId="64648F86" w14:textId="79A17769"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sidRPr="00775799">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3B1CF4D" w14:textId="77777777" w:rsidR="00775799" w:rsidRPr="00775799" w:rsidRDefault="00775799" w:rsidP="00082B0F">
      <w:pPr>
        <w:widowControl w:val="0"/>
        <w:autoSpaceDE w:val="0"/>
        <w:autoSpaceDN w:val="0"/>
        <w:contextualSpacing/>
        <w:rPr>
          <w:rFonts w:ascii="Times New Roman" w:hAnsi="Times New Roman" w:cs="Times New Roman"/>
          <w:color w:val="000000" w:themeColor="text1"/>
        </w:rPr>
      </w:pPr>
    </w:p>
    <w:p w14:paraId="31CB0768" w14:textId="0AF48E21" w:rsidR="00775799" w:rsidRPr="00775799" w:rsidRDefault="00FC42EB" w:rsidP="00775799">
      <w:pPr>
        <w:widowControl w:val="0"/>
        <w:autoSpaceDE w:val="0"/>
        <w:autoSpaceDN w:val="0"/>
        <w:contextualSpacing/>
        <w:jc w:val="center"/>
        <w:rPr>
          <w:rFonts w:ascii="Times New Roman" w:hAnsi="Times New Roman" w:cs="Times New Roman"/>
          <w:color w:val="000000" w:themeColor="text1"/>
          <w:u w:val="single"/>
        </w:rPr>
      </w:pPr>
      <w:r w:rsidRPr="00903BCC">
        <w:rPr>
          <w:rFonts w:ascii="Times New Roman" w:hAnsi="Times New Roman" w:cs="Times New Roman"/>
          <w:color w:val="000000" w:themeColor="text1"/>
        </w:rPr>
        <w:t>Please complete the following certifications</w:t>
      </w:r>
    </w:p>
    <w:p w14:paraId="4B93B242" w14:textId="628945BE" w:rsidR="00FC42EB" w:rsidRPr="00775799"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I certify that (a) no civil, criminal, ecclesiastical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has ever been sustained or is pending </w:t>
      </w:r>
    </w:p>
    <w:p w14:paraId="7C2A7261" w14:textId="11EB438B"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against me for sexual misconduct</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misconduct</w:instrText>
      </w:r>
      <w:r w:rsidR="004520FB">
        <w:instrText xml:space="preserve">" </w:instrText>
      </w:r>
      <w:r w:rsidR="004520FB">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(b) I have never left a voluntary position, resigned or been terminated from employment or a voluntary position for reason</w:t>
      </w:r>
      <w:r w:rsidR="00775799">
        <w:rPr>
          <w:rFonts w:ascii="Times New Roman" w:hAnsi="Times New Roman" w:cs="Times New Roman"/>
          <w:color w:val="000000" w:themeColor="text1"/>
        </w:rPr>
        <w:t>s related to sexual misconduct.</w:t>
      </w:r>
    </w:p>
    <w:p w14:paraId="376FB35B" w14:textId="77777777" w:rsidR="00775799" w:rsidRDefault="00775799" w:rsidP="00082B0F">
      <w:pPr>
        <w:widowControl w:val="0"/>
        <w:autoSpaceDE w:val="0"/>
        <w:autoSpaceDN w:val="0"/>
        <w:contextualSpacing/>
        <w:rPr>
          <w:rFonts w:ascii="Times New Roman" w:hAnsi="Times New Roman" w:cs="Times New Roman"/>
          <w:color w:val="000000" w:themeColor="text1"/>
        </w:rPr>
      </w:pPr>
    </w:p>
    <w:p w14:paraId="6D0280DF" w14:textId="6BAD52A0"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87CAFA1" w14:textId="3FC920B7" w:rsidR="00FC42EB" w:rsidRPr="00903BCC" w:rsidRDefault="00775799" w:rsidP="00775799">
      <w:pPr>
        <w:widowControl w:val="0"/>
        <w:autoSpaceDE w:val="0"/>
        <w:autoSpaceDN w:val="0"/>
        <w:ind w:left="1440" w:firstLine="720"/>
        <w:contextualSpacing/>
        <w:rPr>
          <w:rFonts w:ascii="Times New Roman" w:hAnsi="Times New Roman" w:cs="Times New Roman"/>
          <w:color w:val="000000" w:themeColor="text1"/>
        </w:rPr>
      </w:pPr>
      <w:r>
        <w:rPr>
          <w:rFonts w:ascii="Times New Roman" w:hAnsi="Times New Roman" w:cs="Times New Roman"/>
          <w:color w:val="000000" w:themeColor="text1"/>
        </w:rPr>
        <w:t>Signature</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Date</w:t>
      </w:r>
    </w:p>
    <w:p w14:paraId="21F8D949" w14:textId="77777777" w:rsidR="00775799" w:rsidRDefault="00775799" w:rsidP="00082B0F">
      <w:pPr>
        <w:widowControl w:val="0"/>
        <w:autoSpaceDE w:val="0"/>
        <w:autoSpaceDN w:val="0"/>
        <w:contextualSpacing/>
        <w:rPr>
          <w:rFonts w:ascii="Times New Roman" w:hAnsi="Times New Roman" w:cs="Times New Roman"/>
          <w:color w:val="000000" w:themeColor="text1"/>
        </w:rPr>
      </w:pPr>
    </w:p>
    <w:p w14:paraId="1174FCE9" w14:textId="73CBB457" w:rsidR="0084161C"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Note: If you are unable to make the above certification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certification</w:instrText>
      </w:r>
      <w:r w:rsidR="00CB40A3">
        <w:instrText xml:space="preserve">" </w:instrText>
      </w:r>
      <w:r w:rsidR="00CB40A3">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yo</w:t>
      </w:r>
      <w:r w:rsidR="00775799">
        <w:rPr>
          <w:rFonts w:ascii="Times New Roman" w:hAnsi="Times New Roman" w:cs="Times New Roman"/>
          <w:color w:val="000000" w:themeColor="text1"/>
        </w:rPr>
        <w:t xml:space="preserve">u may instead give in the space </w:t>
      </w:r>
      <w:r w:rsidRPr="00903BCC">
        <w:rPr>
          <w:rFonts w:ascii="Times New Roman" w:hAnsi="Times New Roman" w:cs="Times New Roman"/>
          <w:color w:val="000000" w:themeColor="text1"/>
        </w:rPr>
        <w:t>provided a description of the complaint</w:t>
      </w:r>
      <w:r w:rsidR="009D0E76">
        <w:rPr>
          <w:rFonts w:ascii="Times New Roman" w:hAnsi="Times New Roman" w:cs="Times New Roman"/>
          <w:color w:val="000000" w:themeColor="text1"/>
        </w:rPr>
        <w:fldChar w:fldCharType="begin"/>
      </w:r>
      <w:r w:rsidR="009D0E76">
        <w:instrText xml:space="preserve"> XE "</w:instrText>
      </w:r>
      <w:r w:rsidR="009D0E76">
        <w:rPr>
          <w:rFonts w:ascii="Times New Roman" w:hAnsi="Times New Roman" w:cs="Times New Roman"/>
          <w:color w:val="000000" w:themeColor="text1"/>
        </w:rPr>
        <w:instrText>complaint</w:instrText>
      </w:r>
      <w:r w:rsidR="009D0E76">
        <w:instrText xml:space="preserve">" </w:instrText>
      </w:r>
      <w:r w:rsidR="009D0E76">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termination or the outcome of the situa</w:t>
      </w:r>
      <w:r w:rsidR="00775799">
        <w:rPr>
          <w:rFonts w:ascii="Times New Roman" w:hAnsi="Times New Roman" w:cs="Times New Roman"/>
          <w:color w:val="000000" w:themeColor="text1"/>
        </w:rPr>
        <w:t xml:space="preserve">tion and any </w:t>
      </w:r>
      <w:r w:rsidRPr="00903BCC">
        <w:rPr>
          <w:rFonts w:ascii="Times New Roman" w:hAnsi="Times New Roman" w:cs="Times New Roman"/>
          <w:color w:val="000000" w:themeColor="text1"/>
        </w:rPr>
        <w:t>explanatory comments you care to add.</w:t>
      </w:r>
    </w:p>
    <w:p w14:paraId="4227ED33" w14:textId="10C38B62"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F469D2C" w14:textId="13087FFF"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8231967" w14:textId="05924E00" w:rsid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8C717B6" w14:textId="68E5866B" w:rsidR="00775799" w:rsidRPr="00775799" w:rsidRDefault="00775799"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694B7F5" w14:textId="77777777" w:rsidR="0084161C" w:rsidRPr="00903BCC" w:rsidRDefault="0084161C">
      <w:pPr>
        <w:rPr>
          <w:rFonts w:ascii="Times New Roman" w:hAnsi="Times New Roman" w:cs="Times New Roman"/>
          <w:color w:val="000000" w:themeColor="text1"/>
        </w:rPr>
      </w:pPr>
      <w:r w:rsidRPr="00903BCC">
        <w:rPr>
          <w:rFonts w:ascii="Times New Roman" w:hAnsi="Times New Roman" w:cs="Times New Roman"/>
          <w:color w:val="000000" w:themeColor="text1"/>
        </w:rPr>
        <w:br w:type="page"/>
      </w:r>
    </w:p>
    <w:p w14:paraId="0CF4A8CE" w14:textId="17FB4D8D" w:rsidR="00FC42EB" w:rsidRPr="00903BCC" w:rsidRDefault="00FC42EB" w:rsidP="00903BCC">
      <w:pPr>
        <w:pStyle w:val="Heading2"/>
        <w:rPr>
          <w:b w:val="0"/>
        </w:rPr>
      </w:pPr>
      <w:bookmarkStart w:id="41" w:name="_Toc536799562"/>
      <w:r w:rsidRPr="00903BCC">
        <w:rPr>
          <w:szCs w:val="24"/>
        </w:rPr>
        <w:lastRenderedPageBreak/>
        <w:t>CHURCH POL</w:t>
      </w:r>
      <w:r w:rsidR="00903BCC" w:rsidRPr="00903BCC">
        <w:t>ICY NOTIFICATION AND ACCEPTANCE</w:t>
      </w:r>
      <w:bookmarkEnd w:id="41"/>
    </w:p>
    <w:p w14:paraId="300DAEE5" w14:textId="77777777" w:rsidR="00903BCC" w:rsidRPr="00903BCC" w:rsidRDefault="00903BCC" w:rsidP="00082B0F">
      <w:pPr>
        <w:widowControl w:val="0"/>
        <w:autoSpaceDE w:val="0"/>
        <w:autoSpaceDN w:val="0"/>
        <w:contextualSpacing/>
        <w:rPr>
          <w:rFonts w:ascii="Times New Roman" w:hAnsi="Times New Roman" w:cs="Times New Roman"/>
          <w:color w:val="000000" w:themeColor="text1"/>
        </w:rPr>
      </w:pPr>
    </w:p>
    <w:p w14:paraId="20FCB1B1" w14:textId="11D037D1" w:rsidR="00FC42EB" w:rsidRDefault="00FC42EB" w:rsidP="0011536A">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The attached policies reflect our commitment to provide protecti</w:t>
      </w:r>
      <w:r w:rsidR="004435C5">
        <w:rPr>
          <w:rFonts w:ascii="Times New Roman" w:hAnsi="Times New Roman" w:cs="Times New Roman"/>
          <w:color w:val="000000" w:themeColor="text1"/>
        </w:rPr>
        <w:t>ve care of all children,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volunteers and workers who participate in church sponsored activ</w:t>
      </w:r>
      <w:r w:rsidR="004435C5">
        <w:rPr>
          <w:rFonts w:ascii="Times New Roman" w:hAnsi="Times New Roman" w:cs="Times New Roman"/>
          <w:color w:val="000000" w:themeColor="text1"/>
        </w:rPr>
        <w:t>ities.</w:t>
      </w:r>
    </w:p>
    <w:p w14:paraId="4547EEF1" w14:textId="77777777" w:rsidR="004435C5" w:rsidRPr="00903BCC" w:rsidRDefault="004435C5" w:rsidP="0011536A">
      <w:pPr>
        <w:widowControl w:val="0"/>
        <w:autoSpaceDE w:val="0"/>
        <w:autoSpaceDN w:val="0"/>
        <w:contextualSpacing/>
        <w:rPr>
          <w:rFonts w:ascii="Times New Roman" w:hAnsi="Times New Roman" w:cs="Times New Roman"/>
          <w:color w:val="000000" w:themeColor="text1"/>
        </w:rPr>
      </w:pPr>
    </w:p>
    <w:p w14:paraId="19399863" w14:textId="55E07C95" w:rsidR="00FC42EB" w:rsidRPr="004435C5" w:rsidRDefault="00FC42EB" w:rsidP="004435C5">
      <w:pPr>
        <w:widowControl w:val="0"/>
        <w:autoSpaceDE w:val="0"/>
        <w:autoSpaceDN w:val="0"/>
        <w:contextualSpacing/>
        <w:jc w:val="center"/>
        <w:rPr>
          <w:rFonts w:ascii="Times New Roman" w:hAnsi="Times New Roman" w:cs="Times New Roman"/>
          <w:b/>
          <w:color w:val="000000" w:themeColor="text1"/>
        </w:rPr>
      </w:pPr>
      <w:r w:rsidRPr="004435C5">
        <w:rPr>
          <w:rFonts w:ascii="Times New Roman" w:hAnsi="Times New Roman" w:cs="Times New Roman"/>
          <w:b/>
          <w:color w:val="000000" w:themeColor="text1"/>
        </w:rPr>
        <w:t>Please Answer Each Question, Your Response W</w:t>
      </w:r>
      <w:r w:rsidR="004435C5" w:rsidRPr="004435C5">
        <w:rPr>
          <w:rFonts w:ascii="Times New Roman" w:hAnsi="Times New Roman" w:cs="Times New Roman"/>
          <w:b/>
          <w:color w:val="000000" w:themeColor="text1"/>
        </w:rPr>
        <w:t>ill Be Kept Fully Confidential</w:t>
      </w:r>
      <w:r w:rsidR="00CB40A3">
        <w:rPr>
          <w:rFonts w:ascii="Times New Roman" w:hAnsi="Times New Roman" w:cs="Times New Roman"/>
          <w:b/>
          <w:color w:val="000000" w:themeColor="text1"/>
        </w:rPr>
        <w:fldChar w:fldCharType="begin"/>
      </w:r>
      <w:r w:rsidR="00CB40A3">
        <w:instrText xml:space="preserve"> XE "</w:instrText>
      </w:r>
      <w:r w:rsidR="00CB40A3" w:rsidRPr="004435C5">
        <w:rPr>
          <w:rFonts w:ascii="Times New Roman" w:hAnsi="Times New Roman" w:cs="Times New Roman"/>
          <w:b/>
          <w:color w:val="000000" w:themeColor="text1"/>
        </w:rPr>
        <w:instrText>Confidential</w:instrText>
      </w:r>
      <w:r w:rsidR="00CB40A3">
        <w:instrText xml:space="preserve">" </w:instrText>
      </w:r>
      <w:r w:rsidR="00CB40A3">
        <w:rPr>
          <w:rFonts w:ascii="Times New Roman" w:hAnsi="Times New Roman" w:cs="Times New Roman"/>
          <w:b/>
          <w:color w:val="000000" w:themeColor="text1"/>
        </w:rPr>
        <w:fldChar w:fldCharType="end"/>
      </w:r>
      <w:r w:rsidR="004435C5" w:rsidRPr="004435C5">
        <w:rPr>
          <w:rFonts w:ascii="Times New Roman" w:hAnsi="Times New Roman" w:cs="Times New Roman"/>
          <w:b/>
          <w:color w:val="000000" w:themeColor="text1"/>
        </w:rPr>
        <w:t>.</w:t>
      </w:r>
    </w:p>
    <w:p w14:paraId="565C433D" w14:textId="77777777" w:rsidR="004435C5" w:rsidRPr="00903BCC" w:rsidRDefault="004435C5" w:rsidP="0011536A">
      <w:pPr>
        <w:widowControl w:val="0"/>
        <w:autoSpaceDE w:val="0"/>
        <w:autoSpaceDN w:val="0"/>
        <w:contextualSpacing/>
        <w:rPr>
          <w:rFonts w:ascii="Times New Roman" w:hAnsi="Times New Roman" w:cs="Times New Roman"/>
          <w:color w:val="000000" w:themeColor="text1"/>
        </w:rPr>
      </w:pPr>
    </w:p>
    <w:p w14:paraId="5197D393" w14:textId="484774C0" w:rsidR="00FC42EB" w:rsidRPr="004435C5" w:rsidRDefault="00FC42EB" w:rsidP="004435C5">
      <w:pPr>
        <w:pStyle w:val="ListParagraph"/>
        <w:widowControl w:val="0"/>
        <w:numPr>
          <w:ilvl w:val="0"/>
          <w:numId w:val="71"/>
        </w:numPr>
        <w:tabs>
          <w:tab w:val="left" w:pos="220"/>
          <w:tab w:val="left" w:pos="720"/>
        </w:tabs>
        <w:autoSpaceDE w:val="0"/>
        <w:autoSpaceDN w:val="0"/>
        <w:rPr>
          <w:rFonts w:ascii="Times New Roman" w:hAnsi="Times New Roman" w:cs="Times New Roman"/>
          <w:color w:val="000000" w:themeColor="text1"/>
        </w:rPr>
      </w:pPr>
      <w:r w:rsidRPr="004435C5">
        <w:rPr>
          <w:rFonts w:ascii="Times New Roman" w:hAnsi="Times New Roman" w:cs="Times New Roman"/>
          <w:color w:val="000000" w:themeColor="text1"/>
        </w:rPr>
        <w:t xml:space="preserve">As a church volunteer or worker, do you agree to observe all church policies regarding </w:t>
      </w:r>
      <w:r w:rsidR="004435C5">
        <w:rPr>
          <w:rFonts w:ascii="Times New Roman" w:hAnsi="Times New Roman" w:cs="Times New Roman"/>
          <w:color w:val="000000" w:themeColor="text1"/>
        </w:rPr>
        <w:t>working with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or children?</w:t>
      </w:r>
      <w:r w:rsidR="004435C5">
        <w:rPr>
          <w:rFonts w:ascii="Times New Roman" w:hAnsi="Times New Roman" w:cs="Times New Roman"/>
          <w:color w:val="000000" w:themeColor="text1"/>
        </w:rPr>
        <w:tab/>
        <w:t>Yes</w:t>
      </w:r>
      <w:r w:rsidR="004435C5" w:rsidRPr="004435C5">
        <w:rPr>
          <w:rFonts w:ascii="Times New Roman" w:hAnsi="Times New Roman" w:cs="Times New Roman"/>
          <w:color w:val="000000" w:themeColor="text1"/>
          <w:u w:val="single"/>
        </w:rPr>
        <w:tab/>
      </w:r>
      <w:r w:rsidRPr="004435C5">
        <w:rPr>
          <w:rFonts w:ascii="Times New Roman" w:hAnsi="Times New Roman" w:cs="Times New Roman"/>
          <w:color w:val="000000" w:themeColor="text1"/>
        </w:rPr>
        <w:t>No</w:t>
      </w:r>
      <w:r w:rsidR="004435C5">
        <w:rPr>
          <w:rFonts w:ascii="Times New Roman" w:hAnsi="Times New Roman" w:cs="Times New Roman"/>
          <w:color w:val="000000" w:themeColor="text1"/>
          <w:u w:val="single"/>
        </w:rPr>
        <w:tab/>
      </w:r>
    </w:p>
    <w:p w14:paraId="6F2ED959" w14:textId="77777777" w:rsidR="004435C5" w:rsidRDefault="00FC42EB" w:rsidP="004435C5">
      <w:pPr>
        <w:pStyle w:val="ListParagraph"/>
        <w:widowControl w:val="0"/>
        <w:numPr>
          <w:ilvl w:val="0"/>
          <w:numId w:val="71"/>
        </w:numPr>
        <w:tabs>
          <w:tab w:val="left" w:pos="220"/>
          <w:tab w:val="left" w:pos="720"/>
        </w:tabs>
        <w:autoSpaceDE w:val="0"/>
        <w:autoSpaceDN w:val="0"/>
        <w:rPr>
          <w:rFonts w:ascii="Times New Roman" w:hAnsi="Times New Roman" w:cs="Times New Roman"/>
          <w:color w:val="000000" w:themeColor="text1"/>
        </w:rPr>
      </w:pPr>
      <w:r w:rsidRPr="004435C5">
        <w:rPr>
          <w:rFonts w:ascii="Times New Roman" w:hAnsi="Times New Roman" w:cs="Times New Roman"/>
          <w:color w:val="000000" w:themeColor="text1"/>
        </w:rPr>
        <w:t>Have you ever been convicted or pleaded guilty to a crime?</w:t>
      </w:r>
    </w:p>
    <w:p w14:paraId="4EF8FC2A" w14:textId="2376B671" w:rsidR="004435C5" w:rsidRDefault="00FC42EB" w:rsidP="004435C5">
      <w:pPr>
        <w:widowControl w:val="0"/>
        <w:tabs>
          <w:tab w:val="left" w:pos="220"/>
          <w:tab w:val="left" w:pos="720"/>
        </w:tabs>
        <w:autoSpaceDE w:val="0"/>
        <w:autoSpaceDN w:val="0"/>
        <w:ind w:left="1300"/>
        <w:rPr>
          <w:rFonts w:ascii="Times New Roman" w:hAnsi="Times New Roman" w:cs="Times New Roman"/>
          <w:color w:val="000000" w:themeColor="text1"/>
        </w:rPr>
      </w:pPr>
      <w:r w:rsidRPr="004435C5">
        <w:rPr>
          <w:rFonts w:ascii="Times New Roman" w:hAnsi="Times New Roman" w:cs="Times New Roman"/>
          <w:color w:val="000000" w:themeColor="text1"/>
        </w:rPr>
        <w:t>___ Yes (please describ</w:t>
      </w:r>
      <w:r w:rsidR="004435C5">
        <w:rPr>
          <w:rFonts w:ascii="Times New Roman" w:hAnsi="Times New Roman" w:cs="Times New Roman"/>
          <w:color w:val="000000" w:themeColor="text1"/>
        </w:rPr>
        <w:t>e on a separate sheet of paper)</w:t>
      </w:r>
    </w:p>
    <w:p w14:paraId="489C7E6D" w14:textId="40EEC7E0" w:rsidR="00FC42EB" w:rsidRPr="004435C5" w:rsidRDefault="00FC42EB" w:rsidP="004435C5">
      <w:pPr>
        <w:widowControl w:val="0"/>
        <w:tabs>
          <w:tab w:val="left" w:pos="220"/>
          <w:tab w:val="left" w:pos="720"/>
        </w:tabs>
        <w:autoSpaceDE w:val="0"/>
        <w:autoSpaceDN w:val="0"/>
        <w:ind w:left="1300"/>
        <w:rPr>
          <w:rFonts w:ascii="Times New Roman" w:hAnsi="Times New Roman" w:cs="Times New Roman"/>
          <w:color w:val="000000" w:themeColor="text1"/>
        </w:rPr>
      </w:pPr>
      <w:r w:rsidRPr="004435C5">
        <w:rPr>
          <w:rFonts w:ascii="Times New Roman" w:hAnsi="Times New Roman" w:cs="Times New Roman"/>
          <w:color w:val="000000" w:themeColor="text1"/>
        </w:rPr>
        <w:t xml:space="preserve">___ No </w:t>
      </w:r>
      <w:r w:rsidRPr="004435C5">
        <w:rPr>
          <w:rFonts w:ascii="MS Mincho" w:eastAsia="MS Mincho" w:hAnsi="MS Mincho" w:cs="MS Mincho"/>
          <w:color w:val="000000" w:themeColor="text1"/>
        </w:rPr>
        <w:t> </w:t>
      </w:r>
    </w:p>
    <w:p w14:paraId="236C76BB" w14:textId="27EB64B5" w:rsidR="004435C5" w:rsidRDefault="00FC42EB" w:rsidP="004435C5">
      <w:pPr>
        <w:pStyle w:val="ListParagraph"/>
        <w:widowControl w:val="0"/>
        <w:numPr>
          <w:ilvl w:val="0"/>
          <w:numId w:val="71"/>
        </w:numPr>
        <w:tabs>
          <w:tab w:val="left" w:pos="220"/>
          <w:tab w:val="left" w:pos="720"/>
        </w:tabs>
        <w:autoSpaceDE w:val="0"/>
        <w:autoSpaceDN w:val="0"/>
        <w:rPr>
          <w:rFonts w:ascii="Times New Roman" w:hAnsi="Times New Roman" w:cs="Times New Roman"/>
          <w:color w:val="000000" w:themeColor="text1"/>
        </w:rPr>
      </w:pPr>
      <w:r w:rsidRPr="004435C5">
        <w:rPr>
          <w:rFonts w:ascii="Times New Roman" w:hAnsi="Times New Roman" w:cs="Times New Roman"/>
          <w:color w:val="000000" w:themeColor="text1"/>
        </w:rPr>
        <w:t>Were you a victim of abus</w:t>
      </w:r>
      <w:r w:rsidR="004435C5">
        <w:rPr>
          <w:rFonts w:ascii="Times New Roman" w:hAnsi="Times New Roman" w:cs="Times New Roman"/>
          <w:color w:val="000000" w:themeColor="text1"/>
        </w:rPr>
        <w:t>e</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abuse</w:instrText>
      </w:r>
      <w:r w:rsidR="00CB40A3">
        <w:instrText xml:space="preserve">" </w:instrText>
      </w:r>
      <w:r w:rsidR="00CB40A3">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or molestation while a minor?</w:t>
      </w:r>
    </w:p>
    <w:p w14:paraId="36AAF523" w14:textId="236EE039" w:rsidR="00FC42EB" w:rsidRPr="004435C5" w:rsidRDefault="004435C5" w:rsidP="004435C5">
      <w:pPr>
        <w:widowControl w:val="0"/>
        <w:tabs>
          <w:tab w:val="left" w:pos="220"/>
          <w:tab w:val="left" w:pos="720"/>
        </w:tabs>
        <w:autoSpaceDE w:val="0"/>
        <w:autoSpaceDN w:val="0"/>
        <w:ind w:left="580"/>
        <w:rPr>
          <w:rFonts w:ascii="Times New Roman" w:hAnsi="Times New Roman" w:cs="Times New Roman"/>
          <w:color w:val="000000" w:themeColor="text1"/>
        </w:rPr>
      </w:pPr>
      <w:r w:rsidRPr="004435C5">
        <w:rPr>
          <w:rFonts w:ascii="Times New Roman" w:hAnsi="Times New Roman" w:cs="Times New Roman"/>
          <w:color w:val="000000" w:themeColor="text1"/>
        </w:rPr>
        <w:t>Yes</w:t>
      </w:r>
      <w:r>
        <w:rPr>
          <w:rFonts w:ascii="Times New Roman" w:hAnsi="Times New Roman" w:cs="Times New Roman"/>
          <w:color w:val="000000" w:themeColor="text1"/>
          <w:u w:val="single"/>
        </w:rPr>
        <w:tab/>
      </w:r>
      <w:r w:rsidR="00FC42EB" w:rsidRPr="004435C5">
        <w:rPr>
          <w:rFonts w:ascii="Times New Roman" w:hAnsi="Times New Roman" w:cs="Times New Roman"/>
          <w:color w:val="000000" w:themeColor="text1"/>
        </w:rPr>
        <w:t>No</w:t>
      </w:r>
      <w:r>
        <w:rPr>
          <w:rFonts w:ascii="Times New Roman" w:hAnsi="Times New Roman" w:cs="Times New Roman"/>
          <w:color w:val="000000" w:themeColor="text1"/>
          <w:u w:val="single"/>
        </w:rPr>
        <w:tab/>
      </w:r>
    </w:p>
    <w:p w14:paraId="09A76AB3" w14:textId="77777777" w:rsidR="004435C5" w:rsidRPr="00903BCC" w:rsidRDefault="004435C5" w:rsidP="004435C5">
      <w:pPr>
        <w:widowControl w:val="0"/>
        <w:tabs>
          <w:tab w:val="left" w:pos="220"/>
          <w:tab w:val="left" w:pos="720"/>
        </w:tabs>
        <w:autoSpaceDE w:val="0"/>
        <w:autoSpaceDN w:val="0"/>
        <w:contextualSpacing/>
        <w:rPr>
          <w:rFonts w:ascii="Times New Roman" w:hAnsi="Times New Roman" w:cs="Times New Roman"/>
          <w:color w:val="000000" w:themeColor="text1"/>
        </w:rPr>
      </w:pPr>
    </w:p>
    <w:p w14:paraId="578B1BE0" w14:textId="58514DD6"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If you prefer, you may refuse to answer this question, or</w:t>
      </w:r>
      <w:r w:rsidR="004435C5">
        <w:rPr>
          <w:rFonts w:ascii="Times New Roman" w:hAnsi="Times New Roman" w:cs="Times New Roman"/>
          <w:color w:val="000000" w:themeColor="text1"/>
        </w:rPr>
        <w:t xml:space="preserve"> you may discuss your answer in </w:t>
      </w:r>
      <w:r w:rsidRPr="00903BCC">
        <w:rPr>
          <w:rFonts w:ascii="Times New Roman" w:hAnsi="Times New Roman" w:cs="Times New Roman"/>
          <w:color w:val="000000" w:themeColor="text1"/>
        </w:rPr>
        <w:t>confidence with the Pastor or the oversight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rather</w:t>
      </w:r>
      <w:r w:rsidR="004435C5">
        <w:rPr>
          <w:rFonts w:ascii="Times New Roman" w:hAnsi="Times New Roman" w:cs="Times New Roman"/>
          <w:color w:val="000000" w:themeColor="text1"/>
        </w:rPr>
        <w:t xml:space="preserve"> than answering it on the form:  </w:t>
      </w:r>
      <w:r w:rsidRPr="00903BCC">
        <w:rPr>
          <w:rFonts w:ascii="Times New Roman" w:hAnsi="Times New Roman" w:cs="Times New Roman"/>
          <w:color w:val="000000" w:themeColor="text1"/>
        </w:rPr>
        <w:t xml:space="preserve">Answering yes, or leaving the questions unanswered, will </w:t>
      </w:r>
      <w:r w:rsidR="004435C5">
        <w:rPr>
          <w:rFonts w:ascii="Times New Roman" w:hAnsi="Times New Roman" w:cs="Times New Roman"/>
          <w:color w:val="000000" w:themeColor="text1"/>
        </w:rPr>
        <w:t xml:space="preserve">not automatically disqualify an </w:t>
      </w:r>
      <w:r w:rsidRPr="00903BCC">
        <w:rPr>
          <w:rFonts w:ascii="Times New Roman" w:hAnsi="Times New Roman" w:cs="Times New Roman"/>
          <w:color w:val="000000" w:themeColor="text1"/>
        </w:rPr>
        <w:t>applic</w:t>
      </w:r>
      <w:r w:rsidR="004435C5">
        <w:rPr>
          <w:rFonts w:ascii="Times New Roman" w:hAnsi="Times New Roman" w:cs="Times New Roman"/>
          <w:color w:val="000000" w:themeColor="text1"/>
        </w:rPr>
        <w:t>ant</w:t>
      </w:r>
      <w:r w:rsidR="008825CA">
        <w:rPr>
          <w:rFonts w:ascii="Times New Roman" w:hAnsi="Times New Roman" w:cs="Times New Roman"/>
          <w:color w:val="000000" w:themeColor="text1"/>
        </w:rPr>
        <w:fldChar w:fldCharType="begin"/>
      </w:r>
      <w:r w:rsidR="008825CA">
        <w:instrText xml:space="preserve"> XE "</w:instrText>
      </w:r>
      <w:r w:rsidR="008825CA">
        <w:rPr>
          <w:rFonts w:ascii="Times New Roman" w:hAnsi="Times New Roman" w:cs="Times New Roman"/>
          <w:color w:val="000000" w:themeColor="text1"/>
        </w:rPr>
        <w:instrText>applicant</w:instrText>
      </w:r>
      <w:r w:rsidR="008825CA">
        <w:instrText xml:space="preserve">" </w:instrText>
      </w:r>
      <w:r w:rsidR="008825CA">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for children or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4435C5">
        <w:rPr>
          <w:rFonts w:ascii="Times New Roman" w:hAnsi="Times New Roman" w:cs="Times New Roman"/>
          <w:color w:val="000000" w:themeColor="text1"/>
        </w:rPr>
        <w:t xml:space="preserve"> work.</w:t>
      </w:r>
    </w:p>
    <w:p w14:paraId="668441B6" w14:textId="77777777" w:rsidR="004435C5" w:rsidRPr="00903BCC" w:rsidRDefault="004435C5" w:rsidP="00082B0F">
      <w:pPr>
        <w:widowControl w:val="0"/>
        <w:autoSpaceDE w:val="0"/>
        <w:autoSpaceDN w:val="0"/>
        <w:contextualSpacing/>
        <w:rPr>
          <w:rFonts w:ascii="Times New Roman" w:hAnsi="Times New Roman" w:cs="Times New Roman"/>
          <w:color w:val="000000" w:themeColor="text1"/>
        </w:rPr>
      </w:pPr>
    </w:p>
    <w:p w14:paraId="756245F9" w14:textId="65877E40" w:rsidR="00FC42EB" w:rsidRPr="004435C5" w:rsidRDefault="00FC42EB" w:rsidP="00082B0F">
      <w:pPr>
        <w:widowControl w:val="0"/>
        <w:autoSpaceDE w:val="0"/>
        <w:autoSpaceDN w:val="0"/>
        <w:contextualSpacing/>
        <w:rPr>
          <w:rFonts w:ascii="Times New Roman" w:hAnsi="Times New Roman" w:cs="Times New Roman"/>
          <w:b/>
          <w:color w:val="000000" w:themeColor="text1"/>
        </w:rPr>
      </w:pPr>
      <w:r w:rsidRPr="004435C5">
        <w:rPr>
          <w:rFonts w:ascii="Times New Roman" w:hAnsi="Times New Roman" w:cs="Times New Roman"/>
          <w:b/>
          <w:color w:val="000000" w:themeColor="text1"/>
        </w:rPr>
        <w:t>I have read the attached policy and agree to adhere to the</w:t>
      </w:r>
      <w:r w:rsidR="004435C5">
        <w:rPr>
          <w:rFonts w:ascii="Times New Roman" w:hAnsi="Times New Roman" w:cs="Times New Roman"/>
          <w:b/>
          <w:color w:val="000000" w:themeColor="text1"/>
        </w:rPr>
        <w:t xml:space="preserve"> requirements stated therein.  I </w:t>
      </w:r>
      <w:r w:rsidRPr="004435C5">
        <w:rPr>
          <w:rFonts w:ascii="Times New Roman" w:hAnsi="Times New Roman" w:cs="Times New Roman"/>
          <w:b/>
          <w:color w:val="000000" w:themeColor="text1"/>
        </w:rPr>
        <w:t>also understand that sexual relationships with minors can</w:t>
      </w:r>
      <w:r w:rsidR="004435C5">
        <w:rPr>
          <w:rFonts w:ascii="Times New Roman" w:hAnsi="Times New Roman" w:cs="Times New Roman"/>
          <w:b/>
          <w:color w:val="000000" w:themeColor="text1"/>
        </w:rPr>
        <w:t xml:space="preserve"> lead to a felony conviction.  I </w:t>
      </w:r>
      <w:r w:rsidRPr="004435C5">
        <w:rPr>
          <w:rFonts w:ascii="Times New Roman" w:hAnsi="Times New Roman" w:cs="Times New Roman"/>
          <w:b/>
          <w:color w:val="000000" w:themeColor="text1"/>
        </w:rPr>
        <w:t>further understand that this includes, but is not limited to, se</w:t>
      </w:r>
      <w:r w:rsidR="004435C5">
        <w:rPr>
          <w:rFonts w:ascii="Times New Roman" w:hAnsi="Times New Roman" w:cs="Times New Roman"/>
          <w:b/>
          <w:color w:val="000000" w:themeColor="text1"/>
        </w:rPr>
        <w:t xml:space="preserve">xual relationships taking place </w:t>
      </w:r>
      <w:r w:rsidRPr="004435C5">
        <w:rPr>
          <w:rFonts w:ascii="Times New Roman" w:hAnsi="Times New Roman" w:cs="Times New Roman"/>
          <w:b/>
          <w:color w:val="000000" w:themeColor="text1"/>
        </w:rPr>
        <w:t>between consenting individuals or when involving a min</w:t>
      </w:r>
      <w:r w:rsidR="004435C5">
        <w:rPr>
          <w:rFonts w:ascii="Times New Roman" w:hAnsi="Times New Roman" w:cs="Times New Roman"/>
          <w:b/>
          <w:color w:val="000000" w:themeColor="text1"/>
        </w:rPr>
        <w:t xml:space="preserve">or volunteer/worker and another </w:t>
      </w:r>
      <w:r w:rsidR="004435C5" w:rsidRPr="004435C5">
        <w:rPr>
          <w:rFonts w:ascii="Times New Roman" w:hAnsi="Times New Roman" w:cs="Times New Roman"/>
          <w:b/>
          <w:color w:val="000000" w:themeColor="text1"/>
        </w:rPr>
        <w:t>minor.</w:t>
      </w:r>
    </w:p>
    <w:p w14:paraId="36B92D45" w14:textId="77777777" w:rsidR="004435C5" w:rsidRDefault="004435C5" w:rsidP="00082B0F">
      <w:pPr>
        <w:widowControl w:val="0"/>
        <w:autoSpaceDE w:val="0"/>
        <w:autoSpaceDN w:val="0"/>
        <w:contextualSpacing/>
        <w:rPr>
          <w:rFonts w:ascii="Times New Roman" w:hAnsi="Times New Roman" w:cs="Times New Roman"/>
          <w:color w:val="000000" w:themeColor="text1"/>
        </w:rPr>
      </w:pPr>
    </w:p>
    <w:p w14:paraId="020EC3D1" w14:textId="79E3D429" w:rsidR="004435C5" w:rsidRPr="004435C5" w:rsidRDefault="004435C5"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B78DB98" w14:textId="12DBC7F8" w:rsidR="004435C5" w:rsidRPr="00903BCC" w:rsidRDefault="004435C5" w:rsidP="004435C5">
      <w:pPr>
        <w:widowControl w:val="0"/>
        <w:autoSpaceDE w:val="0"/>
        <w:autoSpaceDN w:val="0"/>
        <w:ind w:left="720" w:firstLine="720"/>
        <w:contextualSpacing/>
        <w:rPr>
          <w:rFonts w:ascii="Times New Roman" w:hAnsi="Times New Roman" w:cs="Times New Roman"/>
          <w:color w:val="000000" w:themeColor="text1"/>
        </w:rPr>
      </w:pPr>
      <w:r>
        <w:rPr>
          <w:rFonts w:ascii="Times New Roman" w:hAnsi="Times New Roman" w:cs="Times New Roman"/>
          <w:color w:val="000000" w:themeColor="text1"/>
        </w:rPr>
        <w:t>Signature</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Date</w:t>
      </w:r>
    </w:p>
    <w:p w14:paraId="146E58E0" w14:textId="1EDAE335" w:rsidR="00FC42EB" w:rsidRDefault="00FC42EB" w:rsidP="00903BCC">
      <w:pPr>
        <w:widowControl w:val="0"/>
        <w:autoSpaceDE w:val="0"/>
        <w:autoSpaceDN w:val="0"/>
        <w:contextualSpacing/>
        <w:jc w:val="center"/>
        <w:rPr>
          <w:rFonts w:ascii="Times New Roman" w:hAnsi="Times New Roman" w:cs="Times New Roman"/>
          <w:b/>
          <w:color w:val="000000" w:themeColor="text1"/>
        </w:rPr>
      </w:pPr>
      <w:r w:rsidRPr="00903BCC">
        <w:rPr>
          <w:rFonts w:ascii="Times New Roman" w:hAnsi="Times New Roman" w:cs="Times New Roman"/>
          <w:b/>
          <w:color w:val="000000" w:themeColor="text1"/>
        </w:rPr>
        <w:t>Release</w:t>
      </w:r>
    </w:p>
    <w:p w14:paraId="4E4B1895" w14:textId="77777777" w:rsidR="00903BCC" w:rsidRPr="00903BCC" w:rsidRDefault="00903BCC" w:rsidP="00903BCC">
      <w:pPr>
        <w:widowControl w:val="0"/>
        <w:autoSpaceDE w:val="0"/>
        <w:autoSpaceDN w:val="0"/>
        <w:contextualSpacing/>
        <w:jc w:val="center"/>
        <w:rPr>
          <w:rFonts w:ascii="Times New Roman" w:hAnsi="Times New Roman" w:cs="Times New Roman"/>
          <w:b/>
          <w:color w:val="000000" w:themeColor="text1"/>
        </w:rPr>
      </w:pPr>
    </w:p>
    <w:p w14:paraId="023E024B" w14:textId="7CED16A2" w:rsidR="00903BCC" w:rsidRPr="00903BCC" w:rsidRDefault="00FC42EB" w:rsidP="004435C5">
      <w:pPr>
        <w:widowControl w:val="0"/>
        <w:autoSpaceDE w:val="0"/>
        <w:autoSpaceDN w:val="0"/>
        <w:ind w:firstLine="72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The information contained in this application is accurate to th</w:t>
      </w:r>
      <w:r w:rsidR="004435C5">
        <w:rPr>
          <w:rFonts w:ascii="Times New Roman" w:hAnsi="Times New Roman" w:cs="Times New Roman"/>
          <w:color w:val="000000" w:themeColor="text1"/>
        </w:rPr>
        <w:t xml:space="preserve">e best of my knowledge and may, </w:t>
      </w:r>
      <w:r w:rsidRPr="00903BCC">
        <w:rPr>
          <w:rFonts w:ascii="Times New Roman" w:hAnsi="Times New Roman" w:cs="Times New Roman"/>
          <w:color w:val="000000" w:themeColor="text1"/>
        </w:rPr>
        <w:t>be ve</w:t>
      </w:r>
      <w:r w:rsidR="004435C5">
        <w:rPr>
          <w:rFonts w:ascii="Times New Roman" w:hAnsi="Times New Roman" w:cs="Times New Roman"/>
          <w:color w:val="000000" w:themeColor="text1"/>
        </w:rPr>
        <w:t xml:space="preserve">rified by the employing entity.  </w:t>
      </w:r>
      <w:r w:rsidRPr="00903BCC">
        <w:rPr>
          <w:rFonts w:ascii="Times New Roman" w:hAnsi="Times New Roman" w:cs="Times New Roman"/>
          <w:color w:val="000000" w:themeColor="text1"/>
        </w:rPr>
        <w:t xml:space="preserve">I hereby authorize The </w:t>
      </w:r>
      <w:r w:rsidR="009144DA">
        <w:rPr>
          <w:rFonts w:ascii="Times New Roman" w:hAnsi="Times New Roman" w:cs="Times New Roman"/>
          <w:color w:val="000000" w:themeColor="text1"/>
        </w:rPr>
        <w:t>Second</w:t>
      </w:r>
      <w:r w:rsidRPr="00903BCC">
        <w:rPr>
          <w:rFonts w:ascii="Times New Roman" w:hAnsi="Times New Roman" w:cs="Times New Roman"/>
          <w:color w:val="000000" w:themeColor="text1"/>
        </w:rPr>
        <w:t xml:space="preserve"> P</w:t>
      </w:r>
      <w:r w:rsidR="004435C5">
        <w:rPr>
          <w:rFonts w:ascii="Times New Roman" w:hAnsi="Times New Roman" w:cs="Times New Roman"/>
          <w:color w:val="000000" w:themeColor="text1"/>
        </w:rPr>
        <w:t xml:space="preserve">resbyterian Church to make </w:t>
      </w:r>
      <w:r w:rsidRPr="00903BCC">
        <w:rPr>
          <w:rFonts w:ascii="Times New Roman" w:hAnsi="Times New Roman" w:cs="Times New Roman"/>
          <w:color w:val="000000" w:themeColor="text1"/>
        </w:rPr>
        <w:t>any and all contacts necessary to verify my prior employment or vo</w:t>
      </w:r>
      <w:r w:rsidR="004435C5">
        <w:rPr>
          <w:rFonts w:ascii="Times New Roman" w:hAnsi="Times New Roman" w:cs="Times New Roman"/>
          <w:color w:val="000000" w:themeColor="text1"/>
        </w:rPr>
        <w:t xml:space="preserve">lunteer history, and to inquire </w:t>
      </w:r>
      <w:r w:rsidRPr="00903BCC">
        <w:rPr>
          <w:rFonts w:ascii="Times New Roman" w:hAnsi="Times New Roman" w:cs="Times New Roman"/>
          <w:color w:val="000000" w:themeColor="text1"/>
        </w:rPr>
        <w:t>concerning any judicial proceedin</w:t>
      </w:r>
      <w:r w:rsidR="004435C5">
        <w:rPr>
          <w:rFonts w:ascii="Times New Roman" w:hAnsi="Times New Roman" w:cs="Times New Roman"/>
          <w:color w:val="000000" w:themeColor="text1"/>
        </w:rPr>
        <w:t xml:space="preserve">gs involving me as a defendant.  </w:t>
      </w:r>
      <w:r w:rsidRPr="00903BCC">
        <w:rPr>
          <w:rFonts w:ascii="Times New Roman" w:hAnsi="Times New Roman" w:cs="Times New Roman"/>
          <w:color w:val="000000" w:themeColor="text1"/>
        </w:rPr>
        <w:t>B</w:t>
      </w:r>
      <w:r w:rsidR="004435C5">
        <w:rPr>
          <w:rFonts w:ascii="Times New Roman" w:hAnsi="Times New Roman" w:cs="Times New Roman"/>
          <w:color w:val="000000" w:themeColor="text1"/>
        </w:rPr>
        <w:t xml:space="preserve">y means of this release, I also </w:t>
      </w:r>
      <w:r w:rsidRPr="00903BCC">
        <w:rPr>
          <w:rFonts w:ascii="Times New Roman" w:hAnsi="Times New Roman" w:cs="Times New Roman"/>
          <w:color w:val="000000" w:themeColor="text1"/>
        </w:rPr>
        <w:t xml:space="preserve">authorize any previous employer, volunteer organization and </w:t>
      </w:r>
      <w:r w:rsidR="004435C5">
        <w:rPr>
          <w:rFonts w:ascii="Times New Roman" w:hAnsi="Times New Roman" w:cs="Times New Roman"/>
          <w:color w:val="000000" w:themeColor="text1"/>
        </w:rPr>
        <w:t xml:space="preserve">any law enforcement agencies or </w:t>
      </w:r>
      <w:r w:rsidRPr="00903BCC">
        <w:rPr>
          <w:rFonts w:ascii="Times New Roman" w:hAnsi="Times New Roman" w:cs="Times New Roman"/>
          <w:color w:val="000000" w:themeColor="text1"/>
        </w:rPr>
        <w:t>judicial authorities to release any and all requested relevant information t</w:t>
      </w:r>
      <w:r w:rsidR="004435C5">
        <w:rPr>
          <w:rFonts w:ascii="Times New Roman" w:hAnsi="Times New Roman" w:cs="Times New Roman"/>
          <w:color w:val="000000" w:themeColor="text1"/>
        </w:rPr>
        <w:t xml:space="preserve">o The </w:t>
      </w:r>
      <w:r w:rsidR="009144DA">
        <w:rPr>
          <w:rFonts w:ascii="Times New Roman" w:hAnsi="Times New Roman" w:cs="Times New Roman"/>
          <w:color w:val="000000" w:themeColor="text1"/>
        </w:rPr>
        <w:t>Second</w:t>
      </w:r>
      <w:r w:rsidR="004435C5">
        <w:rPr>
          <w:rFonts w:ascii="Times New Roman" w:hAnsi="Times New Roman" w:cs="Times New Roman"/>
          <w:color w:val="000000" w:themeColor="text1"/>
        </w:rPr>
        <w:t xml:space="preserve"> </w:t>
      </w:r>
      <w:r w:rsidR="00903BCC">
        <w:rPr>
          <w:rFonts w:ascii="Times New Roman" w:hAnsi="Times New Roman" w:cs="Times New Roman"/>
          <w:color w:val="000000" w:themeColor="text1"/>
        </w:rPr>
        <w:t>Presbyterian Church.</w:t>
      </w:r>
    </w:p>
    <w:p w14:paraId="2B79A4C2" w14:textId="77777777" w:rsidR="003048AF" w:rsidRDefault="00FC42EB" w:rsidP="004435C5">
      <w:pPr>
        <w:widowControl w:val="0"/>
        <w:autoSpaceDE w:val="0"/>
        <w:autoSpaceDN w:val="0"/>
        <w:ind w:firstLine="72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I have read this release and understand fully that the information obtained may be used to deny me employment or any other type of position from the employing entity. I also agree that I will hold harmless the employing entity or judicial authority from any and all claims, liabilities and cause of action for the legitimate release or use of any information.</w:t>
      </w:r>
    </w:p>
    <w:p w14:paraId="453EB5F6" w14:textId="77777777" w:rsidR="00994C0D" w:rsidRDefault="00994C0D" w:rsidP="00903BCC">
      <w:pPr>
        <w:widowControl w:val="0"/>
        <w:autoSpaceDE w:val="0"/>
        <w:autoSpaceDN w:val="0"/>
        <w:contextualSpacing/>
        <w:rPr>
          <w:rFonts w:ascii="Times New Roman" w:hAnsi="Times New Roman" w:cs="Times New Roman"/>
          <w:color w:val="000000" w:themeColor="text1"/>
        </w:rPr>
      </w:pPr>
    </w:p>
    <w:p w14:paraId="11D774D6" w14:textId="0090E384" w:rsidR="00994C0D" w:rsidRPr="00994C0D" w:rsidRDefault="00994C0D" w:rsidP="00903BCC">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E4609C4" w14:textId="0D296749" w:rsidR="004435C5" w:rsidRDefault="004435C5" w:rsidP="00994C0D">
      <w:pPr>
        <w:widowControl w:val="0"/>
        <w:autoSpaceDE w:val="0"/>
        <w:autoSpaceDN w:val="0"/>
        <w:ind w:left="720" w:firstLine="720"/>
        <w:contextualSpacing/>
        <w:rPr>
          <w:rFonts w:ascii="Times New Roman" w:hAnsi="Times New Roman" w:cs="Times New Roman"/>
          <w:color w:val="000000" w:themeColor="text1"/>
        </w:rPr>
      </w:pPr>
      <w:r>
        <w:rPr>
          <w:rFonts w:ascii="Times New Roman" w:hAnsi="Times New Roman" w:cs="Times New Roman"/>
          <w:color w:val="000000" w:themeColor="text1"/>
        </w:rPr>
        <w:t>Signature</w:t>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Pr>
          <w:rFonts w:ascii="Times New Roman" w:hAnsi="Times New Roman" w:cs="Times New Roman"/>
          <w:color w:val="000000" w:themeColor="text1"/>
        </w:rPr>
        <w:t>Date</w:t>
      </w:r>
    </w:p>
    <w:p w14:paraId="4927FA20" w14:textId="77777777" w:rsidR="00994C0D" w:rsidRPr="00994C0D" w:rsidRDefault="00994C0D" w:rsidP="00994C0D">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3B79A86A" w14:textId="4B6F151B" w:rsidR="00994C0D" w:rsidRPr="00994C0D" w:rsidRDefault="004435C5" w:rsidP="00994C0D">
      <w:pPr>
        <w:widowControl w:val="0"/>
        <w:autoSpaceDE w:val="0"/>
        <w:autoSpaceDN w:val="0"/>
        <w:ind w:left="720" w:firstLine="720"/>
        <w:contextualSpacing/>
        <w:rPr>
          <w:rFonts w:ascii="Times New Roman" w:hAnsi="Times New Roman" w:cs="Times New Roman"/>
          <w:color w:val="000000" w:themeColor="text1"/>
        </w:rPr>
      </w:pPr>
      <w:r>
        <w:rPr>
          <w:rFonts w:ascii="Times New Roman" w:hAnsi="Times New Roman" w:cs="Times New Roman"/>
          <w:color w:val="000000" w:themeColor="text1"/>
        </w:rPr>
        <w:t>Witness</w:t>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sidR="00994C0D">
        <w:rPr>
          <w:rFonts w:ascii="Times New Roman" w:hAnsi="Times New Roman" w:cs="Times New Roman"/>
          <w:color w:val="000000" w:themeColor="text1"/>
        </w:rPr>
        <w:tab/>
      </w:r>
      <w:r>
        <w:rPr>
          <w:rFonts w:ascii="Times New Roman" w:hAnsi="Times New Roman" w:cs="Times New Roman"/>
          <w:color w:val="000000" w:themeColor="text1"/>
        </w:rPr>
        <w:t>Witness</w:t>
      </w:r>
    </w:p>
    <w:p w14:paraId="5E45703E" w14:textId="48107C34" w:rsidR="00FC42EB" w:rsidRPr="00903BCC" w:rsidRDefault="00FC42EB" w:rsidP="00903BCC">
      <w:pPr>
        <w:pStyle w:val="Heading2"/>
        <w:rPr>
          <w:b w:val="0"/>
        </w:rPr>
      </w:pPr>
      <w:bookmarkStart w:id="42" w:name="_Toc536799563"/>
      <w:r w:rsidRPr="00903BCC">
        <w:lastRenderedPageBreak/>
        <w:t>CHILD HEALTH POLICY</w:t>
      </w:r>
      <w:bookmarkEnd w:id="42"/>
    </w:p>
    <w:p w14:paraId="539A6DF6" w14:textId="77777777" w:rsidR="00903BCC" w:rsidRPr="00903BCC" w:rsidRDefault="00903BCC" w:rsidP="00082B0F">
      <w:pPr>
        <w:widowControl w:val="0"/>
        <w:autoSpaceDE w:val="0"/>
        <w:autoSpaceDN w:val="0"/>
        <w:contextualSpacing/>
        <w:rPr>
          <w:rFonts w:ascii="Times New Roman" w:hAnsi="Times New Roman" w:cs="Times New Roman"/>
          <w:color w:val="000000" w:themeColor="text1"/>
        </w:rPr>
      </w:pPr>
    </w:p>
    <w:p w14:paraId="00D61BDD" w14:textId="3F3D3161" w:rsidR="00903BCC"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The following policy is designed to meet the collective health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-related needs of children,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parents, and child care workers with children who attend or provide services during functions authorized</w:t>
      </w:r>
      <w:r w:rsidR="00903BCC">
        <w:rPr>
          <w:rFonts w:ascii="Times New Roman" w:hAnsi="Times New Roman" w:cs="Times New Roman"/>
          <w:color w:val="000000" w:themeColor="text1"/>
        </w:rPr>
        <w:t xml:space="preserve"> by Second Presbyterian Church.</w:t>
      </w:r>
    </w:p>
    <w:p w14:paraId="28A27636" w14:textId="77777777" w:rsidR="00903BCC" w:rsidRDefault="00903BCC" w:rsidP="00082B0F">
      <w:pPr>
        <w:widowControl w:val="0"/>
        <w:autoSpaceDE w:val="0"/>
        <w:autoSpaceDN w:val="0"/>
        <w:contextualSpacing/>
        <w:rPr>
          <w:rFonts w:ascii="Times New Roman" w:hAnsi="Times New Roman" w:cs="Times New Roman"/>
          <w:color w:val="000000" w:themeColor="text1"/>
        </w:rPr>
      </w:pPr>
    </w:p>
    <w:p w14:paraId="14148110" w14:textId="65EFA7BB" w:rsidR="00FC42EB" w:rsidRDefault="00FC42EB" w:rsidP="00082B0F">
      <w:pPr>
        <w:widowControl w:val="0"/>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Please adhere t</w:t>
      </w:r>
      <w:r w:rsidR="00903BCC">
        <w:rPr>
          <w:rFonts w:ascii="Times New Roman" w:hAnsi="Times New Roman" w:cs="Times New Roman"/>
          <w:color w:val="000000" w:themeColor="text1"/>
        </w:rPr>
        <w:t>o these established guidelines:</w:t>
      </w:r>
    </w:p>
    <w:p w14:paraId="18A3FB62" w14:textId="77777777" w:rsidR="00903BCC" w:rsidRPr="00903BCC" w:rsidRDefault="00903BCC" w:rsidP="00082B0F">
      <w:pPr>
        <w:widowControl w:val="0"/>
        <w:autoSpaceDE w:val="0"/>
        <w:autoSpaceDN w:val="0"/>
        <w:contextualSpacing/>
        <w:rPr>
          <w:rFonts w:ascii="Times New Roman" w:hAnsi="Times New Roman" w:cs="Times New Roman"/>
          <w:color w:val="000000" w:themeColor="text1"/>
        </w:rPr>
      </w:pPr>
    </w:p>
    <w:p w14:paraId="6F59DBE4" w14:textId="00E3D54F" w:rsidR="00903BCC" w:rsidRPr="00903BCC" w:rsidRDefault="00FC42EB" w:rsidP="00B21CAF">
      <w:pPr>
        <w:pStyle w:val="ListParagraph"/>
        <w:widowControl w:val="0"/>
        <w:numPr>
          <w:ilvl w:val="0"/>
          <w:numId w:val="31"/>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Child care providers will notify the parent(s) or guardian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guardian</w:instrText>
      </w:r>
      <w:r w:rsidR="00CB40A3">
        <w:instrText xml:space="preserve">" </w:instrText>
      </w:r>
      <w:r w:rsidR="00CB40A3">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xml:space="preserve"> im</w:t>
      </w:r>
      <w:r w:rsidR="00903BCC">
        <w:rPr>
          <w:rFonts w:ascii="Times New Roman" w:hAnsi="Times New Roman" w:cs="Times New Roman"/>
          <w:color w:val="000000" w:themeColor="text1"/>
        </w:rPr>
        <w:t xml:space="preserve">mediately of illness.  </w:t>
      </w:r>
      <w:r w:rsidR="00903BCC" w:rsidRPr="00903BCC">
        <w:rPr>
          <w:rFonts w:ascii="Times New Roman" w:hAnsi="Times New Roman" w:cs="Times New Roman"/>
          <w:color w:val="000000" w:themeColor="text1"/>
        </w:rPr>
        <w:t xml:space="preserve">Emergency </w:t>
      </w:r>
      <w:r w:rsidRPr="00903BCC">
        <w:rPr>
          <w:rFonts w:ascii="Times New Roman" w:hAnsi="Times New Roman" w:cs="Times New Roman"/>
          <w:color w:val="000000" w:themeColor="text1"/>
        </w:rPr>
        <w:t>phone numbers will be utilized if the responsible party(ies)</w:t>
      </w:r>
      <w:r w:rsidR="00903BCC">
        <w:rPr>
          <w:rFonts w:ascii="Times New Roman" w:hAnsi="Times New Roman" w:cs="Times New Roman"/>
          <w:color w:val="000000" w:themeColor="text1"/>
        </w:rPr>
        <w:t xml:space="preserve"> is not in </w:t>
      </w:r>
      <w:r w:rsidR="00903BCC" w:rsidRPr="00903BCC">
        <w:rPr>
          <w:rFonts w:ascii="Times New Roman" w:hAnsi="Times New Roman" w:cs="Times New Roman"/>
          <w:color w:val="000000" w:themeColor="text1"/>
        </w:rPr>
        <w:t xml:space="preserve">attendance at Second Presbyterian Church.  </w:t>
      </w:r>
      <w:r w:rsidRPr="00903BCC">
        <w:rPr>
          <w:rFonts w:ascii="Times New Roman" w:hAnsi="Times New Roman" w:cs="Times New Roman"/>
          <w:color w:val="000000" w:themeColor="text1"/>
        </w:rPr>
        <w:t xml:space="preserve">The child will be kept under supervision </w:t>
      </w:r>
      <w:r w:rsidR="00903BCC">
        <w:rPr>
          <w:rFonts w:ascii="Times New Roman" w:hAnsi="Times New Roman" w:cs="Times New Roman"/>
          <w:color w:val="000000" w:themeColor="text1"/>
        </w:rPr>
        <w:t xml:space="preserve">until </w:t>
      </w:r>
      <w:r w:rsidR="00903BCC" w:rsidRPr="00903BCC">
        <w:rPr>
          <w:rFonts w:ascii="Times New Roman" w:hAnsi="Times New Roman" w:cs="Times New Roman"/>
          <w:color w:val="000000" w:themeColor="text1"/>
        </w:rPr>
        <w:t xml:space="preserve">the parent or guardian is </w:t>
      </w:r>
      <w:r w:rsidRPr="00903BCC">
        <w:rPr>
          <w:rFonts w:ascii="Times New Roman" w:hAnsi="Times New Roman" w:cs="Times New Roman"/>
          <w:color w:val="000000" w:themeColor="text1"/>
        </w:rPr>
        <w:t>present, at which time the pare</w:t>
      </w:r>
      <w:r w:rsidR="00903BCC">
        <w:rPr>
          <w:rFonts w:ascii="Times New Roman" w:hAnsi="Times New Roman" w:cs="Times New Roman"/>
          <w:color w:val="000000" w:themeColor="text1"/>
        </w:rPr>
        <w:t xml:space="preserve">nt/guardian should take his/her </w:t>
      </w:r>
      <w:r w:rsidR="00903BCC" w:rsidRPr="00903BCC">
        <w:rPr>
          <w:rFonts w:ascii="Times New Roman" w:hAnsi="Times New Roman" w:cs="Times New Roman"/>
          <w:color w:val="000000" w:themeColor="text1"/>
        </w:rPr>
        <w:t xml:space="preserve">child home or away from contact </w:t>
      </w:r>
      <w:r w:rsidRPr="00903BCC">
        <w:rPr>
          <w:rFonts w:ascii="Times New Roman" w:hAnsi="Times New Roman" w:cs="Times New Roman"/>
          <w:color w:val="000000" w:themeColor="text1"/>
        </w:rPr>
        <w:t>with other children to assure infectio</w:t>
      </w:r>
      <w:r w:rsidR="00903BCC">
        <w:rPr>
          <w:rFonts w:ascii="Times New Roman" w:hAnsi="Times New Roman" w:cs="Times New Roman"/>
          <w:color w:val="000000" w:themeColor="text1"/>
        </w:rPr>
        <w:t xml:space="preserve">n/contamination </w:t>
      </w:r>
      <w:r w:rsidR="00903BCC" w:rsidRPr="00903BCC">
        <w:rPr>
          <w:rFonts w:ascii="Times New Roman" w:hAnsi="Times New Roman" w:cs="Times New Roman"/>
          <w:color w:val="000000" w:themeColor="text1"/>
        </w:rPr>
        <w:t>does not occur.</w:t>
      </w:r>
    </w:p>
    <w:p w14:paraId="6385CFDC" w14:textId="77777777" w:rsidR="00AD4FA3" w:rsidRPr="00AD4FA3" w:rsidRDefault="00FC42EB" w:rsidP="00B21CAF">
      <w:pPr>
        <w:pStyle w:val="ListParagraph"/>
        <w:widowControl w:val="0"/>
        <w:numPr>
          <w:ilvl w:val="0"/>
          <w:numId w:val="31"/>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Illness includes but is not limited to:</w:t>
      </w:r>
    </w:p>
    <w:p w14:paraId="14D53B89" w14:textId="3EF79B8C" w:rsidR="00AD4FA3"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 xml:space="preserve">A high fever, 100 degrees </w:t>
      </w:r>
      <w:r w:rsidR="00903BCC" w:rsidRPr="00903BCC">
        <w:rPr>
          <w:rFonts w:ascii="Times New Roman" w:hAnsi="Times New Roman" w:cs="Times New Roman"/>
          <w:color w:val="000000" w:themeColor="text1"/>
        </w:rPr>
        <w:t xml:space="preserve">f. or over. Fever should end 24 hours (or as directed by </w:t>
      </w:r>
      <w:r w:rsidRPr="00903BCC">
        <w:rPr>
          <w:rFonts w:ascii="Times New Roman" w:hAnsi="Times New Roman" w:cs="Times New Roman"/>
          <w:color w:val="000000" w:themeColor="text1"/>
        </w:rPr>
        <w:t>physician</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physician</w:instrText>
      </w:r>
      <w:r w:rsidR="00CB40A3">
        <w:instrText xml:space="preserve">" </w:instrText>
      </w:r>
      <w:r w:rsidR="00CB40A3">
        <w:rPr>
          <w:rFonts w:ascii="Times New Roman" w:hAnsi="Times New Roman" w:cs="Times New Roman"/>
          <w:color w:val="000000" w:themeColor="text1"/>
        </w:rPr>
        <w:fldChar w:fldCharType="end"/>
      </w:r>
      <w:r w:rsidRPr="00903BCC">
        <w:rPr>
          <w:rFonts w:ascii="Times New Roman" w:hAnsi="Times New Roman" w:cs="Times New Roman"/>
          <w:color w:val="000000" w:themeColor="text1"/>
        </w:rPr>
        <w:t>) prior to</w:t>
      </w:r>
      <w:r w:rsidR="00903BCC" w:rsidRPr="00903BCC">
        <w:rPr>
          <w:rFonts w:ascii="Times New Roman" w:hAnsi="Times New Roman" w:cs="Times New Roman"/>
          <w:color w:val="000000" w:themeColor="text1"/>
        </w:rPr>
        <w:t xml:space="preserve"> resuming child care provision.</w:t>
      </w:r>
    </w:p>
    <w:p w14:paraId="4F16C241" w14:textId="4D05969D" w:rsidR="00AD4FA3" w:rsidRDefault="00AD4FA3" w:rsidP="00B21CAF">
      <w:pPr>
        <w:pStyle w:val="ListParagraph"/>
        <w:widowControl w:val="0"/>
        <w:numPr>
          <w:ilvl w:val="0"/>
          <w:numId w:val="32"/>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 xml:space="preserve">A </w:t>
      </w:r>
      <w:r w:rsidR="00FC42EB" w:rsidRPr="00903BCC">
        <w:rPr>
          <w:rFonts w:ascii="Times New Roman" w:hAnsi="Times New Roman" w:cs="Times New Roman"/>
          <w:color w:val="000000" w:themeColor="text1"/>
        </w:rPr>
        <w:t>respiratory infection, including nasal discharge and/or a persistent cough and</w:t>
      </w:r>
      <w:r w:rsidR="00903BCC" w:rsidRPr="00903BCC">
        <w:rPr>
          <w:rFonts w:ascii="Times New Roman" w:hAnsi="Times New Roman" w:cs="Times New Roman"/>
          <w:color w:val="000000" w:themeColor="text1"/>
        </w:rPr>
        <w:t xml:space="preserve"> </w:t>
      </w:r>
      <w:r w:rsidR="00FC42EB" w:rsidRPr="00903BCC">
        <w:rPr>
          <w:rFonts w:ascii="Times New Roman" w:hAnsi="Times New Roman" w:cs="Times New Roman"/>
          <w:color w:val="000000" w:themeColor="text1"/>
        </w:rPr>
        <w:t>lingering systems may indicate tha</w:t>
      </w:r>
      <w:r w:rsidR="00903BCC" w:rsidRPr="00903BCC">
        <w:rPr>
          <w:rFonts w:ascii="Times New Roman" w:hAnsi="Times New Roman" w:cs="Times New Roman"/>
          <w:color w:val="000000" w:themeColor="text1"/>
        </w:rPr>
        <w:t>t contagion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contagion</w:instrText>
      </w:r>
      <w:r w:rsidR="00CB40A3">
        <w:instrText xml:space="preserve">" </w:instrText>
      </w:r>
      <w:r w:rsidR="00CB40A3">
        <w:rPr>
          <w:rFonts w:ascii="Times New Roman" w:hAnsi="Times New Roman" w:cs="Times New Roman"/>
          <w:color w:val="000000" w:themeColor="text1"/>
        </w:rPr>
        <w:fldChar w:fldCharType="end"/>
      </w:r>
      <w:r w:rsidR="00903BCC" w:rsidRPr="00903BCC">
        <w:rPr>
          <w:rFonts w:ascii="Times New Roman" w:hAnsi="Times New Roman" w:cs="Times New Roman"/>
          <w:color w:val="000000" w:themeColor="text1"/>
        </w:rPr>
        <w:t xml:space="preserve"> remains.</w:t>
      </w:r>
      <w:r>
        <w:rPr>
          <w:rFonts w:ascii="Times New Roman" w:hAnsi="Times New Roman" w:cs="Times New Roman"/>
          <w:color w:val="000000" w:themeColor="text1"/>
        </w:rPr>
        <w:t xml:space="preserve">  </w:t>
      </w:r>
      <w:r w:rsidR="00FC42EB" w:rsidRPr="00903BCC">
        <w:rPr>
          <w:rFonts w:ascii="Times New Roman" w:hAnsi="Times New Roman" w:cs="Times New Roman"/>
          <w:color w:val="000000" w:themeColor="text1"/>
        </w:rPr>
        <w:t>The child may return to child</w:t>
      </w:r>
      <w:r w:rsidR="00903BCC" w:rsidRPr="00903BCC">
        <w:rPr>
          <w:rFonts w:ascii="Times New Roman" w:hAnsi="Times New Roman" w:cs="Times New Roman"/>
          <w:color w:val="000000" w:themeColor="text1"/>
        </w:rPr>
        <w:t xml:space="preserve"> </w:t>
      </w:r>
      <w:r w:rsidR="00FC42EB" w:rsidRPr="00903BCC">
        <w:rPr>
          <w:rFonts w:ascii="Times New Roman" w:hAnsi="Times New Roman" w:cs="Times New Roman"/>
          <w:color w:val="000000" w:themeColor="text1"/>
        </w:rPr>
        <w:t>care once the infection is no longer contagious to others.</w:t>
      </w:r>
    </w:p>
    <w:p w14:paraId="72876D48" w14:textId="77777777" w:rsidR="00AD4FA3"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Significant changes in observable, physical behaviors such as lethargy, unusual</w:t>
      </w:r>
      <w:r w:rsidR="00903BCC" w:rsidRPr="00903BCC">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irritability, persistent crying or breathing difficulties.</w:t>
      </w:r>
    </w:p>
    <w:p w14:paraId="3432817C" w14:textId="77777777" w:rsidR="00AD4FA3"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Persistent abdominal pain of more than two hours duration, including diarrhea or</w:t>
      </w:r>
      <w:r w:rsidR="00903BCC" w:rsidRPr="00903BCC">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vomiting.</w:t>
      </w:r>
    </w:p>
    <w:p w14:paraId="0664B75F" w14:textId="675353E5" w:rsidR="00903BCC" w:rsidRPr="00903BCC" w:rsidRDefault="00FC42EB" w:rsidP="00B21CAF">
      <w:pPr>
        <w:pStyle w:val="ListParagraph"/>
        <w:widowControl w:val="0"/>
        <w:numPr>
          <w:ilvl w:val="0"/>
          <w:numId w:val="32"/>
        </w:numPr>
        <w:autoSpaceDE w:val="0"/>
        <w:autoSpaceDN w:val="0"/>
        <w:rPr>
          <w:rFonts w:ascii="Times New Roman" w:hAnsi="Times New Roman" w:cs="Times New Roman"/>
          <w:color w:val="000000" w:themeColor="text1"/>
        </w:rPr>
      </w:pPr>
      <w:r w:rsidRPr="00903BCC">
        <w:rPr>
          <w:rFonts w:ascii="Times New Roman" w:hAnsi="Times New Roman" w:cs="Times New Roman"/>
          <w:color w:val="000000" w:themeColor="text1"/>
        </w:rPr>
        <w:t>Infectious conditions such as bacterial chicken pox, measles, mumps, rubella or other</w:t>
      </w:r>
      <w:r w:rsidR="00903BCC" w:rsidRPr="00903BCC">
        <w:rPr>
          <w:rFonts w:ascii="Times New Roman" w:hAnsi="Times New Roman" w:cs="Times New Roman"/>
          <w:color w:val="000000" w:themeColor="text1"/>
        </w:rPr>
        <w:t xml:space="preserve"> rare but contagious diseases.</w:t>
      </w:r>
      <w:r w:rsidR="00AD4FA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Best practices indicate that return go a group setting may occur 6 to 9 days a</w:t>
      </w:r>
      <w:r w:rsidR="00903BCC" w:rsidRPr="00903BCC">
        <w:rPr>
          <w:rFonts w:ascii="Times New Roman" w:hAnsi="Times New Roman" w:cs="Times New Roman"/>
          <w:color w:val="000000" w:themeColor="text1"/>
        </w:rPr>
        <w:t>fter cessation of all symptoms.</w:t>
      </w:r>
      <w:r w:rsidR="00AD4FA3">
        <w:rPr>
          <w:rFonts w:ascii="Times New Roman" w:hAnsi="Times New Roman" w:cs="Times New Roman"/>
          <w:color w:val="000000" w:themeColor="text1"/>
        </w:rPr>
        <w:t xml:space="preserve">  </w:t>
      </w:r>
      <w:r w:rsidRPr="00903BCC">
        <w:rPr>
          <w:rFonts w:ascii="Times New Roman" w:hAnsi="Times New Roman" w:cs="Times New Roman"/>
          <w:color w:val="000000" w:themeColor="text1"/>
        </w:rPr>
        <w:t>Parents will be notified of any infectious disease exposures.</w:t>
      </w:r>
    </w:p>
    <w:p w14:paraId="032042DB" w14:textId="77777777" w:rsidR="00903BCC" w:rsidRDefault="00903BCC" w:rsidP="00903BCC">
      <w:pPr>
        <w:widowControl w:val="0"/>
        <w:tabs>
          <w:tab w:val="left" w:pos="220"/>
          <w:tab w:val="left" w:pos="720"/>
        </w:tabs>
        <w:autoSpaceDE w:val="0"/>
        <w:autoSpaceDN w:val="0"/>
        <w:contextualSpacing/>
        <w:rPr>
          <w:rFonts w:ascii="Times New Roman" w:hAnsi="Times New Roman" w:cs="Times New Roman"/>
          <w:color w:val="000000" w:themeColor="text1"/>
        </w:rPr>
      </w:pPr>
    </w:p>
    <w:p w14:paraId="78812226" w14:textId="60DB6478" w:rsidR="003048AF" w:rsidRPr="00903BCC" w:rsidRDefault="00FC42EB" w:rsidP="00903BCC">
      <w:pPr>
        <w:widowControl w:val="0"/>
        <w:tabs>
          <w:tab w:val="left" w:pos="220"/>
          <w:tab w:val="left" w:pos="720"/>
        </w:tabs>
        <w:autoSpaceDE w:val="0"/>
        <w:autoSpaceDN w:val="0"/>
        <w:contextualSpacing/>
        <w:rPr>
          <w:rFonts w:ascii="Times New Roman" w:hAnsi="Times New Roman" w:cs="Times New Roman"/>
          <w:color w:val="000000" w:themeColor="text1"/>
        </w:rPr>
      </w:pPr>
      <w:r w:rsidRPr="00903BCC">
        <w:rPr>
          <w:rFonts w:ascii="Times New Roman" w:hAnsi="Times New Roman" w:cs="Times New Roman"/>
          <w:color w:val="000000" w:themeColor="text1"/>
        </w:rPr>
        <w:t>Universal precautions and procedures are practiced by Second Presbyterian Church child care providers.</w:t>
      </w:r>
    </w:p>
    <w:p w14:paraId="07124DE0" w14:textId="77777777" w:rsidR="003048AF" w:rsidRPr="00903BCC" w:rsidRDefault="003048AF">
      <w:pPr>
        <w:rPr>
          <w:rFonts w:ascii="Times New Roman" w:hAnsi="Times New Roman" w:cs="Times New Roman"/>
          <w:color w:val="000000" w:themeColor="text1"/>
        </w:rPr>
      </w:pPr>
      <w:r w:rsidRPr="00903BCC">
        <w:rPr>
          <w:rFonts w:ascii="Times New Roman" w:hAnsi="Times New Roman" w:cs="Times New Roman"/>
          <w:color w:val="000000" w:themeColor="text1"/>
        </w:rPr>
        <w:br w:type="page"/>
      </w:r>
    </w:p>
    <w:p w14:paraId="5AE5287D" w14:textId="5CB7E0B9"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b/>
          <w:bCs/>
          <w:color w:val="000000" w:themeColor="text1"/>
        </w:rPr>
        <w:lastRenderedPageBreak/>
        <w:t>Section 1. Medication Agreement</w:t>
      </w:r>
    </w:p>
    <w:p w14:paraId="244F1981" w14:textId="51070D31"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I understand that Second Presbyterian Church, its employees and volunteers, are not responsible for administering medication to my child, and they are not liable if my child takes the wrong dosage of medication. I also understand that if my child attends Second Presbyterian Church programming with a hypodermic</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hypodermic</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needle, it needs to be kept in an enclosed package. If appropriate, medication may be held by a staff person or designated leader. All hypodermic needles will be kept by a staff person or designated leader. In the event that my child needs medication, my child will let a staff person or designated leader know. </w:t>
      </w:r>
    </w:p>
    <w:p w14:paraId="6B72BD90" w14:textId="77777777" w:rsidR="00064372" w:rsidRDefault="00064372" w:rsidP="00082B0F">
      <w:pPr>
        <w:widowControl w:val="0"/>
        <w:autoSpaceDE w:val="0"/>
        <w:autoSpaceDN w:val="0"/>
        <w:contextualSpacing/>
        <w:rPr>
          <w:rFonts w:ascii="Times New Roman" w:hAnsi="Times New Roman" w:cs="Times New Roman"/>
          <w:color w:val="000000" w:themeColor="text1"/>
        </w:rPr>
      </w:pPr>
    </w:p>
    <w:p w14:paraId="2BDF36FF" w14:textId="552C725C" w:rsidR="00064372"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N</w:t>
      </w:r>
      <w:r w:rsidR="00064372">
        <w:rPr>
          <w:rFonts w:ascii="Times New Roman" w:hAnsi="Times New Roman" w:cs="Times New Roman"/>
          <w:color w:val="000000" w:themeColor="text1"/>
        </w:rPr>
        <w:t xml:space="preserve">ame of medication and dosages: </w:t>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Pr="00AD4FA3">
        <w:rPr>
          <w:rFonts w:ascii="Times New Roman" w:hAnsi="Times New Roman" w:cs="Times New Roman"/>
          <w:color w:val="000000" w:themeColor="text1"/>
        </w:rPr>
        <w:t xml:space="preserve"> </w:t>
      </w:r>
    </w:p>
    <w:p w14:paraId="6CE9D221" w14:textId="68EE5855" w:rsidR="00064372"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Reason for medication(s):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29F40C5" w14:textId="77777777" w:rsidR="00064372" w:rsidRDefault="00064372" w:rsidP="00082B0F">
      <w:pPr>
        <w:widowControl w:val="0"/>
        <w:autoSpaceDE w:val="0"/>
        <w:autoSpaceDN w:val="0"/>
        <w:contextualSpacing/>
        <w:rPr>
          <w:rFonts w:ascii="Times New Roman" w:hAnsi="Times New Roman" w:cs="Times New Roman"/>
          <w:b/>
          <w:bCs/>
          <w:color w:val="000000" w:themeColor="text1"/>
        </w:rPr>
      </w:pPr>
    </w:p>
    <w:p w14:paraId="498A1597" w14:textId="77777777"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b/>
          <w:bCs/>
          <w:color w:val="000000" w:themeColor="text1"/>
        </w:rPr>
        <w:t xml:space="preserve">Section 2. Allergies or Diet Restrictions </w:t>
      </w:r>
    </w:p>
    <w:p w14:paraId="516B23B6" w14:textId="7B61FED5" w:rsidR="00FC42EB" w:rsidRPr="00064372" w:rsidRDefault="00FC42EB" w:rsidP="00082B0F">
      <w:pPr>
        <w:widowControl w:val="0"/>
        <w:autoSpaceDE w:val="0"/>
        <w:autoSpaceDN w:val="0"/>
        <w:contextualSpacing/>
        <w:rPr>
          <w:rFonts w:ascii="Times New Roman" w:hAnsi="Times New Roman" w:cs="Times New Roman"/>
          <w:color w:val="000000" w:themeColor="text1"/>
          <w:u w:val="single"/>
        </w:rPr>
      </w:pPr>
      <w:r w:rsidRPr="00AD4FA3">
        <w:rPr>
          <w:rFonts w:ascii="Times New Roman" w:hAnsi="Times New Roman" w:cs="Times New Roman"/>
          <w:color w:val="000000" w:themeColor="text1"/>
        </w:rPr>
        <w:t>List all allergies and/or d</w:t>
      </w:r>
      <w:r w:rsidR="00064372">
        <w:rPr>
          <w:rFonts w:ascii="Times New Roman" w:hAnsi="Times New Roman" w:cs="Times New Roman"/>
          <w:color w:val="000000" w:themeColor="text1"/>
        </w:rPr>
        <w:t xml:space="preserve">iet restrictions: </w:t>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p>
    <w:p w14:paraId="612F378B" w14:textId="77777777" w:rsidR="00064372" w:rsidRDefault="00064372" w:rsidP="00082B0F">
      <w:pPr>
        <w:widowControl w:val="0"/>
        <w:autoSpaceDE w:val="0"/>
        <w:autoSpaceDN w:val="0"/>
        <w:contextualSpacing/>
        <w:rPr>
          <w:rFonts w:ascii="Times New Roman" w:hAnsi="Times New Roman" w:cs="Times New Roman"/>
          <w:b/>
          <w:bCs/>
          <w:color w:val="000000" w:themeColor="text1"/>
        </w:rPr>
      </w:pPr>
    </w:p>
    <w:p w14:paraId="1645DF80" w14:textId="77777777" w:rsidR="00FC42EB"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b/>
          <w:bCs/>
          <w:color w:val="000000" w:themeColor="text1"/>
        </w:rPr>
        <w:t xml:space="preserve">Section 3. Special Conditions </w:t>
      </w:r>
    </w:p>
    <w:p w14:paraId="1D7F250E" w14:textId="31B5FA3B" w:rsidR="004D45C8"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Specify and describe your child's special health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learning, or beha</w:t>
      </w:r>
      <w:r w:rsidR="00064372">
        <w:rPr>
          <w:rFonts w:ascii="Times New Roman" w:hAnsi="Times New Roman" w:cs="Times New Roman"/>
          <w:color w:val="000000" w:themeColor="text1"/>
        </w:rPr>
        <w:t xml:space="preserve">vioral condition as well as any </w:t>
      </w:r>
      <w:r w:rsidRPr="00AD4FA3">
        <w:rPr>
          <w:rFonts w:ascii="Times New Roman" w:hAnsi="Times New Roman" w:cs="Times New Roman"/>
          <w:color w:val="000000" w:themeColor="text1"/>
        </w:rPr>
        <w:t>spec</w:t>
      </w:r>
      <w:r w:rsidR="004D45C8">
        <w:rPr>
          <w:rFonts w:ascii="Times New Roman" w:hAnsi="Times New Roman" w:cs="Times New Roman"/>
          <w:color w:val="000000" w:themeColor="text1"/>
        </w:rPr>
        <w:t>ial care we need to administer.</w:t>
      </w:r>
    </w:p>
    <w:p w14:paraId="2F5088C3" w14:textId="3F9B774F" w:rsidR="00064372"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6B2AF2C" w14:textId="77777777" w:rsidR="004D45C8" w:rsidRDefault="004D45C8" w:rsidP="00082B0F">
      <w:pPr>
        <w:widowControl w:val="0"/>
        <w:autoSpaceDE w:val="0"/>
        <w:autoSpaceDN w:val="0"/>
        <w:contextualSpacing/>
        <w:rPr>
          <w:rFonts w:ascii="Times New Roman" w:hAnsi="Times New Roman" w:cs="Times New Roman"/>
          <w:color w:val="000000" w:themeColor="text1"/>
        </w:rPr>
      </w:pPr>
    </w:p>
    <w:p w14:paraId="0FCE6A03" w14:textId="77777777" w:rsidR="00064372" w:rsidRDefault="00064372" w:rsidP="00082B0F">
      <w:pPr>
        <w:widowControl w:val="0"/>
        <w:autoSpaceDE w:val="0"/>
        <w:autoSpaceDN w:val="0"/>
        <w:contextualSpacing/>
        <w:rPr>
          <w:rFonts w:ascii="Times New Roman" w:hAnsi="Times New Roman" w:cs="Times New Roman"/>
          <w:b/>
          <w:bCs/>
          <w:color w:val="000000" w:themeColor="text1"/>
        </w:rPr>
      </w:pPr>
    </w:p>
    <w:p w14:paraId="5CE7FE4D" w14:textId="44AE8D4D" w:rsidR="004D45C8" w:rsidRDefault="00FC42EB" w:rsidP="00082B0F">
      <w:pPr>
        <w:widowControl w:val="0"/>
        <w:autoSpaceDE w:val="0"/>
        <w:autoSpaceDN w:val="0"/>
        <w:contextualSpacing/>
        <w:rPr>
          <w:rFonts w:ascii="MS Mincho" w:eastAsia="MS Mincho" w:hAnsi="MS Mincho" w:cs="MS Mincho"/>
          <w:b/>
          <w:bCs/>
          <w:color w:val="000000" w:themeColor="text1"/>
        </w:rPr>
      </w:pPr>
      <w:r w:rsidRPr="00AD4FA3">
        <w:rPr>
          <w:rFonts w:ascii="Times New Roman" w:hAnsi="Times New Roman" w:cs="Times New Roman"/>
          <w:b/>
          <w:bCs/>
          <w:color w:val="000000" w:themeColor="text1"/>
        </w:rPr>
        <w:t>Authorization and Release</w:t>
      </w:r>
    </w:p>
    <w:p w14:paraId="776F9C5C" w14:textId="77777777" w:rsidR="00064372" w:rsidRDefault="00064372" w:rsidP="00082B0F">
      <w:pPr>
        <w:widowControl w:val="0"/>
        <w:autoSpaceDE w:val="0"/>
        <w:autoSpaceDN w:val="0"/>
        <w:contextualSpacing/>
        <w:rPr>
          <w:rFonts w:ascii="MS Mincho" w:eastAsia="MS Mincho" w:hAnsi="MS Mincho" w:cs="MS Mincho"/>
          <w:b/>
          <w:bCs/>
          <w:color w:val="000000" w:themeColor="text1"/>
        </w:rPr>
      </w:pPr>
    </w:p>
    <w:p w14:paraId="2254CE41" w14:textId="77777777" w:rsidR="004D45C8" w:rsidRPr="003B3C91" w:rsidRDefault="00FC42EB" w:rsidP="003B3C91">
      <w:pPr>
        <w:pStyle w:val="Heading2"/>
        <w:rPr>
          <w:b w:val="0"/>
        </w:rPr>
      </w:pPr>
      <w:bookmarkStart w:id="43" w:name="_Toc536799564"/>
      <w:r w:rsidRPr="003B3C91">
        <w:t xml:space="preserve">Authorization for Emergency Medical Treatment and Release </w:t>
      </w:r>
      <w:r w:rsidR="004D45C8" w:rsidRPr="003B3C91">
        <w:t>of Liability</w:t>
      </w:r>
      <w:bookmarkEnd w:id="43"/>
    </w:p>
    <w:p w14:paraId="0D88C26A" w14:textId="77777777" w:rsidR="004D45C8" w:rsidRDefault="004D45C8" w:rsidP="00082B0F">
      <w:pPr>
        <w:widowControl w:val="0"/>
        <w:autoSpaceDE w:val="0"/>
        <w:autoSpaceDN w:val="0"/>
        <w:contextualSpacing/>
        <w:rPr>
          <w:rFonts w:ascii="Times New Roman" w:hAnsi="Times New Roman" w:cs="Times New Roman"/>
          <w:color w:val="000000" w:themeColor="text1"/>
        </w:rPr>
      </w:pPr>
    </w:p>
    <w:p w14:paraId="73D2CA95" w14:textId="0310BCE8" w:rsidR="00064372"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I, (parents/guardian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guardian</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w:t>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rPr>
        <w:t xml:space="preserve"> hereby authorize a </w:t>
      </w:r>
      <w:r w:rsidRPr="00AD4FA3">
        <w:rPr>
          <w:rFonts w:ascii="Times New Roman" w:hAnsi="Times New Roman" w:cs="Times New Roman"/>
          <w:color w:val="000000" w:themeColor="text1"/>
        </w:rPr>
        <w:t>representative of Second Presbyterian Church to give consent for medical treatment</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treatment</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of our child,</w:t>
      </w:r>
      <w:r w:rsidR="00064372">
        <w:rPr>
          <w:rFonts w:ascii="Times New Roman" w:hAnsi="Times New Roman" w:cs="Times New Roman"/>
          <w:color w:val="000000" w:themeColor="text1"/>
          <w:u w:val="single"/>
        </w:rPr>
        <w:t xml:space="preserve"> </w:t>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064372">
        <w:rPr>
          <w:rFonts w:ascii="Times New Roman" w:hAnsi="Times New Roman" w:cs="Times New Roman"/>
          <w:color w:val="000000" w:themeColor="text1"/>
          <w:u w:val="single"/>
        </w:rPr>
        <w:tab/>
      </w:r>
      <w:r w:rsidR="004D45C8">
        <w:rPr>
          <w:rFonts w:ascii="Times New Roman" w:hAnsi="Times New Roman" w:cs="Times New Roman"/>
          <w:color w:val="000000" w:themeColor="text1"/>
          <w:u w:val="single"/>
        </w:rPr>
        <w:tab/>
      </w:r>
      <w:r w:rsidRPr="00AD4FA3">
        <w:rPr>
          <w:rFonts w:ascii="Times New Roman" w:hAnsi="Times New Roman" w:cs="Times New Roman"/>
          <w:color w:val="000000" w:themeColor="text1"/>
        </w:rPr>
        <w:t xml:space="preserve">, in </w:t>
      </w:r>
      <w:r w:rsidR="004D45C8">
        <w:rPr>
          <w:rFonts w:ascii="Times New Roman" w:hAnsi="Times New Roman" w:cs="Times New Roman"/>
          <w:color w:val="000000" w:themeColor="text1"/>
        </w:rPr>
        <w:t xml:space="preserve">the event of illness or injury.  </w:t>
      </w:r>
      <w:r w:rsidRPr="00AD4FA3">
        <w:rPr>
          <w:rFonts w:ascii="Times New Roman" w:hAnsi="Times New Roman" w:cs="Times New Roman"/>
          <w:color w:val="000000" w:themeColor="text1"/>
        </w:rPr>
        <w:t xml:space="preserve">"I/We hereby release Second Presbyterian Church, its employees and volunteers for any such </w:t>
      </w:r>
      <w:r w:rsidR="00064372">
        <w:rPr>
          <w:rFonts w:ascii="Times New Roman" w:hAnsi="Times New Roman" w:cs="Times New Roman"/>
          <w:color w:val="000000" w:themeColor="text1"/>
        </w:rPr>
        <w:t xml:space="preserve">treatment provided to my child.  </w:t>
      </w:r>
      <w:r w:rsidRPr="00AD4FA3">
        <w:rPr>
          <w:rFonts w:ascii="Times New Roman" w:hAnsi="Times New Roman" w:cs="Times New Roman"/>
          <w:color w:val="000000" w:themeColor="text1"/>
        </w:rPr>
        <w:t>I/We further release Second Presbyterian Church, it</w:t>
      </w:r>
      <w:r w:rsidR="00064372">
        <w:rPr>
          <w:rFonts w:ascii="Times New Roman" w:hAnsi="Times New Roman" w:cs="Times New Roman"/>
          <w:color w:val="000000" w:themeColor="text1"/>
        </w:rPr>
        <w:t xml:space="preserve">s employees, and its volunteers </w:t>
      </w:r>
      <w:r w:rsidRPr="00AD4FA3">
        <w:rPr>
          <w:rFonts w:ascii="Times New Roman" w:hAnsi="Times New Roman" w:cs="Times New Roman"/>
          <w:color w:val="000000" w:themeColor="text1"/>
        </w:rPr>
        <w:t>from any liability</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liability</w:instrText>
      </w:r>
      <w:r w:rsidR="004520FB">
        <w:instrText xml:space="preserve">" </w:instrText>
      </w:r>
      <w:r w:rsidR="004520FB">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in the event of any accident en route, durin</w:t>
      </w:r>
      <w:r w:rsidR="00064372">
        <w:rPr>
          <w:rFonts w:ascii="Times New Roman" w:hAnsi="Times New Roman" w:cs="Times New Roman"/>
          <w:color w:val="000000" w:themeColor="text1"/>
        </w:rPr>
        <w:t xml:space="preserve">g, or returning from any church </w:t>
      </w:r>
      <w:r w:rsidRPr="00AD4FA3">
        <w:rPr>
          <w:rFonts w:ascii="Times New Roman" w:hAnsi="Times New Roman" w:cs="Times New Roman"/>
          <w:color w:val="000000" w:themeColor="text1"/>
        </w:rPr>
        <w:t>event/or</w:t>
      </w:r>
      <w:r w:rsidR="00064372">
        <w:rPr>
          <w:rFonts w:ascii="Times New Roman" w:hAnsi="Times New Roman" w:cs="Times New Roman"/>
          <w:color w:val="000000" w:themeColor="text1"/>
        </w:rPr>
        <w:t xml:space="preserve"> trips. In case of emergency</w:t>
      </w:r>
      <w:r w:rsidR="00090EAF">
        <w:rPr>
          <w:rFonts w:ascii="Times New Roman" w:hAnsi="Times New Roman" w:cs="Times New Roman"/>
          <w:color w:val="000000" w:themeColor="text1"/>
        </w:rPr>
        <w:fldChar w:fldCharType="begin"/>
      </w:r>
      <w:r w:rsidR="00090EAF">
        <w:instrText xml:space="preserve"> XE "</w:instrText>
      </w:r>
      <w:r w:rsidR="00090EAF">
        <w:rPr>
          <w:rFonts w:ascii="Times New Roman" w:hAnsi="Times New Roman" w:cs="Times New Roman"/>
          <w:color w:val="000000" w:themeColor="text1"/>
        </w:rPr>
        <w:instrText>emergency</w:instrText>
      </w:r>
      <w:r w:rsidR="00090EAF">
        <w:instrText xml:space="preserve">" </w:instrText>
      </w:r>
      <w:r w:rsidR="00090EAF">
        <w:rPr>
          <w:rFonts w:ascii="Times New Roman" w:hAnsi="Times New Roman" w:cs="Times New Roman"/>
          <w:color w:val="000000" w:themeColor="text1"/>
        </w:rPr>
        <w:fldChar w:fldCharType="end"/>
      </w:r>
      <w:r w:rsidR="00064372">
        <w:rPr>
          <w:rFonts w:ascii="Times New Roman" w:hAnsi="Times New Roman" w:cs="Times New Roman"/>
          <w:color w:val="000000" w:themeColor="text1"/>
        </w:rPr>
        <w:t>, I/</w:t>
      </w:r>
      <w:r w:rsidRPr="00AD4FA3">
        <w:rPr>
          <w:rFonts w:ascii="Times New Roman" w:hAnsi="Times New Roman" w:cs="Times New Roman"/>
          <w:color w:val="000000" w:themeColor="text1"/>
        </w:rPr>
        <w:t>We understand that every</w:t>
      </w:r>
      <w:r w:rsidR="00064372">
        <w:rPr>
          <w:rFonts w:ascii="Times New Roman" w:hAnsi="Times New Roman" w:cs="Times New Roman"/>
          <w:color w:val="000000" w:themeColor="text1"/>
        </w:rPr>
        <w:t xml:space="preserve"> effort will be made to contact me as a parent or guardian.  In the event that I/We cannot be reached, I/We hereby give </w:t>
      </w:r>
      <w:r w:rsidRPr="00AD4FA3">
        <w:rPr>
          <w:rFonts w:ascii="Times New Roman" w:hAnsi="Times New Roman" w:cs="Times New Roman"/>
          <w:color w:val="000000" w:themeColor="text1"/>
        </w:rPr>
        <w:t>permission to the physician</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physician</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or medical professionals selected </w:t>
      </w:r>
      <w:r w:rsidR="00064372">
        <w:rPr>
          <w:rFonts w:ascii="Times New Roman" w:hAnsi="Times New Roman" w:cs="Times New Roman"/>
          <w:color w:val="000000" w:themeColor="text1"/>
        </w:rPr>
        <w:t xml:space="preserve">by the church representative to </w:t>
      </w:r>
      <w:r w:rsidRPr="00AD4FA3">
        <w:rPr>
          <w:rFonts w:ascii="Times New Roman" w:hAnsi="Times New Roman" w:cs="Times New Roman"/>
          <w:color w:val="000000" w:themeColor="text1"/>
        </w:rPr>
        <w:t>hospitalize</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hospitalize</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secure proper treatment for, and to order injection</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injection</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an</w:t>
      </w:r>
      <w:r w:rsidR="00064372">
        <w:rPr>
          <w:rFonts w:ascii="Times New Roman" w:hAnsi="Times New Roman" w:cs="Times New Roman"/>
          <w:color w:val="000000" w:themeColor="text1"/>
        </w:rPr>
        <w:t>esthesia</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an</w:instrText>
      </w:r>
      <w:r w:rsidR="00CB40A3">
        <w:rPr>
          <w:rFonts w:ascii="Times New Roman" w:hAnsi="Times New Roman" w:cs="Times New Roman"/>
          <w:color w:val="000000" w:themeColor="text1"/>
        </w:rPr>
        <w:instrText>esthesia</w:instrText>
      </w:r>
      <w:r w:rsidR="00CB40A3">
        <w:instrText xml:space="preserve">" </w:instrText>
      </w:r>
      <w:r w:rsidR="00CB40A3">
        <w:rPr>
          <w:rFonts w:ascii="Times New Roman" w:hAnsi="Times New Roman" w:cs="Times New Roman"/>
          <w:color w:val="000000" w:themeColor="text1"/>
        </w:rPr>
        <w:fldChar w:fldCharType="end"/>
      </w:r>
      <w:r w:rsidR="00064372">
        <w:rPr>
          <w:rFonts w:ascii="Times New Roman" w:hAnsi="Times New Roman" w:cs="Times New Roman"/>
          <w:color w:val="000000" w:themeColor="text1"/>
        </w:rPr>
        <w:t>, surgery</w:t>
      </w:r>
      <w:r w:rsidR="00CB40A3">
        <w:rPr>
          <w:rFonts w:ascii="Times New Roman" w:hAnsi="Times New Roman" w:cs="Times New Roman"/>
          <w:color w:val="000000" w:themeColor="text1"/>
        </w:rPr>
        <w:fldChar w:fldCharType="begin"/>
      </w:r>
      <w:r w:rsidR="00CB40A3">
        <w:instrText xml:space="preserve"> XE "</w:instrText>
      </w:r>
      <w:r w:rsidR="00CB40A3">
        <w:rPr>
          <w:rFonts w:ascii="Times New Roman" w:hAnsi="Times New Roman" w:cs="Times New Roman"/>
          <w:color w:val="000000" w:themeColor="text1"/>
        </w:rPr>
        <w:instrText>surgery</w:instrText>
      </w:r>
      <w:r w:rsidR="00CB40A3">
        <w:instrText xml:space="preserve">" </w:instrText>
      </w:r>
      <w:r w:rsidR="00CB40A3">
        <w:rPr>
          <w:rFonts w:ascii="Times New Roman" w:hAnsi="Times New Roman" w:cs="Times New Roman"/>
          <w:color w:val="000000" w:themeColor="text1"/>
        </w:rPr>
        <w:fldChar w:fldCharType="end"/>
      </w:r>
      <w:r w:rsidR="00064372">
        <w:rPr>
          <w:rFonts w:ascii="Times New Roman" w:hAnsi="Times New Roman" w:cs="Times New Roman"/>
          <w:color w:val="000000" w:themeColor="text1"/>
        </w:rPr>
        <w:t xml:space="preserve"> for my child.  Furthermore, I/</w:t>
      </w:r>
      <w:r w:rsidRPr="00AD4FA3">
        <w:rPr>
          <w:rFonts w:ascii="Times New Roman" w:hAnsi="Times New Roman" w:cs="Times New Roman"/>
          <w:color w:val="000000" w:themeColor="text1"/>
        </w:rPr>
        <w:t xml:space="preserve">We understand that my child can </w:t>
      </w:r>
      <w:r w:rsidRPr="00064372">
        <w:rPr>
          <w:rFonts w:ascii="Times New Roman" w:hAnsi="Times New Roman" w:cs="Times New Roman"/>
          <w:bCs/>
          <w:color w:val="000000" w:themeColor="text1"/>
        </w:rPr>
        <w:t>be</w:t>
      </w:r>
      <w:r w:rsidRPr="00AD4FA3">
        <w:rPr>
          <w:rFonts w:ascii="Times New Roman" w:hAnsi="Times New Roman" w:cs="Times New Roman"/>
          <w:b/>
          <w:bCs/>
          <w:color w:val="000000" w:themeColor="text1"/>
        </w:rPr>
        <w:t xml:space="preserve"> </w:t>
      </w:r>
      <w:r w:rsidR="00064372">
        <w:rPr>
          <w:rFonts w:ascii="Times New Roman" w:hAnsi="Times New Roman" w:cs="Times New Roman"/>
          <w:color w:val="000000" w:themeColor="text1"/>
        </w:rPr>
        <w:t>sent home for any reason.</w:t>
      </w:r>
    </w:p>
    <w:p w14:paraId="772159A1" w14:textId="77777777" w:rsidR="00064372" w:rsidRDefault="00064372" w:rsidP="00082B0F">
      <w:pPr>
        <w:widowControl w:val="0"/>
        <w:autoSpaceDE w:val="0"/>
        <w:autoSpaceDN w:val="0"/>
        <w:contextualSpacing/>
        <w:rPr>
          <w:rFonts w:ascii="Times New Roman" w:hAnsi="Times New Roman" w:cs="Times New Roman"/>
          <w:color w:val="000000" w:themeColor="text1"/>
        </w:rPr>
      </w:pPr>
    </w:p>
    <w:p w14:paraId="6F2D0670" w14:textId="35F2F65A" w:rsidR="00064372" w:rsidRDefault="00FC42EB" w:rsidP="00064372">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This notarized</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notarized</w:instrText>
      </w:r>
      <w:r w:rsidR="00CB40A3">
        <w:instrText xml:space="preserve">" </w:instrText>
      </w:r>
      <w:r w:rsidR="00CB40A3">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authorization is effective for the individual named above for the period of</w:t>
      </w:r>
    </w:p>
    <w:p w14:paraId="4DC1D5A1" w14:textId="635C2ADD" w:rsidR="00FC42EB"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00FC42EB" w:rsidRPr="00AD4FA3">
        <w:rPr>
          <w:rFonts w:ascii="Times New Roman" w:hAnsi="Times New Roman" w:cs="Times New Roman"/>
          <w:color w:val="000000" w:themeColor="text1"/>
        </w:rPr>
        <w:t xml:space="preserve">to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02D51AA" w14:textId="6E21F321" w:rsidR="00FC42EB" w:rsidRPr="00AD4FA3" w:rsidRDefault="00FC42EB" w:rsidP="00082B0F">
      <w:pPr>
        <w:widowControl w:val="0"/>
        <w:autoSpaceDE w:val="0"/>
        <w:autoSpaceDN w:val="0"/>
        <w:contextualSpacing/>
        <w:rPr>
          <w:rFonts w:ascii="Times New Roman" w:hAnsi="Times New Roman" w:cs="Times New Roman"/>
          <w:color w:val="000000" w:themeColor="text1"/>
        </w:rPr>
      </w:pPr>
    </w:p>
    <w:p w14:paraId="05A2A7E0" w14:textId="1522C354" w:rsidR="00FC42EB"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All</w:t>
      </w:r>
      <w:r w:rsidR="00064372">
        <w:rPr>
          <w:rFonts w:ascii="Times New Roman" w:hAnsi="Times New Roman" w:cs="Times New Roman"/>
          <w:color w:val="000000" w:themeColor="text1"/>
        </w:rPr>
        <w:t xml:space="preserve"> information must be completed.  </w:t>
      </w:r>
      <w:r w:rsidRPr="00AD4FA3">
        <w:rPr>
          <w:rFonts w:ascii="Times New Roman" w:hAnsi="Times New Roman" w:cs="Times New Roman"/>
          <w:color w:val="000000" w:themeColor="text1"/>
        </w:rPr>
        <w:t xml:space="preserve">To maintain privacy, this </w:t>
      </w:r>
      <w:r w:rsidR="00064372">
        <w:rPr>
          <w:rFonts w:ascii="Times New Roman" w:hAnsi="Times New Roman" w:cs="Times New Roman"/>
          <w:color w:val="000000" w:themeColor="text1"/>
        </w:rPr>
        <w:t xml:space="preserve">form will be kept secure in the </w:t>
      </w:r>
      <w:r w:rsidRPr="00AD4FA3">
        <w:rPr>
          <w:rFonts w:ascii="Times New Roman" w:hAnsi="Times New Roman" w:cs="Times New Roman"/>
          <w:color w:val="000000" w:themeColor="text1"/>
        </w:rPr>
        <w:t>church office file and will be needed updating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D4FA3">
        <w:rPr>
          <w:rFonts w:ascii="Times New Roman" w:hAnsi="Times New Roman" w:cs="Times New Roman"/>
          <w:color w:val="000000" w:themeColor="text1"/>
        </w:rPr>
        <w:t xml:space="preserve"> </w:t>
      </w:r>
      <w:r w:rsidR="00064372">
        <w:rPr>
          <w:rFonts w:ascii="Times New Roman" w:hAnsi="Times New Roman" w:cs="Times New Roman"/>
          <w:color w:val="000000" w:themeColor="text1"/>
        </w:rPr>
        <w:t xml:space="preserve">of participation.  At the end of the year, </w:t>
      </w:r>
      <w:r w:rsidRPr="00AD4FA3">
        <w:rPr>
          <w:rFonts w:ascii="Times New Roman" w:hAnsi="Times New Roman" w:cs="Times New Roman"/>
          <w:color w:val="000000" w:themeColor="text1"/>
        </w:rPr>
        <w:lastRenderedPageBreak/>
        <w:t>our</w:t>
      </w:r>
      <w:r w:rsidR="00064372">
        <w:rPr>
          <w:rFonts w:ascii="Times New Roman" w:hAnsi="Times New Roman" w:cs="Times New Roman"/>
          <w:color w:val="000000" w:themeColor="text1"/>
        </w:rPr>
        <w:t xml:space="preserve"> old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00064372">
        <w:rPr>
          <w:rFonts w:ascii="Times New Roman" w:hAnsi="Times New Roman" w:cs="Times New Roman"/>
          <w:color w:val="000000" w:themeColor="text1"/>
        </w:rPr>
        <w:t xml:space="preserve"> will be destroyed.</w:t>
      </w:r>
    </w:p>
    <w:p w14:paraId="30F95FE0" w14:textId="77777777" w:rsidR="00064372" w:rsidRDefault="00064372" w:rsidP="00082B0F">
      <w:pPr>
        <w:widowControl w:val="0"/>
        <w:autoSpaceDE w:val="0"/>
        <w:autoSpaceDN w:val="0"/>
        <w:contextualSpacing/>
        <w:rPr>
          <w:rFonts w:ascii="Times New Roman" w:hAnsi="Times New Roman" w:cs="Times New Roman"/>
          <w:color w:val="000000" w:themeColor="text1"/>
        </w:rPr>
      </w:pPr>
    </w:p>
    <w:p w14:paraId="093F3E81" w14:textId="72853B0E" w:rsidR="00064372" w:rsidRPr="00064372" w:rsidRDefault="00064372"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309092F" w14:textId="7746A9B7" w:rsidR="003048AF" w:rsidRPr="00AD4FA3" w:rsidRDefault="00FC42EB" w:rsidP="00082B0F">
      <w:pPr>
        <w:widowControl w:val="0"/>
        <w:autoSpaceDE w:val="0"/>
        <w:autoSpaceDN w:val="0"/>
        <w:contextualSpacing/>
        <w:rPr>
          <w:rFonts w:ascii="Times New Roman" w:hAnsi="Times New Roman" w:cs="Times New Roman"/>
          <w:color w:val="000000" w:themeColor="text1"/>
        </w:rPr>
      </w:pPr>
      <w:r w:rsidRPr="00AD4FA3">
        <w:rPr>
          <w:rFonts w:ascii="Times New Roman" w:hAnsi="Times New Roman" w:cs="Times New Roman"/>
          <w:color w:val="000000" w:themeColor="text1"/>
        </w:rPr>
        <w:t>Signature of</w:t>
      </w:r>
      <w:r w:rsidR="00064372">
        <w:rPr>
          <w:rFonts w:ascii="Times New Roman" w:hAnsi="Times New Roman" w:cs="Times New Roman"/>
          <w:color w:val="000000" w:themeColor="text1"/>
        </w:rPr>
        <w:t xml:space="preserve"> Parent(s) or Guardian</w:t>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00064372">
        <w:rPr>
          <w:rFonts w:ascii="Times New Roman" w:hAnsi="Times New Roman" w:cs="Times New Roman"/>
          <w:color w:val="000000" w:themeColor="text1"/>
        </w:rPr>
        <w:tab/>
      </w:r>
      <w:r w:rsidRPr="00AD4FA3">
        <w:rPr>
          <w:rFonts w:ascii="Times New Roman" w:hAnsi="Times New Roman" w:cs="Times New Roman"/>
          <w:color w:val="000000" w:themeColor="text1"/>
        </w:rPr>
        <w:t>Date</w:t>
      </w:r>
    </w:p>
    <w:p w14:paraId="7AA5802D"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46AAC2A6" w14:textId="77777777" w:rsidR="003B3C91" w:rsidRPr="003B3C91" w:rsidRDefault="00FC42EB" w:rsidP="003B3C91">
      <w:pPr>
        <w:pStyle w:val="Heading2"/>
        <w:rPr>
          <w:b w:val="0"/>
        </w:rPr>
      </w:pPr>
      <w:bookmarkStart w:id="44" w:name="_Toc536799565"/>
      <w:r w:rsidRPr="003B3C91">
        <w:rPr>
          <w:szCs w:val="24"/>
        </w:rPr>
        <w:lastRenderedPageBreak/>
        <w:t>Covenant for All Youth Atten</w:t>
      </w:r>
      <w:r w:rsidR="003B3C91" w:rsidRPr="003B3C91">
        <w:t>ding Second Presbyterian Church</w:t>
      </w:r>
      <w:bookmarkEnd w:id="44"/>
    </w:p>
    <w:p w14:paraId="6C4428AF" w14:textId="1FFA345F" w:rsidR="003B3C91" w:rsidRPr="003B3C91" w:rsidRDefault="00FC42EB" w:rsidP="003B3C91">
      <w:pPr>
        <w:pStyle w:val="Heading2"/>
        <w:rPr>
          <w:b w:val="0"/>
        </w:rPr>
      </w:pPr>
      <w:bookmarkStart w:id="45" w:name="_Toc536799566"/>
      <w:r w:rsidRPr="003B3C91">
        <w:rPr>
          <w:szCs w:val="24"/>
        </w:rPr>
        <w:t>Youth Ministry Events</w:t>
      </w:r>
      <w:bookmarkEnd w:id="45"/>
    </w:p>
    <w:p w14:paraId="760B5FB0" w14:textId="77777777" w:rsidR="003B3C91" w:rsidRDefault="003B3C91" w:rsidP="0011536A">
      <w:pPr>
        <w:widowControl w:val="0"/>
        <w:autoSpaceDE w:val="0"/>
        <w:autoSpaceDN w:val="0"/>
        <w:contextualSpacing/>
        <w:rPr>
          <w:rFonts w:ascii="Times New Roman" w:hAnsi="Times New Roman" w:cs="Times New Roman"/>
          <w:b/>
          <w:bCs/>
          <w:color w:val="000000" w:themeColor="text1"/>
        </w:rPr>
      </w:pPr>
    </w:p>
    <w:p w14:paraId="247E4800" w14:textId="477CB64E" w:rsidR="00FC42EB" w:rsidRDefault="00FC42EB" w:rsidP="0011536A">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t>During our upcoming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xml:space="preserve"> ministry trips and events, we will be doing our best to live together as a family in Christian community. Family life is based on love, respect, trust, support, and spending time together. Each of us, as a member of the family is very important. To create and maintain this atmosphere of family and community, all youth must agree to the following covenant. Th</w:t>
      </w:r>
      <w:r w:rsidR="003B3C91">
        <w:rPr>
          <w:rFonts w:ascii="Times New Roman" w:hAnsi="Times New Roman" w:cs="Times New Roman"/>
          <w:color w:val="000000" w:themeColor="text1"/>
        </w:rPr>
        <w:t>ank you for your participation.</w:t>
      </w:r>
    </w:p>
    <w:p w14:paraId="09964A04" w14:textId="77777777" w:rsidR="003B3C91" w:rsidRPr="003B3C91" w:rsidRDefault="003B3C91" w:rsidP="0011536A">
      <w:pPr>
        <w:widowControl w:val="0"/>
        <w:autoSpaceDE w:val="0"/>
        <w:autoSpaceDN w:val="0"/>
        <w:contextualSpacing/>
        <w:rPr>
          <w:rFonts w:ascii="Times New Roman" w:hAnsi="Times New Roman" w:cs="Times New Roman"/>
          <w:color w:val="000000" w:themeColor="text1"/>
        </w:rPr>
      </w:pPr>
    </w:p>
    <w:p w14:paraId="1B9CE8BE" w14:textId="7AB9D61D" w:rsidR="00FC42EB" w:rsidRPr="003B3C91" w:rsidRDefault="00FC42EB" w:rsidP="00B21CAF">
      <w:pPr>
        <w:pStyle w:val="ListParagraph"/>
        <w:widowControl w:val="0"/>
        <w:numPr>
          <w:ilvl w:val="0"/>
          <w:numId w:val="33"/>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When we travel away from Second Presbyterian Church I reco</w:t>
      </w:r>
      <w:r w:rsidR="00090EAF">
        <w:rPr>
          <w:rFonts w:ascii="Times New Roman" w:hAnsi="Times New Roman" w:cs="Times New Roman"/>
          <w:color w:val="000000" w:themeColor="text1"/>
        </w:rPr>
        <w:t xml:space="preserve">gnize that we are guests to </w:t>
      </w:r>
      <w:r w:rsidR="003B3C91" w:rsidRPr="003B3C91">
        <w:rPr>
          <w:rFonts w:ascii="Times New Roman" w:hAnsi="Times New Roman" w:cs="Times New Roman"/>
          <w:color w:val="000000" w:themeColor="text1"/>
        </w:rPr>
        <w:t xml:space="preserve">our </w:t>
      </w:r>
      <w:r w:rsidRPr="003B3C91">
        <w:rPr>
          <w:rFonts w:ascii="Times New Roman" w:hAnsi="Times New Roman" w:cs="Times New Roman"/>
          <w:color w:val="000000" w:themeColor="text1"/>
        </w:rPr>
        <w:t xml:space="preserve">host organization. As guests, we will be considerate of our host </w:t>
      </w:r>
      <w:r w:rsidR="00090EAF">
        <w:rPr>
          <w:rFonts w:ascii="Times New Roman" w:hAnsi="Times New Roman" w:cs="Times New Roman"/>
          <w:color w:val="000000" w:themeColor="text1"/>
        </w:rPr>
        <w:t xml:space="preserve">organization and to </w:t>
      </w:r>
      <w:r w:rsidR="003B3C91" w:rsidRPr="003B3C91">
        <w:rPr>
          <w:rFonts w:ascii="Times New Roman" w:hAnsi="Times New Roman" w:cs="Times New Roman"/>
          <w:color w:val="000000" w:themeColor="text1"/>
        </w:rPr>
        <w:t xml:space="preserve">any leaders </w:t>
      </w:r>
      <w:r w:rsidRPr="003B3C91">
        <w:rPr>
          <w:rFonts w:ascii="Times New Roman" w:hAnsi="Times New Roman" w:cs="Times New Roman"/>
          <w:color w:val="000000" w:themeColor="text1"/>
        </w:rPr>
        <w:t>who reside there. In the evenings we agree to be inside our lodg</w:t>
      </w:r>
      <w:r w:rsidR="00090EAF">
        <w:rPr>
          <w:rFonts w:ascii="Times New Roman" w:hAnsi="Times New Roman" w:cs="Times New Roman"/>
          <w:color w:val="000000" w:themeColor="text1"/>
        </w:rPr>
        <w:t xml:space="preserve">ing when the </w:t>
      </w:r>
      <w:r w:rsidR="003B3C91" w:rsidRPr="003B3C91">
        <w:rPr>
          <w:rFonts w:ascii="Times New Roman" w:hAnsi="Times New Roman" w:cs="Times New Roman"/>
          <w:color w:val="000000" w:themeColor="text1"/>
        </w:rPr>
        <w:t xml:space="preserve">adult advisors ask </w:t>
      </w:r>
      <w:r w:rsidRPr="003B3C91">
        <w:rPr>
          <w:rFonts w:ascii="Times New Roman" w:hAnsi="Times New Roman" w:cs="Times New Roman"/>
          <w:color w:val="000000" w:themeColor="text1"/>
        </w:rPr>
        <w:t>us to stay inside. We understan</w:t>
      </w:r>
      <w:r w:rsidR="00090EAF">
        <w:rPr>
          <w:rFonts w:ascii="Times New Roman" w:hAnsi="Times New Roman" w:cs="Times New Roman"/>
          <w:color w:val="000000" w:themeColor="text1"/>
        </w:rPr>
        <w:t xml:space="preserve">d that inside "quiet hours" are </w:t>
      </w:r>
      <w:r w:rsidRPr="003B3C91">
        <w:rPr>
          <w:rFonts w:ascii="Times New Roman" w:hAnsi="Times New Roman" w:cs="Times New Roman"/>
          <w:color w:val="000000" w:themeColor="text1"/>
        </w:rPr>
        <w:t>established by the trip leaders.</w:t>
      </w:r>
    </w:p>
    <w:p w14:paraId="199A7D60" w14:textId="0235BF38" w:rsidR="003B3C91" w:rsidRPr="003B3C91" w:rsidRDefault="00FC42EB" w:rsidP="00B21CAF">
      <w:pPr>
        <w:pStyle w:val="ListParagraph"/>
        <w:widowControl w:val="0"/>
        <w:numPr>
          <w:ilvl w:val="0"/>
          <w:numId w:val="33"/>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As a member of Second Presbyterian Church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xml:space="preserve"> group, I will:</w:t>
      </w:r>
    </w:p>
    <w:p w14:paraId="7FE97FA4" w14:textId="77777777" w:rsid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Be responsible for my own belongings and respect property of others;</w:t>
      </w:r>
    </w:p>
    <w:p w14:paraId="4C553B4E" w14:textId="53A68603" w:rsidR="003B3C91" w:rsidRP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Electronics including cell phones</w:t>
      </w:r>
      <w:r w:rsidR="00090EAF">
        <w:rPr>
          <w:rFonts w:ascii="Times New Roman" w:hAnsi="Times New Roman" w:cs="Times New Roman"/>
          <w:color w:val="000000" w:themeColor="text1"/>
        </w:rPr>
        <w:fldChar w:fldCharType="begin"/>
      </w:r>
      <w:r w:rsidR="00090EAF">
        <w:instrText xml:space="preserve"> XE "</w:instrText>
      </w:r>
      <w:r w:rsidR="00090EAF" w:rsidRPr="003B3C91">
        <w:rPr>
          <w:rFonts w:ascii="Times New Roman" w:hAnsi="Times New Roman" w:cs="Times New Roman"/>
          <w:color w:val="000000" w:themeColor="text1"/>
        </w:rPr>
        <w:instrText>phones</w:instrText>
      </w:r>
      <w:r w:rsidR="00090EAF">
        <w:instrText xml:space="preserve">" </w:instrText>
      </w:r>
      <w:r w:rsidR="00090EAF">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xml:space="preserve"> will b</w:t>
      </w:r>
      <w:r w:rsidR="003B3C91">
        <w:rPr>
          <w:rFonts w:ascii="Times New Roman" w:hAnsi="Times New Roman" w:cs="Times New Roman"/>
          <w:color w:val="000000" w:themeColor="text1"/>
        </w:rPr>
        <w:t xml:space="preserve">e used only when appropriate as </w:t>
      </w:r>
      <w:r w:rsidRPr="003B3C91">
        <w:rPr>
          <w:rFonts w:ascii="Times New Roman" w:hAnsi="Times New Roman" w:cs="Times New Roman"/>
          <w:color w:val="000000" w:themeColor="text1"/>
        </w:rPr>
        <w:t>designated by the adult leaders;</w:t>
      </w:r>
    </w:p>
    <w:p w14:paraId="625921F0" w14:textId="22DDEFD5" w:rsid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Participate fully in the events </w:t>
      </w:r>
      <w:r w:rsidR="003B3C91" w:rsidRPr="003B3C91">
        <w:rPr>
          <w:rFonts w:ascii="Times New Roman" w:hAnsi="Times New Roman" w:cs="Times New Roman"/>
          <w:color w:val="000000" w:themeColor="text1"/>
        </w:rPr>
        <w:t>of the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3B3C91" w:rsidRPr="003B3C91">
        <w:rPr>
          <w:rFonts w:ascii="Times New Roman" w:hAnsi="Times New Roman" w:cs="Times New Roman"/>
          <w:color w:val="000000" w:themeColor="text1"/>
        </w:rPr>
        <w:t xml:space="preserve"> ministry trips and </w:t>
      </w:r>
      <w:r w:rsidR="003B3C91">
        <w:rPr>
          <w:rFonts w:ascii="Times New Roman" w:hAnsi="Times New Roman" w:cs="Times New Roman"/>
          <w:color w:val="000000" w:themeColor="text1"/>
        </w:rPr>
        <w:t>events;</w:t>
      </w:r>
    </w:p>
    <w:p w14:paraId="1A03BCFC" w14:textId="77777777"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 xml:space="preserve">Be </w:t>
      </w:r>
      <w:r w:rsidR="00FC42EB" w:rsidRPr="003B3C91">
        <w:rPr>
          <w:rFonts w:ascii="Times New Roman" w:hAnsi="Times New Roman" w:cs="Times New Roman"/>
          <w:color w:val="000000" w:themeColor="text1"/>
        </w:rPr>
        <w:t>respectful of the adult leaders and their instructions;</w:t>
      </w:r>
    </w:p>
    <w:p w14:paraId="7FD30BD2" w14:textId="77777777"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Especially care for and </w:t>
      </w:r>
      <w:r w:rsidR="00FC42EB" w:rsidRPr="003B3C91">
        <w:rPr>
          <w:rFonts w:ascii="Times New Roman" w:hAnsi="Times New Roman" w:cs="Times New Roman"/>
          <w:color w:val="000000" w:themeColor="text1"/>
        </w:rPr>
        <w:t>respect propert</w:t>
      </w:r>
      <w:r w:rsidRPr="003B3C91">
        <w:rPr>
          <w:rFonts w:ascii="Times New Roman" w:hAnsi="Times New Roman" w:cs="Times New Roman"/>
          <w:color w:val="000000" w:themeColor="text1"/>
        </w:rPr>
        <w:t xml:space="preserve">y of the church and of the host </w:t>
      </w:r>
      <w:r w:rsidR="00FC42EB" w:rsidRPr="003B3C91">
        <w:rPr>
          <w:rFonts w:ascii="Times New Roman" w:hAnsi="Times New Roman" w:cs="Times New Roman"/>
          <w:color w:val="000000" w:themeColor="text1"/>
        </w:rPr>
        <w:t>organization;</w:t>
      </w:r>
    </w:p>
    <w:p w14:paraId="096710F9" w14:textId="77777777" w:rsidR="003B3C91" w:rsidRP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Use the "buddy system" outside during free time,</w:t>
      </w:r>
      <w:r w:rsidR="003B3C91" w:rsidRPr="003B3C91">
        <w:rPr>
          <w:rFonts w:ascii="Times New Roman" w:hAnsi="Times New Roman" w:cs="Times New Roman"/>
          <w:color w:val="000000" w:themeColor="text1"/>
        </w:rPr>
        <w:t xml:space="preserve"> and let the staff know where I </w:t>
      </w:r>
      <w:r w:rsidR="003B3C91">
        <w:rPr>
          <w:rFonts w:ascii="Times New Roman" w:hAnsi="Times New Roman" w:cs="Times New Roman"/>
          <w:color w:val="000000" w:themeColor="text1"/>
        </w:rPr>
        <w:t>am goin</w:t>
      </w:r>
      <w:r w:rsidRPr="003B3C91">
        <w:rPr>
          <w:rFonts w:ascii="Times New Roman" w:hAnsi="Times New Roman" w:cs="Times New Roman"/>
          <w:color w:val="000000" w:themeColor="text1"/>
        </w:rPr>
        <w:t>g;</w:t>
      </w:r>
    </w:p>
    <w:p w14:paraId="660484AB" w14:textId="77777777" w:rsidR="003B3C91" w:rsidRPr="003B3C91" w:rsidRDefault="00FC42EB"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Be responsible in my expression of care, concern and intimacy;</w:t>
      </w:r>
    </w:p>
    <w:p w14:paraId="35F342DD" w14:textId="77777777"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Not bring or use </w:t>
      </w:r>
      <w:r w:rsidR="00FC42EB" w:rsidRPr="003B3C91">
        <w:rPr>
          <w:rFonts w:ascii="Times New Roman" w:hAnsi="Times New Roman" w:cs="Times New Roman"/>
          <w:color w:val="000000" w:themeColor="text1"/>
        </w:rPr>
        <w:t>substances such as tobacco, alcohol or illegal substance;</w:t>
      </w:r>
    </w:p>
    <w:p w14:paraId="1C73F8F1" w14:textId="5058DE6B" w:rsidR="003B3C91" w:rsidRPr="003B3C91" w:rsidRDefault="003B3C91" w:rsidP="00B21CAF">
      <w:pPr>
        <w:pStyle w:val="ListParagraph"/>
        <w:widowControl w:val="0"/>
        <w:numPr>
          <w:ilvl w:val="0"/>
          <w:numId w:val="34"/>
        </w:numPr>
        <w:tabs>
          <w:tab w:val="left" w:pos="220"/>
          <w:tab w:val="left" w:pos="720"/>
        </w:tabs>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 xml:space="preserve">Have my parent(s) complete an </w:t>
      </w:r>
      <w:r w:rsidR="00FC42EB" w:rsidRPr="003B3C91">
        <w:rPr>
          <w:rFonts w:ascii="Times New Roman" w:hAnsi="Times New Roman" w:cs="Times New Roman"/>
          <w:color w:val="000000" w:themeColor="text1"/>
        </w:rPr>
        <w:t>authorized permission form for aw</w:t>
      </w:r>
      <w:r w:rsidRPr="003B3C91">
        <w:rPr>
          <w:rFonts w:ascii="Times New Roman" w:hAnsi="Times New Roman" w:cs="Times New Roman"/>
          <w:color w:val="000000" w:themeColor="text1"/>
        </w:rPr>
        <w:t xml:space="preserve">ay from church </w:t>
      </w:r>
      <w:r w:rsidR="00FC42EB" w:rsidRPr="003B3C91">
        <w:rPr>
          <w:rFonts w:ascii="Times New Roman" w:hAnsi="Times New Roman" w:cs="Times New Roman"/>
          <w:color w:val="000000" w:themeColor="text1"/>
        </w:rPr>
        <w:t>events.</w:t>
      </w:r>
    </w:p>
    <w:p w14:paraId="3FA3F269" w14:textId="65A2A34C" w:rsidR="00FC42EB" w:rsidRPr="003B3C91" w:rsidRDefault="00FC42EB" w:rsidP="00B21CAF">
      <w:pPr>
        <w:pStyle w:val="ListParagraph"/>
        <w:widowControl w:val="0"/>
        <w:numPr>
          <w:ilvl w:val="0"/>
          <w:numId w:val="33"/>
        </w:numPr>
        <w:autoSpaceDE w:val="0"/>
        <w:autoSpaceDN w:val="0"/>
        <w:rPr>
          <w:rFonts w:ascii="Times New Roman" w:hAnsi="Times New Roman" w:cs="Times New Roman"/>
          <w:color w:val="000000" w:themeColor="text1"/>
        </w:rPr>
      </w:pPr>
      <w:r w:rsidRPr="003B3C91">
        <w:rPr>
          <w:rFonts w:ascii="Times New Roman" w:hAnsi="Times New Roman" w:cs="Times New Roman"/>
          <w:color w:val="000000" w:themeColor="text1"/>
        </w:rPr>
        <w:t>As participants in this youth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xml:space="preserve"> group, I recognize that I am</w:t>
      </w:r>
      <w:r w:rsidR="003B3C91" w:rsidRPr="003B3C91">
        <w:rPr>
          <w:rFonts w:ascii="Times New Roman" w:hAnsi="Times New Roman" w:cs="Times New Roman"/>
          <w:color w:val="000000" w:themeColor="text1"/>
        </w:rPr>
        <w:t xml:space="preserve"> joining a Christian family and community.  </w:t>
      </w:r>
      <w:r w:rsidRPr="003B3C91">
        <w:rPr>
          <w:rFonts w:ascii="Times New Roman" w:hAnsi="Times New Roman" w:cs="Times New Roman"/>
          <w:color w:val="000000" w:themeColor="text1"/>
        </w:rPr>
        <w:t>I agree to abide by this covenant while I a</w:t>
      </w:r>
      <w:r w:rsidR="003B3C91" w:rsidRPr="003B3C91">
        <w:rPr>
          <w:rFonts w:ascii="Times New Roman" w:hAnsi="Times New Roman" w:cs="Times New Roman"/>
          <w:color w:val="000000" w:themeColor="text1"/>
        </w:rPr>
        <w:t xml:space="preserve">m a member of this community.  I understand that if I </w:t>
      </w:r>
      <w:r w:rsidRPr="003B3C91">
        <w:rPr>
          <w:rFonts w:ascii="Times New Roman" w:hAnsi="Times New Roman" w:cs="Times New Roman"/>
          <w:color w:val="000000" w:themeColor="text1"/>
        </w:rPr>
        <w:t>break this covenant, my parent(s) may be n</w:t>
      </w:r>
      <w:r w:rsidR="003B3C91" w:rsidRPr="003B3C91">
        <w:rPr>
          <w:rFonts w:ascii="Times New Roman" w:hAnsi="Times New Roman" w:cs="Times New Roman"/>
          <w:color w:val="000000" w:themeColor="text1"/>
        </w:rPr>
        <w:t xml:space="preserve">otified, and that I may be sent </w:t>
      </w:r>
      <w:r w:rsidRPr="003B3C91">
        <w:rPr>
          <w:rFonts w:ascii="Times New Roman" w:hAnsi="Times New Roman" w:cs="Times New Roman"/>
          <w:color w:val="000000" w:themeColor="text1"/>
        </w:rPr>
        <w:t>hom</w:t>
      </w:r>
      <w:r w:rsidR="003B3C91" w:rsidRPr="003B3C91">
        <w:rPr>
          <w:rFonts w:ascii="Times New Roman" w:hAnsi="Times New Roman" w:cs="Times New Roman"/>
          <w:color w:val="000000" w:themeColor="text1"/>
        </w:rPr>
        <w:t>e at my parents' or my expense.</w:t>
      </w:r>
    </w:p>
    <w:p w14:paraId="1A177053" w14:textId="77777777" w:rsidR="003B3C91" w:rsidRPr="003B3C91" w:rsidRDefault="003B3C91" w:rsidP="00082B0F">
      <w:pPr>
        <w:widowControl w:val="0"/>
        <w:autoSpaceDE w:val="0"/>
        <w:autoSpaceDN w:val="0"/>
        <w:contextualSpacing/>
        <w:rPr>
          <w:rFonts w:ascii="Times New Roman" w:hAnsi="Times New Roman" w:cs="Times New Roman"/>
          <w:color w:val="000000" w:themeColor="text1"/>
        </w:rPr>
      </w:pPr>
    </w:p>
    <w:p w14:paraId="0F978E13" w14:textId="77777777" w:rsidR="00FC42EB" w:rsidRPr="003B3C91" w:rsidRDefault="00FC42EB" w:rsidP="00082B0F">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t xml:space="preserve">I understand that Second Presbyterian Church staff and leaders will determine what appropriate behavior is, and I agree that I will participate fully, behave appropriately and act respectfully toward those with whom I participate, travel and work. I understand that I represent our Christian family at Second Presbyterian Church and will behave accordingly. Regardless of age, I agree I </w:t>
      </w:r>
    </w:p>
    <w:p w14:paraId="44321FE8" w14:textId="22D6326A" w:rsidR="00FC42EB" w:rsidRDefault="00FC42EB" w:rsidP="00082B0F">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t>will not have in my possession or use anything which could be considered a weapon, any type of explosive device including fireworks, drugs, or chemicals of any kind unless they are listed on my medical form as a prescribed medication. I understand that if my behavior is deemed to be disruptive or destructive, my parent(s) may be notified and I may be asked to leave or be sent hom</w:t>
      </w:r>
      <w:r w:rsidR="003B3C91">
        <w:rPr>
          <w:rFonts w:ascii="Times New Roman" w:hAnsi="Times New Roman" w:cs="Times New Roman"/>
          <w:color w:val="000000" w:themeColor="text1"/>
        </w:rPr>
        <w:t>e at my parents' or my expense.</w:t>
      </w:r>
    </w:p>
    <w:p w14:paraId="44EBBD9E" w14:textId="77777777" w:rsidR="003B3C91" w:rsidRPr="003B3C91" w:rsidRDefault="003B3C91" w:rsidP="00082B0F">
      <w:pPr>
        <w:widowControl w:val="0"/>
        <w:autoSpaceDE w:val="0"/>
        <w:autoSpaceDN w:val="0"/>
        <w:contextualSpacing/>
        <w:rPr>
          <w:rFonts w:ascii="Times New Roman" w:hAnsi="Times New Roman" w:cs="Times New Roman"/>
          <w:color w:val="000000" w:themeColor="text1"/>
        </w:rPr>
      </w:pPr>
    </w:p>
    <w:p w14:paraId="25407C93" w14:textId="00CE724C" w:rsidR="003B3C91" w:rsidRPr="003B3C91" w:rsidRDefault="003B3C91"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Youth Signature: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B587917" w14:textId="780C1C45" w:rsidR="003B3C91" w:rsidRPr="003B3C91" w:rsidRDefault="003B3C91"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Parent Signature: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B7B0343" w14:textId="77777777" w:rsidR="003B3C91" w:rsidRDefault="003B3C91" w:rsidP="00082B0F">
      <w:pPr>
        <w:widowControl w:val="0"/>
        <w:autoSpaceDE w:val="0"/>
        <w:autoSpaceDN w:val="0"/>
        <w:contextualSpacing/>
        <w:rPr>
          <w:rFonts w:ascii="Times New Roman" w:hAnsi="Times New Roman" w:cs="Times New Roman"/>
          <w:color w:val="000000" w:themeColor="text1"/>
        </w:rPr>
      </w:pPr>
    </w:p>
    <w:p w14:paraId="0340EF3D" w14:textId="25F98B75" w:rsidR="003048AF" w:rsidRPr="003B3C91" w:rsidRDefault="00FC42EB" w:rsidP="00082B0F">
      <w:pPr>
        <w:widowControl w:val="0"/>
        <w:autoSpaceDE w:val="0"/>
        <w:autoSpaceDN w:val="0"/>
        <w:contextualSpacing/>
        <w:rPr>
          <w:rFonts w:ascii="Times New Roman" w:hAnsi="Times New Roman" w:cs="Times New Roman"/>
          <w:color w:val="000000" w:themeColor="text1"/>
        </w:rPr>
      </w:pPr>
      <w:r w:rsidRPr="003B3C91">
        <w:rPr>
          <w:rFonts w:ascii="Times New Roman" w:hAnsi="Times New Roman" w:cs="Times New Roman"/>
          <w:color w:val="000000" w:themeColor="text1"/>
        </w:rPr>
        <w:lastRenderedPageBreak/>
        <w:t>If you have question, please contact anyone of our yout</w:t>
      </w:r>
      <w:r w:rsidR="003B3C91">
        <w:rPr>
          <w:rFonts w:ascii="Times New Roman" w:hAnsi="Times New Roman" w:cs="Times New Roman"/>
          <w:color w:val="000000" w:themeColor="text1"/>
        </w:rPr>
        <w:t>h</w:t>
      </w:r>
      <w:r w:rsidR="004520FB">
        <w:rPr>
          <w:rFonts w:ascii="Times New Roman" w:hAnsi="Times New Roman" w:cs="Times New Roman"/>
          <w:color w:val="000000" w:themeColor="text1"/>
        </w:rPr>
        <w:fldChar w:fldCharType="begin"/>
      </w:r>
      <w:r w:rsidR="004520FB">
        <w:instrText xml:space="preserve"> XE "</w:instrText>
      </w:r>
      <w:r w:rsidR="004520FB" w:rsidRPr="000B1D7F">
        <w:rPr>
          <w:rFonts w:ascii="Times New Roman" w:hAnsi="Times New Roman" w:cs="Times New Roman"/>
          <w:color w:val="000000" w:themeColor="text1"/>
        </w:rPr>
        <w:instrText>youth</w:instrText>
      </w:r>
      <w:r w:rsidR="004520FB">
        <w:instrText xml:space="preserve">" </w:instrText>
      </w:r>
      <w:r w:rsidR="004520FB">
        <w:rPr>
          <w:rFonts w:ascii="Times New Roman" w:hAnsi="Times New Roman" w:cs="Times New Roman"/>
          <w:color w:val="000000" w:themeColor="text1"/>
        </w:rPr>
        <w:fldChar w:fldCharType="end"/>
      </w:r>
      <w:r w:rsidR="003B3C91">
        <w:rPr>
          <w:rFonts w:ascii="Times New Roman" w:hAnsi="Times New Roman" w:cs="Times New Roman"/>
          <w:color w:val="000000" w:themeColor="text1"/>
        </w:rPr>
        <w:t xml:space="preserve"> ministry staff at the church.  </w:t>
      </w:r>
      <w:r w:rsidR="00090EAF">
        <w:rPr>
          <w:rFonts w:ascii="Times New Roman" w:hAnsi="Times New Roman" w:cs="Times New Roman"/>
          <w:color w:val="000000" w:themeColor="text1"/>
        </w:rPr>
        <w:t xml:space="preserve">This form </w:t>
      </w:r>
      <w:r w:rsidRPr="003B3C91">
        <w:rPr>
          <w:rFonts w:ascii="Times New Roman" w:hAnsi="Times New Roman" w:cs="Times New Roman"/>
          <w:color w:val="000000" w:themeColor="text1"/>
        </w:rPr>
        <w:t>is available on our website</w:t>
      </w:r>
      <w:r w:rsidR="00573DA5">
        <w:rPr>
          <w:rFonts w:ascii="Times New Roman" w:hAnsi="Times New Roman" w:cs="Times New Roman"/>
          <w:color w:val="000000" w:themeColor="text1"/>
        </w:rPr>
        <w:fldChar w:fldCharType="begin"/>
      </w:r>
      <w:r w:rsidR="00573DA5">
        <w:instrText xml:space="preserve"> XE "</w:instrText>
      </w:r>
      <w:r w:rsidR="00573DA5" w:rsidRPr="00322683">
        <w:rPr>
          <w:rFonts w:ascii="Times New Roman" w:hAnsi="Times New Roman" w:cs="Times New Roman"/>
          <w:color w:val="000000"/>
        </w:rPr>
        <w:instrText>website</w:instrText>
      </w:r>
      <w:r w:rsidR="00573DA5">
        <w:instrText xml:space="preserve">" </w:instrText>
      </w:r>
      <w:r w:rsidR="00573DA5">
        <w:rPr>
          <w:rFonts w:ascii="Times New Roman" w:hAnsi="Times New Roman" w:cs="Times New Roman"/>
          <w:color w:val="000000" w:themeColor="text1"/>
        </w:rPr>
        <w:fldChar w:fldCharType="end"/>
      </w:r>
      <w:r w:rsidRPr="003B3C91">
        <w:rPr>
          <w:rFonts w:ascii="Times New Roman" w:hAnsi="Times New Roman" w:cs="Times New Roman"/>
          <w:color w:val="000000" w:themeColor="text1"/>
        </w:rPr>
        <w:t>: www.secondpresabg.org</w:t>
      </w:r>
    </w:p>
    <w:p w14:paraId="7D36BA5D"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1215D85A" w14:textId="55D3696F" w:rsidR="00580047" w:rsidRDefault="00FC42EB" w:rsidP="00580047">
      <w:pPr>
        <w:widowControl w:val="0"/>
        <w:autoSpaceDE w:val="0"/>
        <w:autoSpaceDN w:val="0"/>
        <w:contextualSpacing/>
        <w:jc w:val="center"/>
        <w:rPr>
          <w:rFonts w:ascii="Times New Roman" w:hAnsi="Times New Roman" w:cs="Times New Roman"/>
          <w:b/>
          <w:bCs/>
          <w:color w:val="000000" w:themeColor="text1"/>
        </w:rPr>
      </w:pPr>
      <w:r w:rsidRPr="00580047">
        <w:rPr>
          <w:rFonts w:ascii="Times New Roman" w:hAnsi="Times New Roman" w:cs="Times New Roman"/>
          <w:b/>
          <w:bCs/>
          <w:color w:val="000000" w:themeColor="text1"/>
        </w:rPr>
        <w:lastRenderedPageBreak/>
        <w:t>2</w:t>
      </w:r>
      <w:r w:rsidRPr="00580047">
        <w:rPr>
          <w:rFonts w:ascii="Times New Roman" w:hAnsi="Times New Roman" w:cs="Times New Roman"/>
          <w:b/>
          <w:bCs/>
          <w:color w:val="000000" w:themeColor="text1"/>
          <w:vertAlign w:val="superscript"/>
        </w:rPr>
        <w:t>ND</w:t>
      </w:r>
      <w:r w:rsidR="00580047">
        <w:rPr>
          <w:rFonts w:ascii="Times New Roman" w:hAnsi="Times New Roman" w:cs="Times New Roman"/>
          <w:b/>
          <w:bCs/>
          <w:color w:val="000000" w:themeColor="text1"/>
        </w:rPr>
        <w:t xml:space="preserve"> </w:t>
      </w:r>
      <w:r w:rsidRPr="00580047">
        <w:rPr>
          <w:rFonts w:ascii="Times New Roman" w:hAnsi="Times New Roman" w:cs="Times New Roman"/>
          <w:b/>
          <w:bCs/>
          <w:color w:val="000000" w:themeColor="text1"/>
        </w:rPr>
        <w:t xml:space="preserve">Pres. Of Albuquerque </w:t>
      </w:r>
      <w:r w:rsidRPr="00E72F37">
        <w:rPr>
          <w:rStyle w:val="Heading2Char"/>
        </w:rPr>
        <w:t>Youth Group</w:t>
      </w:r>
      <w:r w:rsidR="00580047" w:rsidRPr="00E72F37">
        <w:rPr>
          <w:rStyle w:val="Heading2Char"/>
        </w:rPr>
        <w:t xml:space="preserve"> Waiver &amp; Parental Consent Form</w:t>
      </w:r>
    </w:p>
    <w:p w14:paraId="0C9BA681" w14:textId="77777777" w:rsidR="00E72F37" w:rsidRDefault="00E72F37" w:rsidP="00580047">
      <w:pPr>
        <w:widowControl w:val="0"/>
        <w:autoSpaceDE w:val="0"/>
        <w:autoSpaceDN w:val="0"/>
        <w:contextualSpacing/>
        <w:jc w:val="center"/>
        <w:rPr>
          <w:rFonts w:ascii="Times New Roman" w:hAnsi="Times New Roman" w:cs="Times New Roman"/>
          <w:b/>
          <w:bCs/>
          <w:color w:val="000000" w:themeColor="text1"/>
        </w:rPr>
      </w:pPr>
    </w:p>
    <w:p w14:paraId="53DAD148" w14:textId="4A4F5331" w:rsidR="00E72F37" w:rsidRDefault="00FC42EB" w:rsidP="00E72F37">
      <w:pPr>
        <w:widowControl w:val="0"/>
        <w:autoSpaceDE w:val="0"/>
        <w:autoSpaceDN w:val="0"/>
        <w:contextualSpacing/>
        <w:jc w:val="center"/>
        <w:rPr>
          <w:rFonts w:ascii="Times New Roman" w:hAnsi="Times New Roman" w:cs="Times New Roman"/>
          <w:b/>
          <w:bCs/>
          <w:color w:val="000000" w:themeColor="text1"/>
        </w:rPr>
      </w:pPr>
      <w:r w:rsidRPr="00580047">
        <w:rPr>
          <w:rFonts w:ascii="Times New Roman" w:hAnsi="Times New Roman" w:cs="Times New Roman"/>
          <w:b/>
          <w:bCs/>
          <w:color w:val="000000" w:themeColor="text1"/>
        </w:rPr>
        <w:t>Emergency Medical Release and Liability Waiver</w:t>
      </w:r>
    </w:p>
    <w:p w14:paraId="75AA7BF2" w14:textId="77777777" w:rsidR="00580047" w:rsidRDefault="00580047" w:rsidP="00082B0F">
      <w:pPr>
        <w:widowControl w:val="0"/>
        <w:autoSpaceDE w:val="0"/>
        <w:autoSpaceDN w:val="0"/>
        <w:contextualSpacing/>
        <w:rPr>
          <w:rFonts w:ascii="Times New Roman" w:hAnsi="Times New Roman" w:cs="Times New Roman"/>
          <w:b/>
          <w:bCs/>
          <w:color w:val="000000" w:themeColor="text1"/>
        </w:rPr>
      </w:pPr>
    </w:p>
    <w:p w14:paraId="4E4E9360" w14:textId="60375EB5" w:rsidR="00580047"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Participant's Name:</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580047" w:rsidRPr="00580047">
        <w:rPr>
          <w:rFonts w:ascii="Times New Roman" w:hAnsi="Times New Roman" w:cs="Times New Roman"/>
          <w:color w:val="000000" w:themeColor="text1"/>
        </w:rPr>
        <w:t>Birth Date:</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p>
    <w:p w14:paraId="473932C6" w14:textId="77777777" w:rsidR="00E72F37" w:rsidRPr="00E72F37" w:rsidRDefault="00E72F37" w:rsidP="00082B0F">
      <w:pPr>
        <w:widowControl w:val="0"/>
        <w:autoSpaceDE w:val="0"/>
        <w:autoSpaceDN w:val="0"/>
        <w:contextualSpacing/>
        <w:rPr>
          <w:rFonts w:ascii="MS Mincho" w:eastAsia="MS Mincho" w:hAnsi="MS Mincho" w:cs="MS Mincho"/>
          <w:color w:val="000000" w:themeColor="text1"/>
          <w:u w:val="single"/>
        </w:rPr>
      </w:pPr>
    </w:p>
    <w:p w14:paraId="785DBAC8" w14:textId="34B736C0" w:rsidR="00E72F37"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School Currently Attending:</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sidRPr="00580047">
        <w:rPr>
          <w:rFonts w:ascii="Times New Roman" w:hAnsi="Times New Roman" w:cs="Times New Roman"/>
          <w:color w:val="000000" w:themeColor="text1"/>
        </w:rPr>
        <w:t>Grade:</w:t>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r w:rsidR="00E72F37">
        <w:rPr>
          <w:rFonts w:ascii="Times New Roman" w:hAnsi="Times New Roman" w:cs="Times New Roman"/>
          <w:color w:val="000000" w:themeColor="text1"/>
          <w:u w:val="single"/>
        </w:rPr>
        <w:tab/>
      </w:r>
    </w:p>
    <w:p w14:paraId="73BC4335" w14:textId="77777777" w:rsidR="00E72F37" w:rsidRPr="00E72F37" w:rsidRDefault="00E72F37" w:rsidP="00082B0F">
      <w:pPr>
        <w:widowControl w:val="0"/>
        <w:autoSpaceDE w:val="0"/>
        <w:autoSpaceDN w:val="0"/>
        <w:contextualSpacing/>
        <w:rPr>
          <w:rFonts w:ascii="Times New Roman" w:hAnsi="Times New Roman" w:cs="Times New Roman"/>
          <w:color w:val="000000" w:themeColor="text1"/>
          <w:u w:val="single"/>
        </w:rPr>
      </w:pPr>
    </w:p>
    <w:p w14:paraId="36DAC11D" w14:textId="77777777" w:rsidR="00402D10"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Address:</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E72F37">
        <w:rPr>
          <w:rFonts w:ascii="Times New Roman" w:hAnsi="Times New Roman" w:cs="Times New Roman"/>
          <w:color w:val="000000" w:themeColor="text1"/>
        </w:rPr>
        <w:t>City:</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p>
    <w:p w14:paraId="0B7E5029" w14:textId="77777777" w:rsidR="00402D10" w:rsidRDefault="00402D10" w:rsidP="00082B0F">
      <w:pPr>
        <w:widowControl w:val="0"/>
        <w:autoSpaceDE w:val="0"/>
        <w:autoSpaceDN w:val="0"/>
        <w:contextualSpacing/>
        <w:rPr>
          <w:rFonts w:ascii="Times New Roman" w:hAnsi="Times New Roman" w:cs="Times New Roman"/>
          <w:color w:val="000000" w:themeColor="text1"/>
          <w:u w:val="single"/>
        </w:rPr>
      </w:pPr>
    </w:p>
    <w:p w14:paraId="597D5E79" w14:textId="05991CE6" w:rsidR="00402D10" w:rsidRDefault="00402D10"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Zip Code: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Participant's Home 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Participant's Cell 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DF64785" w14:textId="77777777" w:rsidR="00402D10" w:rsidRPr="00402D10" w:rsidRDefault="00402D10" w:rsidP="00082B0F">
      <w:pPr>
        <w:widowControl w:val="0"/>
        <w:autoSpaceDE w:val="0"/>
        <w:autoSpaceDN w:val="0"/>
        <w:contextualSpacing/>
        <w:rPr>
          <w:rFonts w:ascii="Times New Roman" w:hAnsi="Times New Roman" w:cs="Times New Roman"/>
          <w:color w:val="000000" w:themeColor="text1"/>
          <w:u w:val="single"/>
        </w:rPr>
      </w:pPr>
    </w:p>
    <w:p w14:paraId="7D1A0EA9" w14:textId="31049243" w:rsidR="00402D10" w:rsidRPr="00402D10" w:rsidRDefault="00FC42EB" w:rsidP="00402D10">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Participant's E-Mail:</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sidRPr="00580047">
        <w:rPr>
          <w:rFonts w:ascii="Times New Roman" w:hAnsi="Times New Roman" w:cs="Times New Roman"/>
          <w:color w:val="000000" w:themeColor="text1"/>
        </w:rPr>
        <w:t>Family's E-Mail:</w:t>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r w:rsidR="00402D10">
        <w:rPr>
          <w:rFonts w:ascii="Times New Roman" w:hAnsi="Times New Roman" w:cs="Times New Roman"/>
          <w:color w:val="000000" w:themeColor="text1"/>
          <w:u w:val="single"/>
        </w:rPr>
        <w:tab/>
      </w:r>
    </w:p>
    <w:p w14:paraId="5B5F6E9F" w14:textId="1381FED6" w:rsidR="00FC42EB" w:rsidRDefault="00FC42EB" w:rsidP="00082B0F">
      <w:pPr>
        <w:widowControl w:val="0"/>
        <w:autoSpaceDE w:val="0"/>
        <w:autoSpaceDN w:val="0"/>
        <w:contextualSpacing/>
        <w:rPr>
          <w:rFonts w:ascii="Times New Roman" w:hAnsi="Times New Roman" w:cs="Times New Roman"/>
          <w:color w:val="000000" w:themeColor="text1"/>
          <w:u w:val="single"/>
        </w:rPr>
      </w:pPr>
    </w:p>
    <w:p w14:paraId="4D543B7B" w14:textId="337AC982" w:rsidR="00580056" w:rsidRPr="00580056" w:rsidRDefault="00580056" w:rsidP="00580056">
      <w:pPr>
        <w:widowControl w:val="0"/>
        <w:autoSpaceDE w:val="0"/>
        <w:autoSpaceDN w:val="0"/>
        <w:contextualSpacing/>
        <w:jc w:val="center"/>
        <w:rPr>
          <w:rFonts w:ascii="Times New Roman" w:hAnsi="Times New Roman" w:cs="Times New Roman"/>
          <w:color w:val="000000" w:themeColor="text1"/>
          <w:u w:val="single"/>
        </w:rPr>
      </w:pPr>
      <w:r w:rsidRPr="00580056">
        <w:rPr>
          <w:rFonts w:ascii="Times New Roman" w:hAnsi="Times New Roman" w:cs="Times New Roman"/>
          <w:color w:val="000000" w:themeColor="text1"/>
          <w:u w:val="single"/>
        </w:rPr>
        <w:t>Emergency Information</w:t>
      </w:r>
    </w:p>
    <w:p w14:paraId="08914251" w14:textId="77777777" w:rsidR="00580056" w:rsidRPr="00402D10" w:rsidRDefault="00580056" w:rsidP="00082B0F">
      <w:pPr>
        <w:widowControl w:val="0"/>
        <w:autoSpaceDE w:val="0"/>
        <w:autoSpaceDN w:val="0"/>
        <w:contextualSpacing/>
        <w:rPr>
          <w:rFonts w:ascii="Times New Roman" w:hAnsi="Times New Roman" w:cs="Times New Roman"/>
          <w:color w:val="000000" w:themeColor="text1"/>
          <w:u w:val="single"/>
        </w:rPr>
      </w:pPr>
    </w:p>
    <w:p w14:paraId="59F0B1E1" w14:textId="427106C5" w:rsidR="00580056" w:rsidRDefault="00580056"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Mother's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Home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Cell/Alternate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B716C1E" w14:textId="04EB9CB8" w:rsidR="00FC42EB" w:rsidRPr="00580056" w:rsidRDefault="00580056"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Father's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Home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Cell/Alternate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F064D2E" w14:textId="77777777" w:rsidR="00580056" w:rsidRDefault="00580056" w:rsidP="00082B0F">
      <w:pPr>
        <w:widowControl w:val="0"/>
        <w:autoSpaceDE w:val="0"/>
        <w:autoSpaceDN w:val="0"/>
        <w:contextualSpacing/>
        <w:rPr>
          <w:rFonts w:ascii="Times New Roman" w:hAnsi="Times New Roman" w:cs="Times New Roman"/>
          <w:color w:val="000000" w:themeColor="text1"/>
        </w:rPr>
      </w:pPr>
    </w:p>
    <w:p w14:paraId="494DB269" w14:textId="4CDA0A9E"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In an emergency</w:t>
      </w:r>
      <w:r w:rsidR="00090EAF">
        <w:rPr>
          <w:rFonts w:ascii="Times New Roman" w:hAnsi="Times New Roman" w:cs="Times New Roman"/>
          <w:color w:val="000000" w:themeColor="text1"/>
        </w:rPr>
        <w:fldChar w:fldCharType="begin"/>
      </w:r>
      <w:r w:rsidR="00090EAF">
        <w:instrText xml:space="preserve"> XE "</w:instrText>
      </w:r>
      <w:r w:rsidR="00090EAF">
        <w:rPr>
          <w:rFonts w:ascii="Times New Roman" w:hAnsi="Times New Roman" w:cs="Times New Roman"/>
          <w:color w:val="000000" w:themeColor="text1"/>
        </w:rPr>
        <w:instrText>emergency</w:instrText>
      </w:r>
      <w:r w:rsidR="00090EAF">
        <w:instrText xml:space="preserve">" </w:instrText>
      </w:r>
      <w:r w:rsidR="00090EAF">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when parent/guardian</w:t>
      </w:r>
      <w:r w:rsidR="00CB40A3">
        <w:rPr>
          <w:rFonts w:ascii="Times New Roman" w:hAnsi="Times New Roman" w:cs="Times New Roman"/>
          <w:color w:val="000000" w:themeColor="text1"/>
        </w:rPr>
        <w:fldChar w:fldCharType="begin"/>
      </w:r>
      <w:r w:rsidR="00CB40A3">
        <w:instrText xml:space="preserve"> XE "</w:instrText>
      </w:r>
      <w:r w:rsidR="00CB40A3" w:rsidRPr="00903BCC">
        <w:rPr>
          <w:rFonts w:ascii="Times New Roman" w:hAnsi="Times New Roman" w:cs="Times New Roman"/>
          <w:color w:val="000000" w:themeColor="text1"/>
        </w:rPr>
        <w:instrText>guardian</w:instrText>
      </w:r>
      <w:r w:rsidR="00CB40A3">
        <w:instrText xml:space="preserve">" </w:instrText>
      </w:r>
      <w:r w:rsidR="00CB40A3">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cannot be reached</w:t>
      </w:r>
      <w:r w:rsidR="00BC452D">
        <w:rPr>
          <w:rFonts w:ascii="Times New Roman" w:hAnsi="Times New Roman" w:cs="Times New Roman"/>
          <w:color w:val="000000" w:themeColor="text1"/>
        </w:rPr>
        <w:t>, please contact the following:</w:t>
      </w:r>
    </w:p>
    <w:p w14:paraId="43735F05" w14:textId="77777777" w:rsidR="00BC452D" w:rsidRPr="00580047" w:rsidRDefault="00BC452D" w:rsidP="00082B0F">
      <w:pPr>
        <w:widowControl w:val="0"/>
        <w:autoSpaceDE w:val="0"/>
        <w:autoSpaceDN w:val="0"/>
        <w:contextualSpacing/>
        <w:rPr>
          <w:rFonts w:ascii="Times New Roman" w:hAnsi="Times New Roman" w:cs="Times New Roman"/>
          <w:color w:val="000000" w:themeColor="text1"/>
        </w:rPr>
      </w:pPr>
    </w:p>
    <w:p w14:paraId="270E6E99" w14:textId="02C66827" w:rsidR="0022566F" w:rsidRPr="0022566F" w:rsidRDefault="00BC452D" w:rsidP="00BC452D">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Pr="00580047">
        <w:rPr>
          <w:rFonts w:ascii="Times New Roman" w:hAnsi="Times New Roman" w:cs="Times New Roman"/>
          <w:color w:val="000000" w:themeColor="text1"/>
        </w:rPr>
        <w:t>Relati</w:t>
      </w:r>
      <w:r w:rsidR="0022566F">
        <w:rPr>
          <w:rFonts w:ascii="Times New Roman" w:hAnsi="Times New Roman" w:cs="Times New Roman"/>
          <w:color w:val="000000" w:themeColor="text1"/>
        </w:rPr>
        <w:t>onship:</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6293B614" w14:textId="7338E56C" w:rsidR="00BC452D" w:rsidRPr="0022566F" w:rsidRDefault="00BC452D"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sidRPr="00580047">
        <w:rPr>
          <w:rFonts w:ascii="Times New Roman" w:hAnsi="Times New Roman" w:cs="Times New Roman"/>
          <w:color w:val="000000" w:themeColor="text1"/>
        </w:rPr>
        <w:t>Cell/Alternate #:</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74A908EE" w14:textId="1B4F32F4" w:rsidR="00BC452D" w:rsidRPr="0022566F" w:rsidRDefault="00BC452D"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sidRPr="00580047">
        <w:rPr>
          <w:rFonts w:ascii="Times New Roman" w:hAnsi="Times New Roman" w:cs="Times New Roman"/>
          <w:color w:val="000000" w:themeColor="text1"/>
        </w:rPr>
        <w:t>Relationship:</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6F44BC16" w14:textId="06EA3B40" w:rsidR="0022566F" w:rsidRPr="0022566F" w:rsidRDefault="00BC452D" w:rsidP="0022566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rPr>
        <w:t>Cell/Alternate #:</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44C23532" w14:textId="13C896CA" w:rsidR="00FC42EB" w:rsidRPr="00580047" w:rsidRDefault="00FC42EB" w:rsidP="00082B0F">
      <w:pPr>
        <w:widowControl w:val="0"/>
        <w:autoSpaceDE w:val="0"/>
        <w:autoSpaceDN w:val="0"/>
        <w:contextualSpacing/>
        <w:rPr>
          <w:rFonts w:ascii="Times New Roman" w:hAnsi="Times New Roman" w:cs="Times New Roman"/>
          <w:color w:val="000000" w:themeColor="text1"/>
        </w:rPr>
      </w:pPr>
    </w:p>
    <w:p w14:paraId="5CFE457A" w14:textId="3520A0C0"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HEALTH CONCERNS (Please identify any allergies (to include foods), health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problems,</w:t>
      </w:r>
      <w:r w:rsidR="0022566F">
        <w:rPr>
          <w:rFonts w:ascii="Times New Roman" w:hAnsi="Times New Roman" w:cs="Times New Roman"/>
          <w:color w:val="000000" w:themeColor="text1"/>
        </w:rPr>
        <w:t xml:space="preserve"> </w:t>
      </w:r>
      <w:r w:rsidRPr="00580047">
        <w:rPr>
          <w:rFonts w:ascii="Times New Roman" w:hAnsi="Times New Roman" w:cs="Times New Roman"/>
          <w:b/>
          <w:bCs/>
          <w:color w:val="000000" w:themeColor="text1"/>
        </w:rPr>
        <w:t xml:space="preserve">medications, </w:t>
      </w:r>
      <w:r w:rsidR="0022566F">
        <w:rPr>
          <w:rFonts w:ascii="Times New Roman" w:hAnsi="Times New Roman" w:cs="Times New Roman"/>
          <w:color w:val="000000" w:themeColor="text1"/>
        </w:rPr>
        <w:t>or other health concerns):</w:t>
      </w:r>
    </w:p>
    <w:p w14:paraId="21B7C61D" w14:textId="1B8A6834"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3FA7C96" w14:textId="61E55F21"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7CC40F9" w14:textId="377F6A8D" w:rsidR="0022566F" w:rsidRP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E277CD7" w14:textId="77777777" w:rsidR="0022566F" w:rsidRDefault="0022566F" w:rsidP="00082B0F">
      <w:pPr>
        <w:widowControl w:val="0"/>
        <w:autoSpaceDE w:val="0"/>
        <w:autoSpaceDN w:val="0"/>
        <w:contextualSpacing/>
        <w:rPr>
          <w:rFonts w:ascii="Times New Roman" w:hAnsi="Times New Roman" w:cs="Times New Roman"/>
          <w:color w:val="000000" w:themeColor="text1"/>
        </w:rPr>
      </w:pPr>
    </w:p>
    <w:p w14:paraId="0E4750C5" w14:textId="0271BB62" w:rsidR="0022566F" w:rsidRP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Family Physician:</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21BC3E53" w14:textId="32B0605A" w:rsidR="00FC42EB" w:rsidRP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Dental Provider: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580047">
        <w:rPr>
          <w:rFonts w:ascii="Times New Roman" w:hAnsi="Times New Roman" w:cs="Times New Roman"/>
          <w:color w:val="000000" w:themeColor="text1"/>
        </w:rPr>
        <w:t>Phone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5BE69F2" w14:textId="0F72F5E7" w:rsidR="0022566F" w:rsidRPr="0022566F" w:rsidRDefault="00BE2B23"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Medical Hospital</w:t>
      </w:r>
      <w:r w:rsidR="00FC42EB" w:rsidRPr="00580047">
        <w:rPr>
          <w:rFonts w:ascii="Times New Roman" w:hAnsi="Times New Roman" w:cs="Times New Roman"/>
          <w:color w:val="000000" w:themeColor="text1"/>
        </w:rPr>
        <w:t xml:space="preserve"> Insurance Company:</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rPr>
        <w:t>Grp#:</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4EC303DA" w14:textId="56F6F7BA" w:rsidR="0022566F" w:rsidRPr="0022566F"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Policy Holder's Name:</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rPr>
        <w:t>Policy #:</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6BF09EC6" w14:textId="694D5591" w:rsidR="00FC42EB" w:rsidRDefault="00FC42EB" w:rsidP="00082B0F">
      <w:pPr>
        <w:widowControl w:val="0"/>
        <w:autoSpaceDE w:val="0"/>
        <w:autoSpaceDN w:val="0"/>
        <w:contextualSpacing/>
        <w:rPr>
          <w:rFonts w:ascii="Times New Roman" w:hAnsi="Times New Roman" w:cs="Times New Roman"/>
          <w:color w:val="000000" w:themeColor="text1"/>
          <w:u w:val="single"/>
        </w:rPr>
      </w:pPr>
      <w:r w:rsidRPr="00580047">
        <w:rPr>
          <w:rFonts w:ascii="Times New Roman" w:hAnsi="Times New Roman" w:cs="Times New Roman"/>
          <w:color w:val="000000" w:themeColor="text1"/>
        </w:rPr>
        <w:t>Additional Information that May Be Helpful:</w:t>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r w:rsidR="0022566F">
        <w:rPr>
          <w:rFonts w:ascii="Times New Roman" w:hAnsi="Times New Roman" w:cs="Times New Roman"/>
          <w:color w:val="000000" w:themeColor="text1"/>
          <w:u w:val="single"/>
        </w:rPr>
        <w:tab/>
      </w:r>
    </w:p>
    <w:p w14:paraId="5B8A723C" w14:textId="56D8797C"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49B973C5" w14:textId="5ECF41EC"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A9B31B8" w14:textId="1AF18A40" w:rsidR="0022566F" w:rsidRDefault="0022566F"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5020F205" w14:textId="3F518A53" w:rsidR="0022566F" w:rsidRPr="0022566F" w:rsidRDefault="0022566F"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C044F5B" w14:textId="1DCB713F" w:rsidR="003048AF" w:rsidRPr="0022566F" w:rsidRDefault="00FC42EB" w:rsidP="0022566F">
      <w:pPr>
        <w:widowControl w:val="0"/>
        <w:autoSpaceDE w:val="0"/>
        <w:autoSpaceDN w:val="0"/>
        <w:contextualSpacing/>
        <w:jc w:val="center"/>
        <w:rPr>
          <w:rFonts w:ascii="Times New Roman" w:hAnsi="Times New Roman" w:cs="Times New Roman"/>
          <w:i/>
          <w:iCs/>
          <w:color w:val="000000" w:themeColor="text1"/>
        </w:rPr>
      </w:pPr>
      <w:r w:rsidRPr="00580047">
        <w:rPr>
          <w:rFonts w:ascii="Times New Roman" w:hAnsi="Times New Roman" w:cs="Times New Roman"/>
          <w:i/>
          <w:iCs/>
          <w:color w:val="000000" w:themeColor="text1"/>
        </w:rPr>
        <w:t xml:space="preserve">This authorization for Emergency Medical Treatment must </w:t>
      </w:r>
      <w:r w:rsidR="0022566F">
        <w:rPr>
          <w:rFonts w:ascii="Times New Roman" w:hAnsi="Times New Roman" w:cs="Times New Roman"/>
          <w:i/>
          <w:iCs/>
          <w:color w:val="000000" w:themeColor="text1"/>
        </w:rPr>
        <w:t xml:space="preserve">be completed before participant </w:t>
      </w:r>
      <w:r w:rsidRPr="00580047">
        <w:rPr>
          <w:rFonts w:ascii="Times New Roman" w:hAnsi="Times New Roman" w:cs="Times New Roman"/>
          <w:i/>
          <w:iCs/>
          <w:color w:val="000000" w:themeColor="text1"/>
        </w:rPr>
        <w:t xml:space="preserve">can participate </w:t>
      </w:r>
      <w:r w:rsidRPr="00580047">
        <w:rPr>
          <w:rFonts w:ascii="Times New Roman" w:hAnsi="Times New Roman" w:cs="Times New Roman"/>
          <w:color w:val="000000" w:themeColor="text1"/>
        </w:rPr>
        <w:t xml:space="preserve">in </w:t>
      </w:r>
      <w:r w:rsidRPr="00580047">
        <w:rPr>
          <w:rFonts w:ascii="Times New Roman" w:hAnsi="Times New Roman" w:cs="Times New Roman"/>
          <w:i/>
          <w:iCs/>
          <w:color w:val="000000" w:themeColor="text1"/>
        </w:rPr>
        <w:t>any activities. Treatment for injury will be based on information provided herein.</w:t>
      </w:r>
      <w:r w:rsidR="003048AF" w:rsidRPr="00580047">
        <w:rPr>
          <w:rFonts w:ascii="Times New Roman" w:hAnsi="Times New Roman" w:cs="Times New Roman"/>
          <w:color w:val="000000" w:themeColor="text1"/>
        </w:rPr>
        <w:br w:type="page"/>
      </w:r>
    </w:p>
    <w:p w14:paraId="2A2EFBC3" w14:textId="77777777" w:rsidR="00580047" w:rsidRPr="00580047" w:rsidRDefault="00FC42EB" w:rsidP="00082B0F">
      <w:pPr>
        <w:widowControl w:val="0"/>
        <w:autoSpaceDE w:val="0"/>
        <w:autoSpaceDN w:val="0"/>
        <w:contextualSpacing/>
        <w:rPr>
          <w:rFonts w:ascii="MS Mincho" w:eastAsia="MS Mincho" w:hAnsi="MS Mincho" w:cs="MS Mincho"/>
          <w:b/>
          <w:color w:val="000000" w:themeColor="text1"/>
        </w:rPr>
      </w:pPr>
      <w:r w:rsidRPr="00580047">
        <w:rPr>
          <w:rFonts w:ascii="Times New Roman" w:hAnsi="Times New Roman" w:cs="Times New Roman"/>
          <w:b/>
          <w:color w:val="000000" w:themeColor="text1"/>
        </w:rPr>
        <w:lastRenderedPageBreak/>
        <w:t>DISCLAIMER</w:t>
      </w:r>
    </w:p>
    <w:p w14:paraId="3F3AED70" w14:textId="464B0A71"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Second Presbyterian Church of Albuquerque, NM and its leaders, directors, officers, employees, contractors, agents, volunteers, members and representatives (collectively referred to as "Second Presbyterian Church of Albuquerque, NM"), are not responsible for any injury, loss or damage of any kind whatsoever sustained by any person or their property while participating in events activities or travel with Second Presbyterian Church and all related activities associated with the</w:t>
      </w:r>
      <w:r w:rsidR="00580047">
        <w:rPr>
          <w:rFonts w:ascii="Times New Roman" w:hAnsi="Times New Roman" w:cs="Times New Roman"/>
          <w:color w:val="000000" w:themeColor="text1"/>
        </w:rPr>
        <w:t xml:space="preserve"> </w:t>
      </w:r>
      <w:r w:rsidRPr="00580047">
        <w:rPr>
          <w:rFonts w:ascii="Times New Roman" w:hAnsi="Times New Roman" w:cs="Times New Roman"/>
          <w:color w:val="000000" w:themeColor="text1"/>
        </w:rPr>
        <w:t>Church, in</w:t>
      </w:r>
      <w:r w:rsidR="00580047">
        <w:rPr>
          <w:rFonts w:ascii="Times New Roman" w:hAnsi="Times New Roman" w:cs="Times New Roman"/>
          <w:color w:val="000000" w:themeColor="text1"/>
        </w:rPr>
        <w:t>cluding injury, loss or damage.</w:t>
      </w:r>
    </w:p>
    <w:p w14:paraId="3BCD1929" w14:textId="77777777" w:rsidR="00580047" w:rsidRPr="00580047" w:rsidRDefault="00580047" w:rsidP="00082B0F">
      <w:pPr>
        <w:widowControl w:val="0"/>
        <w:autoSpaceDE w:val="0"/>
        <w:autoSpaceDN w:val="0"/>
        <w:contextualSpacing/>
        <w:rPr>
          <w:rFonts w:ascii="Times New Roman" w:hAnsi="Times New Roman" w:cs="Times New Roman"/>
          <w:color w:val="000000" w:themeColor="text1"/>
        </w:rPr>
      </w:pPr>
    </w:p>
    <w:p w14:paraId="7827BD6C" w14:textId="77777777" w:rsidR="00580047" w:rsidRPr="00580047" w:rsidRDefault="00580047" w:rsidP="00082B0F">
      <w:pPr>
        <w:widowControl w:val="0"/>
        <w:autoSpaceDE w:val="0"/>
        <w:autoSpaceDN w:val="0"/>
        <w:contextualSpacing/>
        <w:rPr>
          <w:rFonts w:ascii="Times New Roman" w:hAnsi="Times New Roman" w:cs="Times New Roman"/>
          <w:b/>
          <w:color w:val="000000" w:themeColor="text1"/>
        </w:rPr>
      </w:pPr>
      <w:r w:rsidRPr="00580047">
        <w:rPr>
          <w:rFonts w:ascii="Times New Roman" w:hAnsi="Times New Roman" w:cs="Times New Roman"/>
          <w:b/>
          <w:color w:val="000000" w:themeColor="text1"/>
        </w:rPr>
        <w:t>ASSUMPTION OF RISKS</w:t>
      </w:r>
    </w:p>
    <w:p w14:paraId="7B2FB2C4" w14:textId="77777777" w:rsidR="00580047" w:rsidRDefault="00FC42EB" w:rsidP="00082B0F">
      <w:pPr>
        <w:widowControl w:val="0"/>
        <w:autoSpaceDE w:val="0"/>
        <w:autoSpaceDN w:val="0"/>
        <w:contextualSpacing/>
        <w:rPr>
          <w:rFonts w:ascii="MS Mincho" w:eastAsia="MS Mincho" w:hAnsi="MS Mincho" w:cs="MS Mincho"/>
          <w:color w:val="000000" w:themeColor="text1"/>
        </w:rPr>
      </w:pPr>
      <w:r w:rsidRPr="00580047">
        <w:rPr>
          <w:rFonts w:ascii="Times New Roman" w:hAnsi="Times New Roman" w:cs="Times New Roman"/>
          <w:color w:val="000000" w:themeColor="text1"/>
        </w:rPr>
        <w:t>IN CONSIDERATION OF Second Presbyterian Church of Albuquerque, NM allowing me or my children to participate in events, activities, or travel with SPC and all related activities associated with the SPC, including partici</w:t>
      </w:r>
      <w:r w:rsidR="00580047">
        <w:rPr>
          <w:rFonts w:ascii="Times New Roman" w:hAnsi="Times New Roman" w:cs="Times New Roman"/>
          <w:color w:val="000000" w:themeColor="text1"/>
        </w:rPr>
        <w:t xml:space="preserve">pation in the Youth Group </w:t>
      </w:r>
      <w:r w:rsidR="00580047" w:rsidRPr="00580047">
        <w:rPr>
          <w:rFonts w:ascii="Times New Roman" w:hAnsi="Times New Roman" w:cs="Times New Roman"/>
          <w:color w:val="000000" w:themeColor="text1"/>
        </w:rPr>
        <w:t>from</w:t>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t xml:space="preserve"> </w:t>
      </w:r>
      <w:r w:rsidRPr="00580047">
        <w:rPr>
          <w:rFonts w:ascii="Times New Roman" w:hAnsi="Times New Roman" w:cs="Times New Roman"/>
          <w:b/>
          <w:i/>
          <w:color w:val="000000" w:themeColor="text1"/>
        </w:rPr>
        <w:t>through</w:t>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00580047">
        <w:rPr>
          <w:rFonts w:ascii="Times New Roman" w:hAnsi="Times New Roman" w:cs="Times New Roman"/>
          <w:color w:val="000000" w:themeColor="text1"/>
          <w:u w:val="single"/>
        </w:rPr>
        <w:tab/>
      </w:r>
      <w:r w:rsidRPr="00580047">
        <w:rPr>
          <w:rFonts w:ascii="Times New Roman" w:hAnsi="Times New Roman" w:cs="Times New Roman"/>
          <w:color w:val="000000" w:themeColor="text1"/>
        </w:rPr>
        <w:t>, inclusive and all activi</w:t>
      </w:r>
      <w:r w:rsidR="00580047">
        <w:rPr>
          <w:rFonts w:ascii="Times New Roman" w:hAnsi="Times New Roman" w:cs="Times New Roman"/>
          <w:color w:val="000000" w:themeColor="text1"/>
        </w:rPr>
        <w:t xml:space="preserve">ties related to the Youth Group </w:t>
      </w:r>
      <w:r w:rsidRPr="00580047">
        <w:rPr>
          <w:rFonts w:ascii="Times New Roman" w:hAnsi="Times New Roman" w:cs="Times New Roman"/>
          <w:color w:val="000000" w:themeColor="text1"/>
        </w:rPr>
        <w:t>(collectively referred to as the "Activities"), I acknowledge that I am aware of the possible Risks, Dangers, and Hazards associated with participation in the Activities including the possible risk of severe or fatal injury to myself or others.</w:t>
      </w:r>
    </w:p>
    <w:p w14:paraId="011FDAB6" w14:textId="77777777" w:rsidR="00580047" w:rsidRPr="00580047" w:rsidRDefault="00FC42EB" w:rsidP="00082B0F">
      <w:pPr>
        <w:widowControl w:val="0"/>
        <w:autoSpaceDE w:val="0"/>
        <w:autoSpaceDN w:val="0"/>
        <w:contextualSpacing/>
        <w:rPr>
          <w:rFonts w:ascii="MS Mincho" w:eastAsia="MS Mincho" w:hAnsi="MS Mincho" w:cs="MS Mincho"/>
          <w:b/>
          <w:color w:val="000000" w:themeColor="text1"/>
        </w:rPr>
      </w:pPr>
      <w:r w:rsidRPr="00580047">
        <w:rPr>
          <w:rFonts w:ascii="Times New Roman" w:hAnsi="Times New Roman" w:cs="Times New Roman"/>
          <w:b/>
          <w:color w:val="000000" w:themeColor="text1"/>
        </w:rPr>
        <w:t>RELEASE OF LIABILITY and AGREEMENT</w:t>
      </w:r>
    </w:p>
    <w:p w14:paraId="1DA0ACA0" w14:textId="77777777" w:rsidR="00580047"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IN CONSIDERATION OF Second Presbyterian Church allowing me or my child to participate in the Activities, I agree on behalf of myself and/or my child.</w:t>
      </w:r>
    </w:p>
    <w:p w14:paraId="197B9545" w14:textId="77777777" w:rsidR="00580047" w:rsidRPr="00580047" w:rsidRDefault="00580047"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b/>
          <w:color w:val="000000" w:themeColor="text1"/>
        </w:rPr>
        <w:t>TO ASSUME and ACCEPT ALL RISKS</w:t>
      </w:r>
      <w:r>
        <w:rPr>
          <w:rFonts w:ascii="Times New Roman" w:hAnsi="Times New Roman" w:cs="Times New Roman"/>
          <w:color w:val="000000" w:themeColor="text1"/>
        </w:rPr>
        <w:t xml:space="preserve"> </w:t>
      </w:r>
      <w:r w:rsidR="00FC42EB" w:rsidRPr="00580047">
        <w:rPr>
          <w:rFonts w:ascii="Times New Roman" w:hAnsi="Times New Roman" w:cs="Times New Roman"/>
          <w:color w:val="000000" w:themeColor="text1"/>
        </w:rPr>
        <w:t>arising out of, associated with or related to my or my child's participation in the Activities.</w:t>
      </w:r>
    </w:p>
    <w:p w14:paraId="66E21DCB" w14:textId="2E6194CF" w:rsidR="00580047" w:rsidRPr="00580047" w:rsidRDefault="00FC42EB"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b/>
          <w:color w:val="000000" w:themeColor="text1"/>
        </w:rPr>
        <w:t>TO WAIVE and RELEASE</w:t>
      </w:r>
      <w:r w:rsidRPr="00580047">
        <w:rPr>
          <w:rFonts w:ascii="Times New Roman" w:hAnsi="Times New Roman" w:cs="Times New Roman"/>
          <w:color w:val="000000" w:themeColor="text1"/>
        </w:rPr>
        <w:t xml:space="preserve"> Second Presbyterian Church from any and all liability</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liability</w:instrText>
      </w:r>
      <w:r w:rsidR="004520FB">
        <w:instrText xml:space="preserve">" </w:instrText>
      </w:r>
      <w:r w:rsidR="004520FB">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for any loss, damage, injury or expense that I or my child may suffer, or that my next of kin may suffer as a result of my or y child's participation in the activiti</w:t>
      </w:r>
      <w:r w:rsidR="00580047">
        <w:rPr>
          <w:rFonts w:ascii="Times New Roman" w:hAnsi="Times New Roman" w:cs="Times New Roman"/>
          <w:color w:val="000000" w:themeColor="text1"/>
        </w:rPr>
        <w:t>es due to any cause whatsoever.</w:t>
      </w:r>
    </w:p>
    <w:p w14:paraId="79103FC5" w14:textId="45C7874B" w:rsidR="00580047" w:rsidRPr="00580047" w:rsidRDefault="00FC42EB"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color w:val="000000" w:themeColor="text1"/>
        </w:rPr>
        <w:t>TO INDEMNIFY and HOLD HARMLESS Second Presbyterian Church from any and all liability</w:t>
      </w:r>
      <w:r w:rsidR="004520FB">
        <w:rPr>
          <w:rFonts w:ascii="Times New Roman" w:hAnsi="Times New Roman" w:cs="Times New Roman"/>
          <w:color w:val="000000" w:themeColor="text1"/>
        </w:rPr>
        <w:fldChar w:fldCharType="begin"/>
      </w:r>
      <w:r w:rsidR="004520FB">
        <w:instrText xml:space="preserve"> XE "</w:instrText>
      </w:r>
      <w:r w:rsidR="004520FB">
        <w:rPr>
          <w:rFonts w:ascii="Times New Roman" w:hAnsi="Times New Roman" w:cs="Times New Roman"/>
          <w:color w:val="000000" w:themeColor="text1"/>
        </w:rPr>
        <w:instrText>liability</w:instrText>
      </w:r>
      <w:r w:rsidR="004520FB">
        <w:instrText xml:space="preserve">" </w:instrText>
      </w:r>
      <w:r w:rsidR="004520FB">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for any damage to the personal property of, or personal injury to, any third party resulting from my or my child's participation in the activities.</w:t>
      </w:r>
    </w:p>
    <w:p w14:paraId="4512D594" w14:textId="4EAF602E" w:rsidR="00FC42EB" w:rsidRPr="00580047" w:rsidRDefault="00FC42EB" w:rsidP="00B21CAF">
      <w:pPr>
        <w:pStyle w:val="ListParagraph"/>
        <w:widowControl w:val="0"/>
        <w:numPr>
          <w:ilvl w:val="0"/>
          <w:numId w:val="35"/>
        </w:numPr>
        <w:autoSpaceDE w:val="0"/>
        <w:autoSpaceDN w:val="0"/>
        <w:rPr>
          <w:rFonts w:ascii="MS Mincho" w:eastAsia="MS Mincho" w:hAnsi="MS Mincho" w:cs="MS Mincho"/>
          <w:color w:val="000000" w:themeColor="text1"/>
        </w:rPr>
      </w:pPr>
      <w:r w:rsidRPr="00580047">
        <w:rPr>
          <w:rFonts w:ascii="Times New Roman" w:hAnsi="Times New Roman" w:cs="Times New Roman"/>
          <w:b/>
          <w:color w:val="000000" w:themeColor="text1"/>
        </w:rPr>
        <w:t>TO INDEMNIFY and HOLD HARMLESS</w:t>
      </w:r>
      <w:r w:rsidRPr="00580047">
        <w:rPr>
          <w:rFonts w:ascii="Times New Roman" w:hAnsi="Times New Roman" w:cs="Times New Roman"/>
          <w:color w:val="000000" w:themeColor="text1"/>
        </w:rPr>
        <w:t xml:space="preserve"> Second Presbyterian Church from any and </w:t>
      </w:r>
      <w:r w:rsidR="00BE2B23" w:rsidRPr="00580047">
        <w:rPr>
          <w:rFonts w:ascii="Times New Roman" w:hAnsi="Times New Roman" w:cs="Times New Roman"/>
          <w:color w:val="000000" w:themeColor="text1"/>
        </w:rPr>
        <w:t>all</w:t>
      </w:r>
      <w:r w:rsidRPr="00580047">
        <w:rPr>
          <w:rFonts w:ascii="Times New Roman" w:hAnsi="Times New Roman" w:cs="Times New Roman"/>
          <w:color w:val="000000" w:themeColor="text1"/>
        </w:rPr>
        <w:t xml:space="preserve"> claims, demands, actions and costs for any loss, injury, damage or expense whatsoever that might arise out of my or my child's participation in the Activities. </w:t>
      </w:r>
    </w:p>
    <w:p w14:paraId="23F2A9D6" w14:textId="77777777" w:rsidR="00580047" w:rsidRPr="00580047" w:rsidRDefault="00FC42EB" w:rsidP="00082B0F">
      <w:pPr>
        <w:widowControl w:val="0"/>
        <w:autoSpaceDE w:val="0"/>
        <w:autoSpaceDN w:val="0"/>
        <w:contextualSpacing/>
        <w:rPr>
          <w:rFonts w:ascii="MS Mincho" w:eastAsia="MS Mincho" w:hAnsi="MS Mincho" w:cs="MS Mincho"/>
          <w:b/>
          <w:color w:val="000000" w:themeColor="text1"/>
        </w:rPr>
      </w:pPr>
      <w:r w:rsidRPr="00580047">
        <w:rPr>
          <w:rFonts w:ascii="Times New Roman" w:hAnsi="Times New Roman" w:cs="Times New Roman"/>
          <w:b/>
          <w:color w:val="000000" w:themeColor="text1"/>
        </w:rPr>
        <w:t>YOUTH PARTICIPATION CONSENT</w:t>
      </w:r>
    </w:p>
    <w:p w14:paraId="78D3E45E" w14:textId="77777777" w:rsidR="00580047" w:rsidRDefault="00FC42EB" w:rsidP="00082B0F">
      <w:pPr>
        <w:widowControl w:val="0"/>
        <w:autoSpaceDE w:val="0"/>
        <w:autoSpaceDN w:val="0"/>
        <w:contextualSpacing/>
        <w:rPr>
          <w:rFonts w:ascii="MS Mincho" w:eastAsia="MS Mincho" w:hAnsi="MS Mincho" w:cs="MS Mincho"/>
          <w:color w:val="000000" w:themeColor="text1"/>
        </w:rPr>
      </w:pPr>
      <w:r w:rsidRPr="00580047">
        <w:rPr>
          <w:rFonts w:ascii="Times New Roman" w:hAnsi="Times New Roman" w:cs="Times New Roman"/>
          <w:color w:val="000000" w:themeColor="text1"/>
        </w:rPr>
        <w:t>Acknowledgment of Participant:</w:t>
      </w:r>
    </w:p>
    <w:p w14:paraId="1400493B" w14:textId="293F2910" w:rsidR="003048AF" w:rsidRPr="00580047"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I, the undersigned Participant, understand that I am responsible t</w:t>
      </w:r>
      <w:r w:rsidR="00580047">
        <w:rPr>
          <w:rFonts w:ascii="Times New Roman" w:hAnsi="Times New Roman" w:cs="Times New Roman"/>
          <w:color w:val="000000" w:themeColor="text1"/>
        </w:rPr>
        <w:t xml:space="preserve">o act in a safe and responsible </w:t>
      </w:r>
      <w:r w:rsidRPr="00580047">
        <w:rPr>
          <w:rFonts w:ascii="Times New Roman" w:hAnsi="Times New Roman" w:cs="Times New Roman"/>
          <w:color w:val="000000" w:themeColor="text1"/>
        </w:rPr>
        <w:t>fashion, to follow the instructions of directions of the persons in</w:t>
      </w:r>
      <w:r w:rsidR="00580047">
        <w:rPr>
          <w:rFonts w:ascii="Times New Roman" w:hAnsi="Times New Roman" w:cs="Times New Roman"/>
          <w:color w:val="000000" w:themeColor="text1"/>
        </w:rPr>
        <w:t xml:space="preserve"> charge of the Youth Group, and </w:t>
      </w:r>
      <w:r w:rsidRPr="00580047">
        <w:rPr>
          <w:rFonts w:ascii="Times New Roman" w:hAnsi="Times New Roman" w:cs="Times New Roman"/>
          <w:color w:val="000000" w:themeColor="text1"/>
        </w:rPr>
        <w:t xml:space="preserve">to obey requests to comply with safety regulations as directed </w:t>
      </w:r>
      <w:r w:rsidR="00580047">
        <w:rPr>
          <w:rFonts w:ascii="Times New Roman" w:hAnsi="Times New Roman" w:cs="Times New Roman"/>
          <w:color w:val="000000" w:themeColor="text1"/>
        </w:rPr>
        <w:t xml:space="preserve">by the persons in charge of the </w:t>
      </w:r>
      <w:r w:rsidRPr="00580047">
        <w:rPr>
          <w:rFonts w:ascii="Times New Roman" w:hAnsi="Times New Roman" w:cs="Times New Roman"/>
          <w:color w:val="000000" w:themeColor="text1"/>
        </w:rPr>
        <w:t>Youth Group, including designated leaders and drivers of private o</w:t>
      </w:r>
      <w:r w:rsidR="00580047">
        <w:rPr>
          <w:rFonts w:ascii="Times New Roman" w:hAnsi="Times New Roman" w:cs="Times New Roman"/>
          <w:color w:val="000000" w:themeColor="text1"/>
        </w:rPr>
        <w:t xml:space="preserve">r public transportation.  I will </w:t>
      </w:r>
      <w:r w:rsidRPr="00580047">
        <w:rPr>
          <w:rFonts w:ascii="Times New Roman" w:hAnsi="Times New Roman" w:cs="Times New Roman"/>
          <w:color w:val="000000" w:themeColor="text1"/>
        </w:rPr>
        <w:t>be solely responsible for myself, will wear a seat-belt when available and will not distu</w:t>
      </w:r>
      <w:r w:rsidR="00580047">
        <w:rPr>
          <w:rFonts w:ascii="Times New Roman" w:hAnsi="Times New Roman" w:cs="Times New Roman"/>
          <w:color w:val="000000" w:themeColor="text1"/>
        </w:rPr>
        <w:t xml:space="preserve">rb or </w:t>
      </w:r>
      <w:r w:rsidRPr="00580047">
        <w:rPr>
          <w:rFonts w:ascii="Times New Roman" w:hAnsi="Times New Roman" w:cs="Times New Roman"/>
          <w:color w:val="000000" w:themeColor="text1"/>
        </w:rPr>
        <w:t>distract the driver when using private or public transportation to</w:t>
      </w:r>
      <w:r w:rsidR="00580047">
        <w:rPr>
          <w:rFonts w:ascii="Times New Roman" w:hAnsi="Times New Roman" w:cs="Times New Roman"/>
          <w:color w:val="000000" w:themeColor="text1"/>
        </w:rPr>
        <w:t xml:space="preserve"> travel to and from Youth Group activities.  </w:t>
      </w:r>
      <w:r w:rsidRPr="00580047">
        <w:rPr>
          <w:rFonts w:ascii="Times New Roman" w:hAnsi="Times New Roman" w:cs="Times New Roman"/>
          <w:color w:val="000000" w:themeColor="text1"/>
        </w:rPr>
        <w:t>At all Youth Group sports events or other activiti</w:t>
      </w:r>
      <w:r w:rsidR="00580047">
        <w:rPr>
          <w:rFonts w:ascii="Times New Roman" w:hAnsi="Times New Roman" w:cs="Times New Roman"/>
          <w:color w:val="000000" w:themeColor="text1"/>
        </w:rPr>
        <w:t xml:space="preserve">es, I acknowledge that it is my </w:t>
      </w:r>
      <w:r w:rsidRPr="00580047">
        <w:rPr>
          <w:rFonts w:ascii="Times New Roman" w:hAnsi="Times New Roman" w:cs="Times New Roman"/>
          <w:color w:val="000000" w:themeColor="text1"/>
        </w:rPr>
        <w:t>responsibility to obtain and wear appropriate sa</w:t>
      </w:r>
      <w:r w:rsidR="00DD4164">
        <w:rPr>
          <w:rFonts w:ascii="Times New Roman" w:hAnsi="Times New Roman" w:cs="Times New Roman"/>
          <w:color w:val="000000" w:themeColor="text1"/>
        </w:rPr>
        <w:t xml:space="preserve">fety equipment.  </w:t>
      </w:r>
      <w:r w:rsidRPr="00580047">
        <w:rPr>
          <w:rFonts w:ascii="Times New Roman" w:hAnsi="Times New Roman" w:cs="Times New Roman"/>
          <w:color w:val="000000" w:themeColor="text1"/>
        </w:rPr>
        <w:t xml:space="preserve">I </w:t>
      </w:r>
      <w:r w:rsidR="00DD4164">
        <w:rPr>
          <w:rFonts w:ascii="Times New Roman" w:hAnsi="Times New Roman" w:cs="Times New Roman"/>
          <w:color w:val="000000" w:themeColor="text1"/>
        </w:rPr>
        <w:t xml:space="preserve">will not endanger the safety of </w:t>
      </w:r>
      <w:r w:rsidRPr="00580047">
        <w:rPr>
          <w:rFonts w:ascii="Times New Roman" w:hAnsi="Times New Roman" w:cs="Times New Roman"/>
          <w:color w:val="000000" w:themeColor="text1"/>
        </w:rPr>
        <w:t>others or myself at any activities, outings or sports events o</w:t>
      </w:r>
      <w:r w:rsidR="00DD4164">
        <w:rPr>
          <w:rFonts w:ascii="Times New Roman" w:hAnsi="Times New Roman" w:cs="Times New Roman"/>
          <w:color w:val="000000" w:themeColor="text1"/>
        </w:rPr>
        <w:t xml:space="preserve">f the Youth Group or when using </w:t>
      </w:r>
      <w:r w:rsidRPr="00580047">
        <w:rPr>
          <w:rFonts w:ascii="Times New Roman" w:hAnsi="Times New Roman" w:cs="Times New Roman"/>
          <w:color w:val="000000" w:themeColor="text1"/>
        </w:rPr>
        <w:t>private or public transportation for trav</w:t>
      </w:r>
      <w:r w:rsidR="00DD4164">
        <w:rPr>
          <w:rFonts w:ascii="Times New Roman" w:hAnsi="Times New Roman" w:cs="Times New Roman"/>
          <w:color w:val="000000" w:themeColor="text1"/>
        </w:rPr>
        <w:t xml:space="preserve">el to and from such activities.  I also understand that I </w:t>
      </w:r>
      <w:r w:rsidRPr="00580047">
        <w:rPr>
          <w:rFonts w:ascii="Times New Roman" w:hAnsi="Times New Roman" w:cs="Times New Roman"/>
          <w:color w:val="000000" w:themeColor="text1"/>
        </w:rPr>
        <w:t>may be photographed or appear in video for such purposes as SPC deems necessary.</w:t>
      </w:r>
    </w:p>
    <w:p w14:paraId="0563B1E8" w14:textId="77777777" w:rsidR="003048AF" w:rsidRPr="00580047" w:rsidRDefault="003048AF">
      <w:pPr>
        <w:rPr>
          <w:rFonts w:ascii="Times New Roman" w:hAnsi="Times New Roman" w:cs="Times New Roman"/>
          <w:color w:val="000000" w:themeColor="text1"/>
        </w:rPr>
      </w:pPr>
      <w:r w:rsidRPr="00580047">
        <w:rPr>
          <w:rFonts w:ascii="Times New Roman" w:hAnsi="Times New Roman" w:cs="Times New Roman"/>
          <w:color w:val="000000" w:themeColor="text1"/>
        </w:rPr>
        <w:br w:type="page"/>
      </w:r>
    </w:p>
    <w:p w14:paraId="4588735E" w14:textId="6A060E69" w:rsidR="00FC42EB" w:rsidRPr="00580047"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b/>
          <w:bCs/>
          <w:color w:val="000000" w:themeColor="text1"/>
        </w:rPr>
        <w:lastRenderedPageBreak/>
        <w:t xml:space="preserve">Acknowledgement of Parent of Guardian of Participant: </w:t>
      </w:r>
    </w:p>
    <w:p w14:paraId="1EBEB5F1" w14:textId="549EBF56" w:rsidR="00FC42EB" w:rsidRDefault="00FC42EB" w:rsidP="00082B0F">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We, the undersigned Parents or Guardians of the Participant, here</w:t>
      </w:r>
      <w:r w:rsidR="00DD4164">
        <w:rPr>
          <w:rFonts w:ascii="Times New Roman" w:hAnsi="Times New Roman" w:cs="Times New Roman"/>
          <w:color w:val="000000" w:themeColor="text1"/>
        </w:rPr>
        <w:t xml:space="preserve">by authorize and consent to the </w:t>
      </w:r>
      <w:r w:rsidRPr="00580047">
        <w:rPr>
          <w:rFonts w:ascii="Times New Roman" w:hAnsi="Times New Roman" w:cs="Times New Roman"/>
          <w:color w:val="000000" w:themeColor="text1"/>
        </w:rPr>
        <w:t>Participant's involvement in the Youth Group, includi</w:t>
      </w:r>
      <w:r w:rsidR="00DD4164">
        <w:rPr>
          <w:rFonts w:ascii="Times New Roman" w:hAnsi="Times New Roman" w:cs="Times New Roman"/>
          <w:color w:val="000000" w:themeColor="text1"/>
        </w:rPr>
        <w:t xml:space="preserve">ng any use of private or public </w:t>
      </w:r>
      <w:r w:rsidRPr="00580047">
        <w:rPr>
          <w:rFonts w:ascii="Times New Roman" w:hAnsi="Times New Roman" w:cs="Times New Roman"/>
          <w:color w:val="000000" w:themeColor="text1"/>
        </w:rPr>
        <w:t xml:space="preserve">transportation deemed necessary by the persons in charge of </w:t>
      </w:r>
      <w:r w:rsidR="00DD4164">
        <w:rPr>
          <w:rFonts w:ascii="Times New Roman" w:hAnsi="Times New Roman" w:cs="Times New Roman"/>
          <w:color w:val="000000" w:themeColor="text1"/>
        </w:rPr>
        <w:t xml:space="preserve">the Youth Group for Participant </w:t>
      </w:r>
      <w:r w:rsidRPr="00580047">
        <w:rPr>
          <w:rFonts w:ascii="Times New Roman" w:hAnsi="Times New Roman" w:cs="Times New Roman"/>
          <w:color w:val="000000" w:themeColor="text1"/>
        </w:rPr>
        <w:t>travel in and from Youth Group activities, or to th</w:t>
      </w:r>
      <w:r w:rsidR="00DD4164">
        <w:rPr>
          <w:rFonts w:ascii="Times New Roman" w:hAnsi="Times New Roman" w:cs="Times New Roman"/>
          <w:color w:val="000000" w:themeColor="text1"/>
        </w:rPr>
        <w:t xml:space="preserve">e NEAREST SUIT ABLE MEDICAL, or </w:t>
      </w:r>
      <w:r w:rsidRPr="00580047">
        <w:rPr>
          <w:rFonts w:ascii="Times New Roman" w:hAnsi="Times New Roman" w:cs="Times New Roman"/>
          <w:color w:val="000000" w:themeColor="text1"/>
        </w:rPr>
        <w:t>HOSPITAL FACILITY in the event that emergency</w:t>
      </w:r>
      <w:r w:rsidR="00090EAF">
        <w:rPr>
          <w:rFonts w:ascii="Times New Roman" w:hAnsi="Times New Roman" w:cs="Times New Roman"/>
          <w:color w:val="000000" w:themeColor="text1"/>
        </w:rPr>
        <w:fldChar w:fldCharType="begin"/>
      </w:r>
      <w:r w:rsidR="00090EAF">
        <w:instrText xml:space="preserve"> XE "</w:instrText>
      </w:r>
      <w:r w:rsidR="00090EAF">
        <w:rPr>
          <w:rFonts w:ascii="Times New Roman" w:hAnsi="Times New Roman" w:cs="Times New Roman"/>
          <w:color w:val="000000" w:themeColor="text1"/>
        </w:rPr>
        <w:instrText>emergency</w:instrText>
      </w:r>
      <w:r w:rsidR="00090EAF">
        <w:instrText xml:space="preserve">" </w:instrText>
      </w:r>
      <w:r w:rsidR="00090EAF">
        <w:rPr>
          <w:rFonts w:ascii="Times New Roman" w:hAnsi="Times New Roman" w:cs="Times New Roman"/>
          <w:color w:val="000000" w:themeColor="text1"/>
        </w:rPr>
        <w:fldChar w:fldCharType="end"/>
      </w:r>
      <w:r w:rsidRPr="00580047">
        <w:rPr>
          <w:rFonts w:ascii="Times New Roman" w:hAnsi="Times New Roman" w:cs="Times New Roman"/>
          <w:color w:val="000000" w:themeColor="text1"/>
        </w:rPr>
        <w:t xml:space="preserve"> or other med</w:t>
      </w:r>
      <w:r w:rsidR="00DD4164">
        <w:rPr>
          <w:rFonts w:ascii="Times New Roman" w:hAnsi="Times New Roman" w:cs="Times New Roman"/>
          <w:color w:val="000000" w:themeColor="text1"/>
        </w:rPr>
        <w:t>ical treatment</w:t>
      </w:r>
      <w:r w:rsidR="00CB40A3">
        <w:rPr>
          <w:rFonts w:ascii="Times New Roman" w:hAnsi="Times New Roman" w:cs="Times New Roman"/>
          <w:color w:val="000000" w:themeColor="text1"/>
        </w:rPr>
        <w:fldChar w:fldCharType="begin"/>
      </w:r>
      <w:r w:rsidR="00CB40A3">
        <w:instrText xml:space="preserve"> XE "</w:instrText>
      </w:r>
      <w:r w:rsidR="00CB40A3" w:rsidRPr="00AD4FA3">
        <w:rPr>
          <w:rFonts w:ascii="Times New Roman" w:hAnsi="Times New Roman" w:cs="Times New Roman"/>
          <w:color w:val="000000" w:themeColor="text1"/>
        </w:rPr>
        <w:instrText>treatment</w:instrText>
      </w:r>
      <w:r w:rsidR="00CB40A3">
        <w:instrText xml:space="preserve">" </w:instrText>
      </w:r>
      <w:r w:rsidR="00CB40A3">
        <w:rPr>
          <w:rFonts w:ascii="Times New Roman" w:hAnsi="Times New Roman" w:cs="Times New Roman"/>
          <w:color w:val="000000" w:themeColor="text1"/>
        </w:rPr>
        <w:fldChar w:fldCharType="end"/>
      </w:r>
      <w:r w:rsidR="00DD4164">
        <w:rPr>
          <w:rFonts w:ascii="Times New Roman" w:hAnsi="Times New Roman" w:cs="Times New Roman"/>
          <w:color w:val="000000" w:themeColor="text1"/>
        </w:rPr>
        <w:t xml:space="preserve"> not available at </w:t>
      </w:r>
      <w:r w:rsidRPr="00580047">
        <w:rPr>
          <w:rFonts w:ascii="Times New Roman" w:hAnsi="Times New Roman" w:cs="Times New Roman"/>
          <w:color w:val="000000" w:themeColor="text1"/>
        </w:rPr>
        <w:t xml:space="preserve">the site of a Youth Group activity is deemed advisable. </w:t>
      </w:r>
      <w:r w:rsidR="00DD4164">
        <w:rPr>
          <w:rFonts w:ascii="Times New Roman" w:hAnsi="Times New Roman" w:cs="Times New Roman"/>
          <w:color w:val="000000" w:themeColor="text1"/>
        </w:rPr>
        <w:t xml:space="preserve"> </w:t>
      </w:r>
      <w:r w:rsidRPr="00580047">
        <w:rPr>
          <w:rFonts w:ascii="Times New Roman" w:hAnsi="Times New Roman" w:cs="Times New Roman"/>
          <w:color w:val="000000" w:themeColor="text1"/>
        </w:rPr>
        <w:t>We hereb</w:t>
      </w:r>
      <w:r w:rsidR="00DD4164">
        <w:rPr>
          <w:rFonts w:ascii="Times New Roman" w:hAnsi="Times New Roman" w:cs="Times New Roman"/>
          <w:color w:val="000000" w:themeColor="text1"/>
        </w:rPr>
        <w:t xml:space="preserve">y consent to and authorize such </w:t>
      </w:r>
      <w:r w:rsidRPr="00580047">
        <w:rPr>
          <w:rFonts w:ascii="Times New Roman" w:hAnsi="Times New Roman" w:cs="Times New Roman"/>
          <w:color w:val="000000" w:themeColor="text1"/>
        </w:rPr>
        <w:t>emergency or other medical treatment of the Participant as may b</w:t>
      </w:r>
      <w:r w:rsidR="00DD4164">
        <w:rPr>
          <w:rFonts w:ascii="Times New Roman" w:hAnsi="Times New Roman" w:cs="Times New Roman"/>
          <w:color w:val="000000" w:themeColor="text1"/>
        </w:rPr>
        <w:t xml:space="preserve">e deemed advisable in the event </w:t>
      </w:r>
      <w:r w:rsidRPr="00580047">
        <w:rPr>
          <w:rFonts w:ascii="Times New Roman" w:hAnsi="Times New Roman" w:cs="Times New Roman"/>
          <w:color w:val="000000" w:themeColor="text1"/>
        </w:rPr>
        <w:t>of accident, injury, or illness during the activities of the Youth</w:t>
      </w:r>
      <w:r w:rsidR="00DD4164">
        <w:rPr>
          <w:rFonts w:ascii="Times New Roman" w:hAnsi="Times New Roman" w:cs="Times New Roman"/>
          <w:color w:val="000000" w:themeColor="text1"/>
        </w:rPr>
        <w:t xml:space="preserve"> Group.  We also understand that </w:t>
      </w:r>
      <w:r w:rsidRPr="00580047">
        <w:rPr>
          <w:rFonts w:ascii="Times New Roman" w:hAnsi="Times New Roman" w:cs="Times New Roman"/>
          <w:color w:val="000000" w:themeColor="text1"/>
        </w:rPr>
        <w:t>the participant may be photographed or appear in video for such purpo</w:t>
      </w:r>
      <w:r w:rsidR="00DD4164">
        <w:rPr>
          <w:rFonts w:ascii="Times New Roman" w:hAnsi="Times New Roman" w:cs="Times New Roman"/>
          <w:color w:val="000000" w:themeColor="text1"/>
        </w:rPr>
        <w:t>ses as the SPC deems necessary.</w:t>
      </w:r>
    </w:p>
    <w:p w14:paraId="4A4B4CDB" w14:textId="77777777" w:rsidR="00DD4164" w:rsidRPr="00580047" w:rsidRDefault="00DD4164" w:rsidP="00082B0F">
      <w:pPr>
        <w:widowControl w:val="0"/>
        <w:autoSpaceDE w:val="0"/>
        <w:autoSpaceDN w:val="0"/>
        <w:contextualSpacing/>
        <w:rPr>
          <w:rFonts w:ascii="Times New Roman" w:hAnsi="Times New Roman" w:cs="Times New Roman"/>
          <w:color w:val="000000" w:themeColor="text1"/>
        </w:rPr>
      </w:pPr>
    </w:p>
    <w:p w14:paraId="73D50B0C" w14:textId="77777777" w:rsidR="00DD4164" w:rsidRDefault="00FC42EB" w:rsidP="00082B0F">
      <w:pPr>
        <w:widowControl w:val="0"/>
        <w:autoSpaceDE w:val="0"/>
        <w:autoSpaceDN w:val="0"/>
        <w:contextualSpacing/>
        <w:rPr>
          <w:rFonts w:ascii="MS Mincho" w:eastAsia="MS Mincho" w:hAnsi="MS Mincho" w:cs="MS Mincho"/>
          <w:b/>
          <w:bCs/>
          <w:color w:val="000000" w:themeColor="text1"/>
        </w:rPr>
      </w:pPr>
      <w:r w:rsidRPr="00580047">
        <w:rPr>
          <w:rFonts w:ascii="Times New Roman" w:hAnsi="Times New Roman" w:cs="Times New Roman"/>
          <w:b/>
          <w:bCs/>
          <w:color w:val="000000" w:themeColor="text1"/>
        </w:rPr>
        <w:t>ACKNOWLEDGEMENT and SIGNATURE</w:t>
      </w:r>
    </w:p>
    <w:p w14:paraId="15569B65" w14:textId="6B7CE05F" w:rsidR="00FC42EB" w:rsidRPr="00580047" w:rsidRDefault="00DD4164"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b/>
          <w:bCs/>
          <w:color w:val="000000" w:themeColor="text1"/>
        </w:rPr>
        <w:t>I UNDERSTAND THAT THI</w:t>
      </w:r>
      <w:r w:rsidR="00FC42EB" w:rsidRPr="00580047">
        <w:rPr>
          <w:rFonts w:ascii="Times New Roman" w:hAnsi="Times New Roman" w:cs="Times New Roman"/>
          <w:b/>
          <w:bCs/>
          <w:color w:val="000000" w:themeColor="text1"/>
        </w:rPr>
        <w:t xml:space="preserve">S IS A LEGAL AGREEMENT </w:t>
      </w:r>
      <w:r>
        <w:rPr>
          <w:rFonts w:ascii="Times New Roman" w:hAnsi="Times New Roman" w:cs="Times New Roman"/>
          <w:color w:val="000000" w:themeColor="text1"/>
        </w:rPr>
        <w:t xml:space="preserve">that is binding upon myself and </w:t>
      </w:r>
      <w:r w:rsidR="00FC42EB" w:rsidRPr="00580047">
        <w:rPr>
          <w:rFonts w:ascii="Times New Roman" w:hAnsi="Times New Roman" w:cs="Times New Roman"/>
          <w:color w:val="000000" w:themeColor="text1"/>
        </w:rPr>
        <w:t>my heirs, executors, administrators, successors and assigns.</w:t>
      </w:r>
      <w:r>
        <w:rPr>
          <w:rFonts w:ascii="Times New Roman" w:hAnsi="Times New Roman" w:cs="Times New Roman"/>
          <w:color w:val="000000" w:themeColor="text1"/>
        </w:rPr>
        <w:t xml:space="preserve">  </w:t>
      </w:r>
      <w:r w:rsidR="00FC42EB" w:rsidRPr="00DD4164">
        <w:rPr>
          <w:rFonts w:ascii="Times New Roman" w:hAnsi="Times New Roman" w:cs="Times New Roman"/>
          <w:b/>
          <w:color w:val="000000" w:themeColor="text1"/>
        </w:rPr>
        <w:t>I HAVE</w:t>
      </w:r>
      <w:r w:rsidR="00FC42EB" w:rsidRPr="00580047">
        <w:rPr>
          <w:rFonts w:ascii="Times New Roman" w:hAnsi="Times New Roman" w:cs="Times New Roman"/>
          <w:color w:val="000000" w:themeColor="text1"/>
        </w:rPr>
        <w:t xml:space="preserve"> </w:t>
      </w:r>
      <w:r w:rsidR="00FC42EB" w:rsidRPr="00580047">
        <w:rPr>
          <w:rFonts w:ascii="Times New Roman" w:hAnsi="Times New Roman" w:cs="Times New Roman"/>
          <w:b/>
          <w:bCs/>
          <w:color w:val="000000" w:themeColor="text1"/>
        </w:rPr>
        <w:t xml:space="preserve">READ AND UNDERSTAND THE TERMS OF </w:t>
      </w:r>
      <w:r w:rsidRPr="00DD4164">
        <w:rPr>
          <w:rFonts w:ascii="Times New Roman" w:hAnsi="Times New Roman" w:cs="Times New Roman"/>
          <w:b/>
          <w:color w:val="000000" w:themeColor="text1"/>
        </w:rPr>
        <w:t>THIS</w:t>
      </w:r>
      <w:r w:rsidR="00FC42EB" w:rsidRPr="00580047">
        <w:rPr>
          <w:rFonts w:ascii="Times New Roman" w:hAnsi="Times New Roman" w:cs="Times New Roman"/>
          <w:color w:val="000000" w:themeColor="text1"/>
        </w:rPr>
        <w:t xml:space="preserve"> </w:t>
      </w:r>
      <w:r w:rsidR="00FC42EB" w:rsidRPr="00580047">
        <w:rPr>
          <w:rFonts w:ascii="Times New Roman" w:hAnsi="Times New Roman" w:cs="Times New Roman"/>
          <w:b/>
          <w:bCs/>
          <w:color w:val="000000" w:themeColor="text1"/>
        </w:rPr>
        <w:t xml:space="preserve">AGREEMENT </w:t>
      </w:r>
      <w:r w:rsidR="00FC42EB" w:rsidRPr="00DD4164">
        <w:rPr>
          <w:rFonts w:ascii="Times New Roman" w:hAnsi="Times New Roman" w:cs="Times New Roman"/>
          <w:bCs/>
          <w:color w:val="000000" w:themeColor="text1"/>
        </w:rPr>
        <w:t>and</w:t>
      </w:r>
      <w:r w:rsidR="00FC42EB" w:rsidRPr="00580047">
        <w:rPr>
          <w:rFonts w:ascii="Times New Roman" w:hAnsi="Times New Roman" w:cs="Times New Roman"/>
          <w:b/>
          <w:bCs/>
          <w:color w:val="000000" w:themeColor="text1"/>
        </w:rPr>
        <w:t xml:space="preserve"> I ACKNOWLEDGE THAT </w:t>
      </w:r>
      <w:r w:rsidR="00FC42EB" w:rsidRPr="00580047">
        <w:rPr>
          <w:rFonts w:ascii="Times New Roman" w:hAnsi="Times New Roman" w:cs="Times New Roman"/>
          <w:color w:val="000000" w:themeColor="text1"/>
        </w:rPr>
        <w:t xml:space="preserve">by signing this agreement voluntarily, I am agreeing to abide by its terms and I am waiving certain legal rights that my child or I may have. </w:t>
      </w:r>
    </w:p>
    <w:p w14:paraId="3694380D" w14:textId="30B8966C" w:rsidR="00FC42EB" w:rsidRPr="00DD4164" w:rsidRDefault="00FC42EB" w:rsidP="00DD4164">
      <w:pPr>
        <w:widowControl w:val="0"/>
        <w:autoSpaceDE w:val="0"/>
        <w:autoSpaceDN w:val="0"/>
        <w:contextualSpacing/>
        <w:jc w:val="center"/>
        <w:rPr>
          <w:rFonts w:ascii="Times New Roman" w:hAnsi="Times New Roman" w:cs="Times New Roman"/>
          <w:b/>
          <w:bCs/>
          <w:color w:val="000000" w:themeColor="text1"/>
        </w:rPr>
      </w:pPr>
      <w:r w:rsidRPr="00DD4164">
        <w:rPr>
          <w:rFonts w:ascii="Times New Roman" w:hAnsi="Times New Roman" w:cs="Times New Roman"/>
          <w:b/>
          <w:bCs/>
          <w:color w:val="000000" w:themeColor="text1"/>
        </w:rPr>
        <w:t>This Consent, Authorization and Acknowledgment shall be effective from and including</w:t>
      </w:r>
    </w:p>
    <w:p w14:paraId="1EFF864F" w14:textId="6DAA4FE4" w:rsidR="00DD4164" w:rsidRPr="00DD4164" w:rsidRDefault="00FC42EB" w:rsidP="00DD4164">
      <w:pPr>
        <w:widowControl w:val="0"/>
        <w:autoSpaceDE w:val="0"/>
        <w:autoSpaceDN w:val="0"/>
        <w:contextualSpacing/>
        <w:jc w:val="center"/>
        <w:rPr>
          <w:rFonts w:ascii="Times New Roman" w:hAnsi="Times New Roman" w:cs="Times New Roman"/>
          <w:b/>
          <w:color w:val="000000" w:themeColor="text1"/>
        </w:rPr>
      </w:pPr>
      <w:r w:rsidRPr="00DD4164">
        <w:rPr>
          <w:rFonts w:ascii="Times New Roman" w:hAnsi="Times New Roman" w:cs="Times New Roman"/>
          <w:b/>
          <w:bCs/>
          <w:color w:val="000000" w:themeColor="text1"/>
        </w:rPr>
        <w:t xml:space="preserve">June 1, </w:t>
      </w:r>
      <w:r w:rsidRPr="00DD4164">
        <w:rPr>
          <w:rFonts w:ascii="Times New Roman" w:hAnsi="Times New Roman" w:cs="Times New Roman"/>
          <w:b/>
          <w:color w:val="000000" w:themeColor="text1"/>
        </w:rPr>
        <w:t>20</w:t>
      </w:r>
      <w:r w:rsidR="00DD4164">
        <w:rPr>
          <w:rFonts w:ascii="Times New Roman" w:hAnsi="Times New Roman" w:cs="Times New Roman"/>
          <w:b/>
          <w:color w:val="000000" w:themeColor="text1"/>
        </w:rPr>
        <w:t>__</w:t>
      </w:r>
      <w:r w:rsidRPr="00DD4164">
        <w:rPr>
          <w:rFonts w:ascii="Times New Roman" w:hAnsi="Times New Roman" w:cs="Times New Roman"/>
          <w:b/>
          <w:color w:val="000000" w:themeColor="text1"/>
        </w:rPr>
        <w:t xml:space="preserve">__ </w:t>
      </w:r>
      <w:r w:rsidR="00DD4164" w:rsidRPr="00DD4164">
        <w:rPr>
          <w:rFonts w:ascii="Times New Roman" w:hAnsi="Times New Roman" w:cs="Times New Roman"/>
          <w:b/>
          <w:bCs/>
          <w:color w:val="000000" w:themeColor="text1"/>
        </w:rPr>
        <w:t xml:space="preserve">to and including June 30, </w:t>
      </w:r>
      <w:r w:rsidR="00DD4164" w:rsidRPr="00DD4164">
        <w:rPr>
          <w:rFonts w:ascii="Times New Roman" w:hAnsi="Times New Roman" w:cs="Times New Roman"/>
          <w:b/>
          <w:color w:val="000000" w:themeColor="text1"/>
        </w:rPr>
        <w:t>20</w:t>
      </w:r>
      <w:r w:rsidR="00DD4164">
        <w:rPr>
          <w:rFonts w:ascii="Times New Roman" w:hAnsi="Times New Roman" w:cs="Times New Roman"/>
          <w:b/>
          <w:color w:val="000000" w:themeColor="text1"/>
        </w:rPr>
        <w:t>____.</w:t>
      </w:r>
    </w:p>
    <w:p w14:paraId="6F3713B3" w14:textId="77777777" w:rsidR="00FC42EB" w:rsidRDefault="00FC42EB" w:rsidP="00082B0F">
      <w:pPr>
        <w:widowControl w:val="0"/>
        <w:autoSpaceDE w:val="0"/>
        <w:autoSpaceDN w:val="0"/>
        <w:contextualSpacing/>
        <w:rPr>
          <w:rFonts w:ascii="Times New Roman" w:hAnsi="Times New Roman" w:cs="Times New Roman"/>
          <w:color w:val="000000" w:themeColor="text1"/>
        </w:rPr>
      </w:pPr>
    </w:p>
    <w:p w14:paraId="24FAEE75" w14:textId="7A360163" w:rsidR="00DD4164" w:rsidRPr="00DD4164" w:rsidRDefault="00DD4164"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113E7AD5" w14:textId="6F38588F" w:rsidR="00DD4164" w:rsidRDefault="00FC42EB" w:rsidP="00DD4164">
      <w:pPr>
        <w:widowControl w:val="0"/>
        <w:autoSpaceDE w:val="0"/>
        <w:autoSpaceDN w:val="0"/>
        <w:contextualSpacing/>
        <w:rPr>
          <w:rFonts w:ascii="Times New Roman" w:hAnsi="Times New Roman" w:cs="Times New Roman"/>
          <w:color w:val="000000" w:themeColor="text1"/>
        </w:rPr>
      </w:pPr>
      <w:r w:rsidRPr="00580047">
        <w:rPr>
          <w:rFonts w:ascii="Times New Roman" w:hAnsi="Times New Roman" w:cs="Times New Roman"/>
          <w:color w:val="000000" w:themeColor="text1"/>
        </w:rPr>
        <w:t xml:space="preserve">Signature of Parent or Guardian </w:t>
      </w:r>
      <w:r w:rsidR="00DD4164">
        <w:rPr>
          <w:rFonts w:ascii="Times New Roman" w:hAnsi="Times New Roman" w:cs="Times New Roman"/>
          <w:color w:val="000000" w:themeColor="text1"/>
        </w:rPr>
        <w:tab/>
      </w:r>
      <w:r w:rsidR="00DD4164" w:rsidRPr="00580047">
        <w:rPr>
          <w:rFonts w:ascii="Times New Roman" w:hAnsi="Times New Roman" w:cs="Times New Roman"/>
          <w:color w:val="000000" w:themeColor="text1"/>
        </w:rPr>
        <w:t>Dat</w:t>
      </w:r>
      <w:r w:rsidR="00DD4164">
        <w:rPr>
          <w:rFonts w:ascii="Times New Roman" w:hAnsi="Times New Roman" w:cs="Times New Roman"/>
          <w:color w:val="000000" w:themeColor="text1"/>
        </w:rPr>
        <w:t xml:space="preserve">e </w:t>
      </w:r>
      <w:r w:rsidR="00DD4164">
        <w:rPr>
          <w:rFonts w:ascii="Times New Roman" w:hAnsi="Times New Roman" w:cs="Times New Roman"/>
          <w:color w:val="000000" w:themeColor="text1"/>
        </w:rPr>
        <w:tab/>
      </w:r>
      <w:r w:rsidR="00DD4164">
        <w:rPr>
          <w:rFonts w:ascii="Times New Roman" w:hAnsi="Times New Roman" w:cs="Times New Roman"/>
          <w:color w:val="000000" w:themeColor="text1"/>
        </w:rPr>
        <w:tab/>
        <w:t xml:space="preserve">Signature of Participant </w:t>
      </w:r>
      <w:r w:rsidR="00DD4164">
        <w:rPr>
          <w:rFonts w:ascii="Times New Roman" w:hAnsi="Times New Roman" w:cs="Times New Roman"/>
          <w:color w:val="000000" w:themeColor="text1"/>
        </w:rPr>
        <w:tab/>
      </w:r>
      <w:r w:rsidR="00DD4164">
        <w:rPr>
          <w:rFonts w:ascii="Times New Roman" w:hAnsi="Times New Roman" w:cs="Times New Roman"/>
          <w:color w:val="000000" w:themeColor="text1"/>
        </w:rPr>
        <w:tab/>
        <w:t>Date</w:t>
      </w:r>
    </w:p>
    <w:p w14:paraId="2EFBB716" w14:textId="0E73F303" w:rsidR="00FC42EB" w:rsidRDefault="00FC42EB" w:rsidP="00082B0F">
      <w:pPr>
        <w:widowControl w:val="0"/>
        <w:autoSpaceDE w:val="0"/>
        <w:autoSpaceDN w:val="0"/>
        <w:contextualSpacing/>
        <w:rPr>
          <w:rFonts w:ascii="Times New Roman" w:hAnsi="Times New Roman" w:cs="Times New Roman"/>
          <w:color w:val="000000" w:themeColor="text1"/>
        </w:rPr>
      </w:pPr>
    </w:p>
    <w:p w14:paraId="5FAA50B8" w14:textId="4B170C41" w:rsidR="00DD4164" w:rsidRPr="00DD4164" w:rsidRDefault="00DD4164"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E1E8EEC" w14:textId="6CA7A647" w:rsidR="00DD4164" w:rsidRDefault="00DD4164"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Printed Name of Parent</w:t>
      </w:r>
      <w:r>
        <w:rPr>
          <w:rFonts w:ascii="Times New Roman" w:hAnsi="Times New Roman" w:cs="Times New Roman"/>
          <w:color w:val="000000" w:themeColor="text1"/>
        </w:rPr>
        <w:tab/>
      </w:r>
      <w:r>
        <w:rPr>
          <w:rFonts w:ascii="Times New Roman" w:hAnsi="Times New Roman" w:cs="Times New Roman"/>
          <w:color w:val="000000" w:themeColor="text1"/>
        </w:rPr>
        <w:tab/>
      </w:r>
      <w:r w:rsidR="00FC42EB" w:rsidRPr="00580047">
        <w:rPr>
          <w:rFonts w:ascii="Times New Roman" w:hAnsi="Times New Roman" w:cs="Times New Roman"/>
          <w:color w:val="000000" w:themeColor="text1"/>
        </w:rPr>
        <w:t>D</w:t>
      </w:r>
      <w:r>
        <w:rPr>
          <w:rFonts w:ascii="Times New Roman" w:hAnsi="Times New Roman" w:cs="Times New Roman"/>
          <w:color w:val="000000" w:themeColor="text1"/>
        </w:rPr>
        <w:t>ate</w:t>
      </w:r>
      <w:r>
        <w:rPr>
          <w:rFonts w:ascii="Times New Roman" w:hAnsi="Times New Roman" w:cs="Times New Roman"/>
          <w:color w:val="000000" w:themeColor="text1"/>
        </w:rPr>
        <w:tab/>
      </w:r>
      <w:r>
        <w:rPr>
          <w:rFonts w:ascii="Times New Roman" w:hAnsi="Times New Roman" w:cs="Times New Roman"/>
          <w:color w:val="000000" w:themeColor="text1"/>
        </w:rPr>
        <w:tab/>
        <w:t>Printed Name of Participant</w:t>
      </w:r>
      <w:r>
        <w:rPr>
          <w:rFonts w:ascii="Times New Roman" w:hAnsi="Times New Roman" w:cs="Times New Roman"/>
          <w:color w:val="000000" w:themeColor="text1"/>
        </w:rPr>
        <w:tab/>
      </w:r>
      <w:r>
        <w:rPr>
          <w:rFonts w:ascii="Times New Roman" w:hAnsi="Times New Roman" w:cs="Times New Roman"/>
          <w:color w:val="000000" w:themeColor="text1"/>
        </w:rPr>
        <w:tab/>
        <w:t>Date</w:t>
      </w:r>
    </w:p>
    <w:p w14:paraId="76A2D25F" w14:textId="77777777" w:rsidR="00DD4164" w:rsidRDefault="00DD4164">
      <w:pPr>
        <w:rPr>
          <w:rFonts w:ascii="Times New Roman" w:hAnsi="Times New Roman" w:cs="Times New Roman"/>
          <w:color w:val="000000" w:themeColor="text1"/>
        </w:rPr>
      </w:pPr>
      <w:r>
        <w:rPr>
          <w:rFonts w:ascii="Times New Roman" w:hAnsi="Times New Roman" w:cs="Times New Roman"/>
          <w:color w:val="000000" w:themeColor="text1"/>
        </w:rPr>
        <w:br w:type="page"/>
      </w:r>
    </w:p>
    <w:p w14:paraId="2F4D936D" w14:textId="10B136B3" w:rsidR="00DD4164" w:rsidRPr="00206FF5" w:rsidRDefault="00DD4164" w:rsidP="00206FF5">
      <w:pPr>
        <w:jc w:val="center"/>
        <w:rPr>
          <w:rFonts w:ascii="Times New Roman" w:hAnsi="Times New Roman" w:cs="Times New Roman"/>
          <w:color w:val="000000" w:themeColor="text1"/>
        </w:rPr>
      </w:pPr>
      <w:r>
        <w:rPr>
          <w:rFonts w:ascii="Times New Roman" w:hAnsi="Times New Roman" w:cs="Times New Roman"/>
          <w:b/>
          <w:bCs/>
          <w:color w:val="000000" w:themeColor="text1"/>
        </w:rPr>
        <w:lastRenderedPageBreak/>
        <w:t>Second Presbyterian Church</w:t>
      </w:r>
    </w:p>
    <w:p w14:paraId="62F0C072" w14:textId="77777777" w:rsidR="00DD4164" w:rsidRDefault="00DD4164" w:rsidP="00DD4164">
      <w:pPr>
        <w:widowControl w:val="0"/>
        <w:autoSpaceDE w:val="0"/>
        <w:autoSpaceDN w:val="0"/>
        <w:contextualSpacing/>
        <w:jc w:val="center"/>
        <w:rPr>
          <w:rFonts w:ascii="Times New Roman" w:hAnsi="Times New Roman" w:cs="Times New Roman"/>
          <w:b/>
          <w:bCs/>
          <w:color w:val="000000" w:themeColor="text1"/>
        </w:rPr>
      </w:pPr>
      <w:r>
        <w:rPr>
          <w:rFonts w:ascii="Times New Roman" w:hAnsi="Times New Roman" w:cs="Times New Roman"/>
          <w:b/>
          <w:bCs/>
          <w:color w:val="000000" w:themeColor="text1"/>
        </w:rPr>
        <w:t>812 Edith Blvd., NE</w:t>
      </w:r>
    </w:p>
    <w:p w14:paraId="79DF0FCE" w14:textId="4913BD0A" w:rsidR="00FC42EB" w:rsidRDefault="00FC42EB" w:rsidP="00DD4164">
      <w:pPr>
        <w:widowControl w:val="0"/>
        <w:autoSpaceDE w:val="0"/>
        <w:autoSpaceDN w:val="0"/>
        <w:contextualSpacing/>
        <w:jc w:val="center"/>
        <w:rPr>
          <w:rFonts w:ascii="Times New Roman" w:hAnsi="Times New Roman" w:cs="Times New Roman"/>
          <w:b/>
          <w:bCs/>
          <w:color w:val="000000" w:themeColor="text1"/>
        </w:rPr>
      </w:pPr>
      <w:r w:rsidRPr="00DD4164">
        <w:rPr>
          <w:rFonts w:ascii="Times New Roman" w:hAnsi="Times New Roman" w:cs="Times New Roman"/>
          <w:b/>
          <w:bCs/>
          <w:color w:val="000000" w:themeColor="text1"/>
        </w:rPr>
        <w:t>Albuquerque, NM</w:t>
      </w:r>
    </w:p>
    <w:p w14:paraId="15480A7E" w14:textId="77777777" w:rsidR="00DD4164" w:rsidRPr="00DD4164" w:rsidRDefault="00DD4164" w:rsidP="00DD4164">
      <w:pPr>
        <w:widowControl w:val="0"/>
        <w:autoSpaceDE w:val="0"/>
        <w:autoSpaceDN w:val="0"/>
        <w:contextualSpacing/>
        <w:jc w:val="center"/>
        <w:rPr>
          <w:rFonts w:ascii="Times New Roman" w:hAnsi="Times New Roman" w:cs="Times New Roman"/>
          <w:color w:val="000000" w:themeColor="text1"/>
        </w:rPr>
      </w:pPr>
    </w:p>
    <w:p w14:paraId="7D6E50C3" w14:textId="474A4830" w:rsidR="00FC42EB" w:rsidRPr="00DD4164" w:rsidRDefault="00FC42EB" w:rsidP="00DD4164">
      <w:pPr>
        <w:widowControl w:val="0"/>
        <w:autoSpaceDE w:val="0"/>
        <w:autoSpaceDN w:val="0"/>
        <w:contextualSpacing/>
        <w:jc w:val="center"/>
        <w:rPr>
          <w:rFonts w:ascii="Times New Roman" w:hAnsi="Times New Roman" w:cs="Times New Roman"/>
          <w:color w:val="000000" w:themeColor="text1"/>
        </w:rPr>
      </w:pPr>
      <w:r w:rsidRPr="00DD4164">
        <w:rPr>
          <w:rFonts w:ascii="Times New Roman" w:hAnsi="Times New Roman" w:cs="Times New Roman"/>
          <w:b/>
          <w:bCs/>
          <w:color w:val="000000" w:themeColor="text1"/>
        </w:rPr>
        <w:t>Youth Ministry Participation Trips and Events</w:t>
      </w:r>
    </w:p>
    <w:p w14:paraId="07C030A8" w14:textId="77777777" w:rsidR="00DD4164" w:rsidRDefault="00DD4164" w:rsidP="00082B0F">
      <w:pPr>
        <w:widowControl w:val="0"/>
        <w:autoSpaceDE w:val="0"/>
        <w:autoSpaceDN w:val="0"/>
        <w:contextualSpacing/>
        <w:rPr>
          <w:rFonts w:ascii="Times New Roman" w:hAnsi="Times New Roman" w:cs="Times New Roman"/>
          <w:color w:val="000000" w:themeColor="text1"/>
        </w:rPr>
      </w:pPr>
    </w:p>
    <w:p w14:paraId="0C1D3DA8" w14:textId="1BF50410" w:rsidR="00FC42EB" w:rsidRPr="00DD4164" w:rsidRDefault="00DD4164" w:rsidP="00082B0F">
      <w:pPr>
        <w:widowControl w:val="0"/>
        <w:autoSpaceDE w:val="0"/>
        <w:autoSpaceDN w:val="0"/>
        <w:contextualSpacing/>
        <w:rPr>
          <w:rFonts w:ascii="Times New Roman" w:hAnsi="Times New Roman" w:cs="Times New Roman"/>
          <w:b/>
          <w:color w:val="000000" w:themeColor="text1"/>
          <w:u w:val="single"/>
        </w:rPr>
      </w:pPr>
      <w:r w:rsidRPr="00DD4164">
        <w:rPr>
          <w:rFonts w:ascii="Times New Roman" w:hAnsi="Times New Roman" w:cs="Times New Roman"/>
          <w:b/>
          <w:color w:val="000000" w:themeColor="text1"/>
        </w:rPr>
        <w:t>From:</w:t>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rPr>
        <w:tab/>
      </w:r>
      <w:r w:rsidRPr="00DD4164">
        <w:rPr>
          <w:rFonts w:ascii="Times New Roman" w:hAnsi="Times New Roman" w:cs="Times New Roman"/>
          <w:b/>
          <w:color w:val="000000" w:themeColor="text1"/>
        </w:rPr>
        <w:t>To:</w:t>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r>
        <w:rPr>
          <w:rFonts w:ascii="Times New Roman" w:hAnsi="Times New Roman" w:cs="Times New Roman"/>
          <w:b/>
          <w:color w:val="000000" w:themeColor="text1"/>
          <w:u w:val="single"/>
        </w:rPr>
        <w:tab/>
      </w:r>
    </w:p>
    <w:p w14:paraId="07C73FCB" w14:textId="77777777" w:rsidR="00DD4164" w:rsidRDefault="00DD4164" w:rsidP="00082B0F">
      <w:pPr>
        <w:widowControl w:val="0"/>
        <w:autoSpaceDE w:val="0"/>
        <w:autoSpaceDN w:val="0"/>
        <w:contextualSpacing/>
        <w:rPr>
          <w:rFonts w:ascii="Times New Roman" w:hAnsi="Times New Roman" w:cs="Times New Roman"/>
          <w:color w:val="000000" w:themeColor="text1"/>
        </w:rPr>
      </w:pPr>
    </w:p>
    <w:p w14:paraId="2A78DEA7" w14:textId="4C9D99CE" w:rsidR="00DD4164" w:rsidRPr="00E457BB" w:rsidRDefault="00FC42EB" w:rsidP="00082B0F">
      <w:pPr>
        <w:widowControl w:val="0"/>
        <w:autoSpaceDE w:val="0"/>
        <w:autoSpaceDN w:val="0"/>
        <w:contextualSpacing/>
        <w:rPr>
          <w:rFonts w:ascii="Times New Roman" w:hAnsi="Times New Roman" w:cs="Times New Roman"/>
          <w:color w:val="000000" w:themeColor="text1"/>
        </w:rPr>
      </w:pPr>
      <w:r w:rsidRPr="00E457BB">
        <w:rPr>
          <w:rFonts w:ascii="Times New Roman" w:hAnsi="Times New Roman" w:cs="Times New Roman"/>
          <w:color w:val="000000" w:themeColor="text1"/>
        </w:rPr>
        <w:t>My child,</w:t>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u w:val="single"/>
        </w:rPr>
        <w:tab/>
      </w:r>
      <w:r w:rsidR="00E457BB" w:rsidRPr="00E457BB">
        <w:rPr>
          <w:rFonts w:ascii="Times New Roman" w:eastAsia="MS Mincho" w:hAnsi="Times New Roman" w:cs="Times New Roman"/>
          <w:color w:val="000000" w:themeColor="text1"/>
        </w:rPr>
        <w:t>,</w:t>
      </w:r>
      <w:r w:rsidR="00E457BB">
        <w:rPr>
          <w:rFonts w:ascii="Times New Roman" w:eastAsia="MS Mincho" w:hAnsi="Times New Roman" w:cs="Times New Roman"/>
          <w:color w:val="000000" w:themeColor="text1"/>
        </w:rPr>
        <w:t xml:space="preserve"> </w:t>
      </w:r>
      <w:r w:rsidR="00E457BB" w:rsidRPr="00E457BB">
        <w:rPr>
          <w:rFonts w:ascii="Times New Roman" w:eastAsia="MS Mincho" w:hAnsi="Times New Roman" w:cs="Times New Roman"/>
          <w:color w:val="000000" w:themeColor="text1"/>
        </w:rPr>
        <w:t xml:space="preserve">may take part </w:t>
      </w:r>
      <w:r w:rsidR="00E457BB">
        <w:rPr>
          <w:rFonts w:ascii="Times New Roman" w:eastAsia="MS Mincho" w:hAnsi="Times New Roman" w:cs="Times New Roman"/>
          <w:color w:val="000000" w:themeColor="text1"/>
        </w:rPr>
        <w:t xml:space="preserve">field trips, retreats, </w:t>
      </w:r>
      <w:r w:rsidRPr="00E457BB">
        <w:rPr>
          <w:rFonts w:ascii="Times New Roman" w:hAnsi="Times New Roman" w:cs="Times New Roman"/>
          <w:color w:val="000000" w:themeColor="text1"/>
        </w:rPr>
        <w:t>mission trips, backpacking trips, ski trips, or any other excursions under appropriate supervision of a representative</w:t>
      </w:r>
      <w:r w:rsidR="00DD4164" w:rsidRPr="00E457BB">
        <w:rPr>
          <w:rFonts w:ascii="Times New Roman" w:hAnsi="Times New Roman" w:cs="Times New Roman"/>
          <w:color w:val="000000" w:themeColor="text1"/>
        </w:rPr>
        <w:t xml:space="preserve"> of Second Presbyterian Church.</w:t>
      </w:r>
    </w:p>
    <w:p w14:paraId="4A23669C" w14:textId="77777777" w:rsidR="00DD4164" w:rsidRDefault="00DD4164" w:rsidP="00082B0F">
      <w:pPr>
        <w:widowControl w:val="0"/>
        <w:autoSpaceDE w:val="0"/>
        <w:autoSpaceDN w:val="0"/>
        <w:contextualSpacing/>
        <w:rPr>
          <w:rFonts w:ascii="Times New Roman" w:hAnsi="Times New Roman" w:cs="Times New Roman"/>
          <w:color w:val="000000" w:themeColor="text1"/>
        </w:rPr>
      </w:pPr>
    </w:p>
    <w:p w14:paraId="67053769" w14:textId="4E2B9E52" w:rsidR="00E457BB" w:rsidRPr="00E457BB" w:rsidRDefault="00E457BB"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6A58BA4" w14:textId="7A658E32" w:rsidR="00E457BB" w:rsidRPr="00DD4164" w:rsidRDefault="00E457BB" w:rsidP="00E457BB">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Home Address</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r>
      <w:r w:rsidRPr="00DD4164">
        <w:rPr>
          <w:rFonts w:ascii="Times New Roman" w:hAnsi="Times New Roman" w:cs="Times New Roman"/>
          <w:color w:val="000000" w:themeColor="text1"/>
        </w:rPr>
        <w:t xml:space="preserve">City, State, Zip </w:t>
      </w:r>
    </w:p>
    <w:p w14:paraId="1CB843D3" w14:textId="1C0AD54C" w:rsidR="00E457BB" w:rsidRDefault="00E457BB" w:rsidP="00E457BB">
      <w:pPr>
        <w:widowControl w:val="0"/>
        <w:autoSpaceDE w:val="0"/>
        <w:autoSpaceDN w:val="0"/>
        <w:contextualSpacing/>
        <w:rPr>
          <w:rFonts w:ascii="Times New Roman" w:hAnsi="Times New Roman" w:cs="Times New Roman"/>
          <w:color w:val="000000" w:themeColor="text1"/>
        </w:rPr>
      </w:pPr>
    </w:p>
    <w:p w14:paraId="250D0F46" w14:textId="06D32D8B"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C298919" w14:textId="6674E719" w:rsidR="00E457BB" w:rsidRPr="00DD4164" w:rsidRDefault="00E457BB" w:rsidP="00E457BB">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Mother's Name</w:t>
      </w:r>
      <w:r>
        <w:rPr>
          <w:rFonts w:ascii="Times New Roman" w:hAnsi="Times New Roman" w:cs="Times New Roman"/>
          <w:color w:val="000000" w:themeColor="text1"/>
        </w:rPr>
        <w:tab/>
      </w:r>
      <w:r>
        <w:rPr>
          <w:rFonts w:ascii="Times New Roman" w:hAnsi="Times New Roman" w:cs="Times New Roman"/>
          <w:color w:val="000000" w:themeColor="text1"/>
        </w:rPr>
        <w:tab/>
        <w:t>Home Phone</w:t>
      </w:r>
      <w:r>
        <w:rPr>
          <w:rFonts w:ascii="Times New Roman" w:hAnsi="Times New Roman" w:cs="Times New Roman"/>
          <w:color w:val="000000" w:themeColor="text1"/>
        </w:rPr>
        <w:tab/>
      </w:r>
      <w:r>
        <w:rPr>
          <w:rFonts w:ascii="Times New Roman" w:hAnsi="Times New Roman" w:cs="Times New Roman"/>
          <w:color w:val="000000" w:themeColor="text1"/>
        </w:rPr>
        <w:tab/>
        <w:t>Work Phone</w:t>
      </w:r>
      <w:r>
        <w:rPr>
          <w:rFonts w:ascii="Times New Roman" w:hAnsi="Times New Roman" w:cs="Times New Roman"/>
          <w:color w:val="000000" w:themeColor="text1"/>
        </w:rPr>
        <w:tab/>
      </w:r>
      <w:r>
        <w:rPr>
          <w:rFonts w:ascii="Times New Roman" w:hAnsi="Times New Roman" w:cs="Times New Roman"/>
          <w:color w:val="000000" w:themeColor="text1"/>
        </w:rPr>
        <w:tab/>
        <w:t>Cell Phone</w:t>
      </w:r>
    </w:p>
    <w:p w14:paraId="222FBED2"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4CE6F20B" w14:textId="06E45870" w:rsidR="00E457BB" w:rsidRPr="00E457BB" w:rsidRDefault="00E457BB"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5DDD0A3" w14:textId="0324117D" w:rsidR="00E457BB" w:rsidRPr="00DD4164" w:rsidRDefault="00E457BB" w:rsidP="00E457BB">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Father's Name</w:t>
      </w:r>
      <w:r>
        <w:rPr>
          <w:rFonts w:ascii="Times New Roman" w:hAnsi="Times New Roman" w:cs="Times New Roman"/>
          <w:color w:val="000000" w:themeColor="text1"/>
        </w:rPr>
        <w:tab/>
      </w:r>
      <w:r>
        <w:rPr>
          <w:rFonts w:ascii="Times New Roman" w:hAnsi="Times New Roman" w:cs="Times New Roman"/>
          <w:color w:val="000000" w:themeColor="text1"/>
        </w:rPr>
        <w:tab/>
      </w:r>
      <w:r>
        <w:rPr>
          <w:rFonts w:ascii="Times New Roman" w:hAnsi="Times New Roman" w:cs="Times New Roman"/>
          <w:color w:val="000000" w:themeColor="text1"/>
        </w:rPr>
        <w:tab/>
        <w:t>Home Phone</w:t>
      </w:r>
      <w:r>
        <w:rPr>
          <w:rFonts w:ascii="Times New Roman" w:hAnsi="Times New Roman" w:cs="Times New Roman"/>
          <w:color w:val="000000" w:themeColor="text1"/>
        </w:rPr>
        <w:tab/>
      </w:r>
      <w:r>
        <w:rPr>
          <w:rFonts w:ascii="Times New Roman" w:hAnsi="Times New Roman" w:cs="Times New Roman"/>
          <w:color w:val="000000" w:themeColor="text1"/>
        </w:rPr>
        <w:tab/>
        <w:t>Work Phone</w:t>
      </w:r>
      <w:r>
        <w:rPr>
          <w:rFonts w:ascii="Times New Roman" w:hAnsi="Times New Roman" w:cs="Times New Roman"/>
          <w:color w:val="000000" w:themeColor="text1"/>
        </w:rPr>
        <w:tab/>
      </w:r>
      <w:r>
        <w:rPr>
          <w:rFonts w:ascii="Times New Roman" w:hAnsi="Times New Roman" w:cs="Times New Roman"/>
          <w:color w:val="000000" w:themeColor="text1"/>
        </w:rPr>
        <w:tab/>
        <w:t>Cell Phone</w:t>
      </w:r>
    </w:p>
    <w:p w14:paraId="03A53DAC"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25203E5C" w14:textId="1B454F30"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Parent's</w:t>
      </w:r>
      <w:r>
        <w:rPr>
          <w:rFonts w:ascii="Times New Roman" w:hAnsi="Times New Roman" w:cs="Times New Roman"/>
          <w:color w:val="000000" w:themeColor="text1"/>
        </w:rPr>
        <w:t xml:space="preserve"> </w:t>
      </w:r>
      <w:r w:rsidRPr="00DD4164">
        <w:rPr>
          <w:rFonts w:ascii="Times New Roman" w:hAnsi="Times New Roman" w:cs="Times New Roman"/>
          <w:color w:val="000000" w:themeColor="text1"/>
        </w:rPr>
        <w:t>e</w:t>
      </w:r>
      <w:r>
        <w:rPr>
          <w:rFonts w:ascii="Times New Roman" w:hAnsi="Times New Roman" w:cs="Times New Roman"/>
          <w:color w:val="000000" w:themeColor="text1"/>
        </w:rPr>
        <w:t>mai</w:t>
      </w:r>
      <w:r w:rsidRPr="00DD4164">
        <w:rPr>
          <w:rFonts w:ascii="Times New Roman" w:hAnsi="Times New Roman" w:cs="Times New Roman"/>
          <w:color w:val="000000" w:themeColor="text1"/>
        </w:rPr>
        <w:t>l</w:t>
      </w:r>
      <w:r>
        <w:rPr>
          <w:rFonts w:ascii="Times New Roman" w:hAnsi="Times New Roman" w:cs="Times New Roman"/>
          <w:color w:val="000000" w:themeColor="text1"/>
        </w:rPr>
        <w:t xml:space="preserve"> address:</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6FA2311"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5DA850D9" w14:textId="7D167A7D" w:rsidR="00E457BB" w:rsidRDefault="00E457BB" w:rsidP="00082B0F">
      <w:pPr>
        <w:widowControl w:val="0"/>
        <w:autoSpaceDE w:val="0"/>
        <w:autoSpaceDN w:val="0"/>
        <w:contextualSpacing/>
        <w:rPr>
          <w:rFonts w:ascii="MS Mincho" w:eastAsia="MS Mincho" w:hAnsi="MS Mincho" w:cs="MS Mincho"/>
          <w:color w:val="000000" w:themeColor="text1"/>
          <w:u w:val="single"/>
        </w:rPr>
      </w:pPr>
      <w:r w:rsidRPr="00DD4164">
        <w:rPr>
          <w:rFonts w:ascii="Times New Roman" w:hAnsi="Times New Roman" w:cs="Times New Roman"/>
          <w:color w:val="000000" w:themeColor="text1"/>
        </w:rPr>
        <w:t>Youth's email address:</w:t>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p>
    <w:p w14:paraId="2513A10F" w14:textId="77777777" w:rsidR="00E457BB" w:rsidRDefault="00E457BB" w:rsidP="00082B0F">
      <w:pPr>
        <w:widowControl w:val="0"/>
        <w:autoSpaceDE w:val="0"/>
        <w:autoSpaceDN w:val="0"/>
        <w:contextualSpacing/>
        <w:rPr>
          <w:rFonts w:ascii="Times New Roman" w:hAnsi="Times New Roman" w:cs="Times New Roman"/>
          <w:color w:val="000000" w:themeColor="text1"/>
          <w:u w:val="single"/>
        </w:rPr>
      </w:pPr>
    </w:p>
    <w:p w14:paraId="07AB1342" w14:textId="235F554D"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Medica</w:t>
      </w:r>
      <w:r>
        <w:rPr>
          <w:rFonts w:ascii="Times New Roman" w:hAnsi="Times New Roman" w:cs="Times New Roman"/>
          <w:color w:val="000000" w:themeColor="text1"/>
        </w:rPr>
        <w:t>l Insurance Company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DD4164">
        <w:rPr>
          <w:rFonts w:ascii="Times New Roman" w:hAnsi="Times New Roman" w:cs="Times New Roman"/>
          <w:color w:val="000000" w:themeColor="text1"/>
        </w:rPr>
        <w:t>Policy Number:</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7C709FB0" w14:textId="77777777" w:rsidR="00E457BB" w:rsidRDefault="00E457BB" w:rsidP="00082B0F">
      <w:pPr>
        <w:widowControl w:val="0"/>
        <w:autoSpaceDE w:val="0"/>
        <w:autoSpaceDN w:val="0"/>
        <w:contextualSpacing/>
        <w:rPr>
          <w:rFonts w:ascii="Times New Roman" w:hAnsi="Times New Roman" w:cs="Times New Roman"/>
          <w:color w:val="000000" w:themeColor="text1"/>
          <w:u w:val="single"/>
        </w:rPr>
      </w:pPr>
    </w:p>
    <w:p w14:paraId="4692ECFA" w14:textId="693C92BA" w:rsidR="00E457BB" w:rsidRPr="00E457BB" w:rsidRDefault="00E457BB" w:rsidP="00082B0F">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Clinic/</w:t>
      </w:r>
      <w:r w:rsidRPr="00DD4164">
        <w:rPr>
          <w:rFonts w:ascii="Times New Roman" w:hAnsi="Times New Roman" w:cs="Times New Roman"/>
          <w:color w:val="000000" w:themeColor="text1"/>
        </w:rPr>
        <w:t>Doctor's Name: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DD4164">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7EA97D3" w14:textId="77777777" w:rsidR="00E457BB" w:rsidRDefault="00E457BB" w:rsidP="00082B0F">
      <w:pPr>
        <w:widowControl w:val="0"/>
        <w:autoSpaceDE w:val="0"/>
        <w:autoSpaceDN w:val="0"/>
        <w:contextualSpacing/>
        <w:rPr>
          <w:rFonts w:ascii="Times New Roman" w:hAnsi="Times New Roman" w:cs="Times New Roman"/>
          <w:color w:val="000000" w:themeColor="text1"/>
        </w:rPr>
      </w:pPr>
    </w:p>
    <w:p w14:paraId="7760AE92" w14:textId="77777777" w:rsidR="00E457BB" w:rsidRDefault="00E457BB" w:rsidP="00E457BB">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Emerg</w:t>
      </w:r>
      <w:r>
        <w:rPr>
          <w:rFonts w:ascii="Times New Roman" w:hAnsi="Times New Roman" w:cs="Times New Roman"/>
          <w:color w:val="000000" w:themeColor="text1"/>
        </w:rPr>
        <w:t>ency Contact/Name/Relationship:</w:t>
      </w:r>
      <w:r w:rsidRPr="00E457BB">
        <w:rPr>
          <w:rFonts w:ascii="Times New Roman" w:hAnsi="Times New Roman" w:cs="Times New Roman"/>
          <w:color w:val="000000" w:themeColor="text1"/>
        </w:rPr>
        <w:t xml:space="preserve"> </w:t>
      </w:r>
      <w:r w:rsidRPr="00DD4164">
        <w:rPr>
          <w:rFonts w:ascii="Times New Roman" w:hAnsi="Times New Roman" w:cs="Times New Roman"/>
          <w:color w:val="000000" w:themeColor="text1"/>
        </w:rPr>
        <w:t>(In</w:t>
      </w:r>
      <w:r>
        <w:rPr>
          <w:rFonts w:ascii="Times New Roman" w:hAnsi="Times New Roman" w:cs="Times New Roman"/>
          <w:color w:val="000000" w:themeColor="text1"/>
        </w:rPr>
        <w:t xml:space="preserve"> case parent cannot be reached)</w:t>
      </w:r>
    </w:p>
    <w:p w14:paraId="1012BAF1" w14:textId="45D2828E" w:rsidR="00E457BB" w:rsidRPr="00E457BB" w:rsidRDefault="00E457BB" w:rsidP="00E457BB">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Name:</w:t>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MS Mincho" w:eastAsia="MS Mincho" w:hAnsi="MS Mincho" w:cs="MS Mincho"/>
          <w:color w:val="000000" w:themeColor="text1"/>
          <w:u w:val="single"/>
        </w:rPr>
        <w:tab/>
      </w:r>
      <w:r>
        <w:rPr>
          <w:rFonts w:ascii="Times New Roman" w:hAnsi="Times New Roman" w:cs="Times New Roman"/>
          <w:color w:val="000000" w:themeColor="text1"/>
        </w:rPr>
        <w:t>Phone: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6E792D1" w14:textId="77777777" w:rsidR="00E457BB" w:rsidRDefault="00E457BB" w:rsidP="00E457BB">
      <w:pPr>
        <w:widowControl w:val="0"/>
        <w:autoSpaceDE w:val="0"/>
        <w:autoSpaceDN w:val="0"/>
        <w:contextualSpacing/>
        <w:rPr>
          <w:rFonts w:ascii="Times New Roman" w:hAnsi="Times New Roman" w:cs="Times New Roman"/>
          <w:color w:val="000000" w:themeColor="text1"/>
        </w:rPr>
      </w:pPr>
    </w:p>
    <w:p w14:paraId="5E4B49FC" w14:textId="7BD5E614" w:rsidR="00877DE7" w:rsidRDefault="00E457B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My child</w:t>
      </w:r>
      <w:r w:rsidR="00877DE7">
        <w:rPr>
          <w:rFonts w:ascii="Times New Roman" w:hAnsi="Times New Roman" w:cs="Times New Roman"/>
          <w:color w:val="000000" w:themeColor="text1"/>
        </w:rPr>
        <w:t xml:space="preserve"> routinely receives medication:</w:t>
      </w:r>
      <w:r w:rsidR="00877DE7">
        <w:rPr>
          <w:rFonts w:ascii="Times New Roman" w:hAnsi="Times New Roman" w:cs="Times New Roman"/>
          <w:color w:val="000000" w:themeColor="text1"/>
          <w:u w:val="single"/>
        </w:rPr>
        <w:tab/>
      </w:r>
      <w:r w:rsidR="00877DE7" w:rsidRPr="00877DE7">
        <w:rPr>
          <w:rFonts w:ascii="Times New Roman" w:hAnsi="Times New Roman" w:cs="Times New Roman"/>
          <w:color w:val="000000" w:themeColor="text1"/>
        </w:rPr>
        <w:t>Yes</w:t>
      </w:r>
      <w:r w:rsidR="00BE2B23">
        <w:rPr>
          <w:rFonts w:ascii="Times New Roman" w:hAnsi="Times New Roman" w:cs="Times New Roman"/>
          <w:color w:val="000000" w:themeColor="text1"/>
          <w:u w:val="single"/>
        </w:rPr>
        <w:tab/>
        <w:t xml:space="preserve"> No</w:t>
      </w:r>
      <w:r w:rsidR="00877DE7" w:rsidRPr="00DD4164">
        <w:rPr>
          <w:rFonts w:ascii="Times New Roman" w:hAnsi="Times New Roman" w:cs="Times New Roman"/>
          <w:color w:val="000000" w:themeColor="text1"/>
        </w:rPr>
        <w:t xml:space="preserve"> (If yes complete Section 1)</w:t>
      </w:r>
    </w:p>
    <w:p w14:paraId="11C9F9F4" w14:textId="698AD7B9" w:rsidR="00877DE7" w:rsidRDefault="00FC42EB" w:rsidP="00082B0F">
      <w:pPr>
        <w:widowControl w:val="0"/>
        <w:autoSpaceDE w:val="0"/>
        <w:autoSpaceDN w:val="0"/>
        <w:contextualSpacing/>
        <w:rPr>
          <w:rFonts w:ascii="MS Mincho" w:eastAsia="MS Mincho" w:hAnsi="MS Mincho" w:cs="MS Mincho"/>
          <w:color w:val="000000" w:themeColor="text1"/>
        </w:rPr>
      </w:pPr>
      <w:r w:rsidRPr="00DD4164">
        <w:rPr>
          <w:rFonts w:ascii="Times New Roman" w:hAnsi="Times New Roman" w:cs="Times New Roman"/>
          <w:color w:val="000000" w:themeColor="text1"/>
        </w:rPr>
        <w:t>My child routinely has allergies or diet rest</w:t>
      </w:r>
      <w:r w:rsidR="00877DE7">
        <w:rPr>
          <w:rFonts w:ascii="Times New Roman" w:hAnsi="Times New Roman" w:cs="Times New Roman"/>
          <w:color w:val="000000" w:themeColor="text1"/>
        </w:rPr>
        <w:t>rictions:</w:t>
      </w:r>
      <w:r w:rsidR="00877DE7">
        <w:rPr>
          <w:rFonts w:ascii="Times New Roman" w:hAnsi="Times New Roman" w:cs="Times New Roman"/>
          <w:color w:val="000000" w:themeColor="text1"/>
          <w:u w:val="single"/>
        </w:rPr>
        <w:tab/>
        <w:t xml:space="preserve">      </w:t>
      </w:r>
      <w:r w:rsidR="00877DE7" w:rsidRPr="00877DE7">
        <w:rPr>
          <w:rFonts w:ascii="Times New Roman" w:hAnsi="Times New Roman" w:cs="Times New Roman"/>
          <w:color w:val="000000" w:themeColor="text1"/>
        </w:rPr>
        <w:t>Yes</w:t>
      </w:r>
      <w:r w:rsidR="00877DE7">
        <w:rPr>
          <w:rFonts w:ascii="Times New Roman" w:hAnsi="Times New Roman" w:cs="Times New Roman"/>
          <w:color w:val="000000" w:themeColor="text1"/>
          <w:u w:val="single"/>
        </w:rPr>
        <w:t xml:space="preserve">       </w:t>
      </w:r>
      <w:r w:rsidR="00877DE7" w:rsidRPr="00877DE7">
        <w:rPr>
          <w:rFonts w:ascii="Times New Roman" w:hAnsi="Times New Roman" w:cs="Times New Roman"/>
          <w:color w:val="000000" w:themeColor="text1"/>
        </w:rPr>
        <w:t>No</w:t>
      </w:r>
      <w:r w:rsidR="00877DE7" w:rsidRPr="00DD4164">
        <w:rPr>
          <w:rFonts w:ascii="Times New Roman" w:hAnsi="Times New Roman" w:cs="Times New Roman"/>
          <w:color w:val="000000" w:themeColor="text1"/>
        </w:rPr>
        <w:t xml:space="preserve"> </w:t>
      </w:r>
      <w:r w:rsidR="00877DE7">
        <w:rPr>
          <w:rFonts w:ascii="Times New Roman" w:hAnsi="Times New Roman" w:cs="Times New Roman"/>
          <w:color w:val="000000" w:themeColor="text1"/>
        </w:rPr>
        <w:t xml:space="preserve">(If yes complete </w:t>
      </w:r>
      <w:r w:rsidRPr="00DD4164">
        <w:rPr>
          <w:rFonts w:ascii="Times New Roman" w:hAnsi="Times New Roman" w:cs="Times New Roman"/>
          <w:color w:val="000000" w:themeColor="text1"/>
        </w:rPr>
        <w:t>Section 2)</w:t>
      </w:r>
    </w:p>
    <w:p w14:paraId="34C0BB06" w14:textId="73778F82" w:rsidR="00877DE7" w:rsidRPr="00877DE7" w:rsidRDefault="00FC42E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My</w:t>
      </w:r>
      <w:r w:rsidR="00877DE7">
        <w:rPr>
          <w:rFonts w:ascii="Times New Roman" w:hAnsi="Times New Roman" w:cs="Times New Roman"/>
          <w:color w:val="000000" w:themeColor="text1"/>
        </w:rPr>
        <w:t xml:space="preserve"> child has a special condition:</w:t>
      </w:r>
      <w:r w:rsidR="00877DE7">
        <w:rPr>
          <w:rFonts w:ascii="Times New Roman" w:hAnsi="Times New Roman" w:cs="Times New Roman"/>
          <w:color w:val="000000" w:themeColor="text1"/>
          <w:u w:val="single"/>
        </w:rPr>
        <w:t xml:space="preserve">      </w:t>
      </w:r>
      <w:r w:rsidRPr="00877DE7">
        <w:rPr>
          <w:rFonts w:ascii="Times New Roman" w:hAnsi="Times New Roman" w:cs="Times New Roman"/>
          <w:color w:val="000000" w:themeColor="text1"/>
        </w:rPr>
        <w:t>Yes</w:t>
      </w:r>
      <w:r w:rsidR="00877DE7">
        <w:rPr>
          <w:rFonts w:ascii="Times New Roman" w:hAnsi="Times New Roman" w:cs="Times New Roman"/>
          <w:color w:val="000000" w:themeColor="text1"/>
          <w:u w:val="single"/>
        </w:rPr>
        <w:t xml:space="preserve">      </w:t>
      </w:r>
      <w:r w:rsidR="00877DE7" w:rsidRPr="00877DE7">
        <w:rPr>
          <w:rFonts w:ascii="Times New Roman" w:hAnsi="Times New Roman" w:cs="Times New Roman"/>
          <w:color w:val="000000" w:themeColor="text1"/>
        </w:rPr>
        <w:t>No</w:t>
      </w:r>
      <w:r w:rsidR="00877DE7">
        <w:rPr>
          <w:rFonts w:ascii="Times New Roman" w:hAnsi="Times New Roman" w:cs="Times New Roman"/>
          <w:color w:val="000000" w:themeColor="text1"/>
        </w:rPr>
        <w:t xml:space="preserve"> </w:t>
      </w:r>
      <w:r w:rsidR="00877DE7" w:rsidRPr="00DD4164">
        <w:rPr>
          <w:rFonts w:ascii="Times New Roman" w:hAnsi="Times New Roman" w:cs="Times New Roman"/>
          <w:color w:val="000000" w:themeColor="text1"/>
        </w:rPr>
        <w:t>(If yes complete Section 3)</w:t>
      </w:r>
    </w:p>
    <w:p w14:paraId="10D345C0" w14:textId="1254A8A3" w:rsidR="00FC42EB" w:rsidRDefault="00FC42E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YOU MUST ATTACH A PHOTOCOPY OF INSURANCE CARD FOR TREATMENT</w:t>
      </w:r>
      <w:r w:rsidR="00877DE7">
        <w:rPr>
          <w:rFonts w:ascii="Times New Roman" w:hAnsi="Times New Roman" w:cs="Times New Roman"/>
          <w:color w:val="000000" w:themeColor="text1"/>
        </w:rPr>
        <w:t>.</w:t>
      </w:r>
    </w:p>
    <w:p w14:paraId="639626A0" w14:textId="77777777" w:rsidR="00877DE7" w:rsidRPr="00DD4164" w:rsidRDefault="00877DE7" w:rsidP="00082B0F">
      <w:pPr>
        <w:widowControl w:val="0"/>
        <w:autoSpaceDE w:val="0"/>
        <w:autoSpaceDN w:val="0"/>
        <w:contextualSpacing/>
        <w:rPr>
          <w:rFonts w:ascii="Times New Roman" w:hAnsi="Times New Roman" w:cs="Times New Roman"/>
          <w:color w:val="000000" w:themeColor="text1"/>
        </w:rPr>
      </w:pPr>
    </w:p>
    <w:p w14:paraId="2372DC3F" w14:textId="77777777" w:rsidR="00877DE7" w:rsidRDefault="00FC42EB" w:rsidP="00082B0F">
      <w:pPr>
        <w:widowControl w:val="0"/>
        <w:autoSpaceDE w:val="0"/>
        <w:autoSpaceDN w:val="0"/>
        <w:contextualSpacing/>
        <w:rPr>
          <w:rFonts w:ascii="Times New Roman" w:hAnsi="Times New Roman" w:cs="Times New Roman"/>
          <w:color w:val="000000" w:themeColor="text1"/>
        </w:rPr>
      </w:pPr>
      <w:r w:rsidRPr="00DD4164">
        <w:rPr>
          <w:rFonts w:ascii="Times New Roman" w:hAnsi="Times New Roman" w:cs="Times New Roman"/>
          <w:color w:val="000000" w:themeColor="text1"/>
        </w:rPr>
        <w:t>I give Second Presbyterian Church permission to use my</w:t>
      </w:r>
      <w:r w:rsidR="00877DE7">
        <w:rPr>
          <w:rFonts w:ascii="Times New Roman" w:hAnsi="Times New Roman" w:cs="Times New Roman"/>
          <w:color w:val="000000" w:themeColor="text1"/>
        </w:rPr>
        <w:t xml:space="preserve"> child's image on publications:</w:t>
      </w:r>
    </w:p>
    <w:p w14:paraId="369EE314" w14:textId="1C0D3483" w:rsidR="00877DE7" w:rsidRDefault="00877DE7" w:rsidP="00877DE7">
      <w:pPr>
        <w:widowControl w:val="0"/>
        <w:autoSpaceDE w:val="0"/>
        <w:autoSpaceDN w:val="0"/>
        <w:contextualSpacing/>
        <w:rPr>
          <w:rFonts w:ascii="MS Mincho" w:eastAsia="MS Mincho" w:hAnsi="MS Mincho" w:cs="MS Mincho"/>
          <w:color w:val="000000" w:themeColor="text1"/>
        </w:rPr>
      </w:pPr>
      <w:r>
        <w:rPr>
          <w:rFonts w:ascii="Times New Roman" w:hAnsi="Times New Roman" w:cs="Times New Roman"/>
          <w:color w:val="000000" w:themeColor="text1"/>
          <w:u w:val="single"/>
        </w:rPr>
        <w:t xml:space="preserve"> </w:t>
      </w:r>
      <w:r>
        <w:rPr>
          <w:rFonts w:ascii="Times New Roman" w:hAnsi="Times New Roman" w:cs="Times New Roman"/>
          <w:color w:val="000000" w:themeColor="text1"/>
          <w:u w:val="single"/>
        </w:rPr>
        <w:tab/>
      </w:r>
      <w:r w:rsidRPr="00877DE7">
        <w:rPr>
          <w:rFonts w:ascii="Times New Roman" w:hAnsi="Times New Roman" w:cs="Times New Roman"/>
          <w:color w:val="000000" w:themeColor="text1"/>
        </w:rPr>
        <w:t>Yes</w:t>
      </w:r>
      <w:r>
        <w:rPr>
          <w:rFonts w:ascii="Times New Roman" w:hAnsi="Times New Roman" w:cs="Times New Roman"/>
          <w:color w:val="000000" w:themeColor="text1"/>
          <w:u w:val="single"/>
        </w:rPr>
        <w:tab/>
        <w:t xml:space="preserve">     </w:t>
      </w:r>
      <w:r w:rsidR="00FC42EB" w:rsidRPr="00877DE7">
        <w:rPr>
          <w:rFonts w:ascii="Times New Roman" w:hAnsi="Times New Roman" w:cs="Times New Roman"/>
          <w:color w:val="000000" w:themeColor="text1"/>
        </w:rPr>
        <w:t>No</w:t>
      </w:r>
    </w:p>
    <w:p w14:paraId="5D205442" w14:textId="1BCFCDFA" w:rsidR="00DD4164" w:rsidRPr="00877DE7" w:rsidRDefault="00FC42EB" w:rsidP="00082B0F">
      <w:pPr>
        <w:widowControl w:val="0"/>
        <w:autoSpaceDE w:val="0"/>
        <w:autoSpaceDN w:val="0"/>
        <w:contextualSpacing/>
        <w:rPr>
          <w:rFonts w:ascii="Times New Roman" w:hAnsi="Times New Roman" w:cs="Times New Roman"/>
          <w:color w:val="000000" w:themeColor="text1"/>
          <w:u w:val="single"/>
        </w:rPr>
      </w:pPr>
      <w:r w:rsidRPr="00DD4164">
        <w:rPr>
          <w:rFonts w:ascii="Times New Roman" w:hAnsi="Times New Roman" w:cs="Times New Roman"/>
          <w:color w:val="000000" w:themeColor="text1"/>
        </w:rPr>
        <w:t>Date of Child</w:t>
      </w:r>
      <w:r w:rsidR="00877DE7">
        <w:rPr>
          <w:rFonts w:ascii="Times New Roman" w:hAnsi="Times New Roman" w:cs="Times New Roman"/>
          <w:color w:val="000000" w:themeColor="text1"/>
        </w:rPr>
        <w:t>'s last tetanus or booster shot</w:t>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r w:rsidR="00877DE7">
        <w:rPr>
          <w:rFonts w:ascii="Times New Roman" w:hAnsi="Times New Roman" w:cs="Times New Roman"/>
          <w:color w:val="000000" w:themeColor="text1"/>
          <w:u w:val="single"/>
        </w:rPr>
        <w:tab/>
      </w:r>
    </w:p>
    <w:p w14:paraId="2169948A"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6855AF17" w14:textId="70A5DC6E" w:rsidR="003048AF" w:rsidRPr="00263EDE" w:rsidRDefault="00FC42EB" w:rsidP="00877DE7">
      <w:pPr>
        <w:pStyle w:val="Heading1"/>
        <w:rPr>
          <w:rFonts w:cs="Times New Roman"/>
          <w:b/>
          <w:sz w:val="56"/>
          <w:szCs w:val="56"/>
        </w:rPr>
      </w:pPr>
      <w:bookmarkStart w:id="46" w:name="_Toc536799567"/>
      <w:r w:rsidRPr="00263EDE">
        <w:rPr>
          <w:rFonts w:cs="Times New Roman"/>
          <w:b/>
          <w:sz w:val="56"/>
          <w:szCs w:val="56"/>
        </w:rPr>
        <w:lastRenderedPageBreak/>
        <w:t>Policies Related</w:t>
      </w:r>
      <w:r w:rsidR="00877DE7" w:rsidRPr="00263EDE">
        <w:rPr>
          <w:rFonts w:cs="Times New Roman"/>
          <w:b/>
          <w:sz w:val="56"/>
          <w:szCs w:val="56"/>
        </w:rPr>
        <w:t xml:space="preserve"> </w:t>
      </w:r>
      <w:r w:rsidRPr="00263EDE">
        <w:rPr>
          <w:rFonts w:cs="Times New Roman"/>
          <w:b/>
          <w:sz w:val="56"/>
          <w:szCs w:val="56"/>
        </w:rPr>
        <w:t>To Finance</w:t>
      </w:r>
      <w:bookmarkEnd w:id="46"/>
    </w:p>
    <w:p w14:paraId="1DDD6381"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0E6FAFCA" w14:textId="14B08D70" w:rsidR="00263EDE" w:rsidRPr="00263EDE" w:rsidRDefault="00AF3DB8" w:rsidP="00263EDE">
      <w:pPr>
        <w:pStyle w:val="Heading2"/>
        <w:rPr>
          <w:rFonts w:cs="Times New Roman"/>
          <w:b w:val="0"/>
          <w:szCs w:val="24"/>
        </w:rPr>
      </w:pPr>
      <w:bookmarkStart w:id="47" w:name="_Toc536799568"/>
      <w:r>
        <w:rPr>
          <w:rFonts w:cs="Times New Roman"/>
          <w:szCs w:val="24"/>
        </w:rPr>
        <w:lastRenderedPageBreak/>
        <w:t>STEWARDSHI</w:t>
      </w:r>
      <w:r w:rsidR="00FC42EB" w:rsidRPr="00263EDE">
        <w:rPr>
          <w:rFonts w:cs="Times New Roman"/>
          <w:szCs w:val="24"/>
        </w:rPr>
        <w:t>P AND FINANCE C</w:t>
      </w:r>
      <w:r w:rsidR="00263EDE" w:rsidRPr="00263EDE">
        <w:rPr>
          <w:rFonts w:cs="Times New Roman"/>
          <w:szCs w:val="24"/>
        </w:rPr>
        <w:t>OMMITTEE</w:t>
      </w:r>
      <w:bookmarkEnd w:id="47"/>
    </w:p>
    <w:p w14:paraId="2E2F8A5C" w14:textId="6DB79C6A" w:rsidR="00263EDE" w:rsidRPr="00263EDE" w:rsidRDefault="00263EDE" w:rsidP="00263EDE">
      <w:pPr>
        <w:pStyle w:val="Heading2"/>
        <w:rPr>
          <w:rFonts w:cs="Times New Roman"/>
          <w:b w:val="0"/>
          <w:szCs w:val="24"/>
        </w:rPr>
      </w:pPr>
      <w:bookmarkStart w:id="48" w:name="_Toc536799569"/>
      <w:r w:rsidRPr="00263EDE">
        <w:rPr>
          <w:rFonts w:cs="Times New Roman"/>
          <w:szCs w:val="24"/>
        </w:rPr>
        <w:t>POLICY RECOMMENDATIONS</w:t>
      </w:r>
      <w:bookmarkEnd w:id="48"/>
    </w:p>
    <w:p w14:paraId="2CE656C1" w14:textId="426411CA" w:rsidR="00FC42EB" w:rsidRPr="00263EDE" w:rsidRDefault="00FC42EB" w:rsidP="00263EDE">
      <w:pPr>
        <w:widowControl w:val="0"/>
        <w:autoSpaceDE w:val="0"/>
        <w:autoSpaceDN w:val="0"/>
        <w:contextualSpacing/>
        <w:jc w:val="center"/>
        <w:rPr>
          <w:rFonts w:ascii="Times New Roman" w:hAnsi="Times New Roman" w:cs="Times New Roman"/>
          <w:color w:val="000000" w:themeColor="text1"/>
        </w:rPr>
      </w:pPr>
      <w:r w:rsidRPr="00263EDE">
        <w:rPr>
          <w:rFonts w:ascii="Times New Roman" w:hAnsi="Times New Roman" w:cs="Times New Roman"/>
          <w:b/>
          <w:bCs/>
          <w:color w:val="000000" w:themeColor="text1"/>
        </w:rPr>
        <w:t>SECOND PRESBYTERIAN CHURCH</w:t>
      </w:r>
    </w:p>
    <w:p w14:paraId="37992AA1" w14:textId="77777777" w:rsidR="00263EDE" w:rsidRPr="00263EDE" w:rsidRDefault="00263EDE" w:rsidP="00082B0F">
      <w:pPr>
        <w:widowControl w:val="0"/>
        <w:autoSpaceDE w:val="0"/>
        <w:autoSpaceDN w:val="0"/>
        <w:contextualSpacing/>
        <w:rPr>
          <w:rFonts w:ascii="Times New Roman" w:hAnsi="Times New Roman" w:cs="Times New Roman"/>
          <w:b/>
          <w:bCs/>
          <w:color w:val="000000" w:themeColor="text1"/>
        </w:rPr>
      </w:pPr>
    </w:p>
    <w:p w14:paraId="1B9AE396" w14:textId="77777777" w:rsidR="00FC42EB" w:rsidRPr="00263EDE" w:rsidRDefault="00FC42EB" w:rsidP="00263EDE">
      <w:pPr>
        <w:pStyle w:val="Heading3"/>
        <w:rPr>
          <w:b w:val="0"/>
        </w:rPr>
      </w:pPr>
      <w:bookmarkStart w:id="49" w:name="_Toc536799570"/>
      <w:r w:rsidRPr="00263EDE">
        <w:rPr>
          <w:b w:val="0"/>
        </w:rPr>
        <w:t>ANNUAL OPERATING BUDGET FORMULATION</w:t>
      </w:r>
      <w:bookmarkEnd w:id="49"/>
      <w:r w:rsidRPr="00263EDE">
        <w:rPr>
          <w:b w:val="0"/>
        </w:rPr>
        <w:t xml:space="preserve"> </w:t>
      </w:r>
    </w:p>
    <w:p w14:paraId="37F88C03" w14:textId="77777777" w:rsidR="00263EDE" w:rsidRDefault="00263EDE" w:rsidP="00082B0F">
      <w:pPr>
        <w:widowControl w:val="0"/>
        <w:autoSpaceDE w:val="0"/>
        <w:autoSpaceDN w:val="0"/>
        <w:contextualSpacing/>
        <w:rPr>
          <w:rFonts w:ascii="Times New Roman" w:hAnsi="Times New Roman" w:cs="Times New Roman"/>
          <w:color w:val="000000" w:themeColor="text1"/>
        </w:rPr>
      </w:pPr>
    </w:p>
    <w:p w14:paraId="2019B12F" w14:textId="399622FD" w:rsidR="00FC42EB" w:rsidRPr="00263EDE" w:rsidRDefault="00FC42EB" w:rsidP="00082B0F">
      <w:pPr>
        <w:widowControl w:val="0"/>
        <w:autoSpaceDE w:val="0"/>
        <w:autoSpaceDN w:val="0"/>
        <w:contextualSpacing/>
        <w:rPr>
          <w:rFonts w:ascii="Times New Roman" w:hAnsi="Times New Roman" w:cs="Times New Roman"/>
          <w:color w:val="000000" w:themeColor="text1"/>
        </w:rPr>
      </w:pPr>
      <w:r w:rsidRPr="00263EDE">
        <w:rPr>
          <w:rFonts w:ascii="Times New Roman" w:hAnsi="Times New Roman" w:cs="Times New Roman"/>
          <w:color w:val="000000" w:themeColor="text1"/>
        </w:rPr>
        <w:t>In an effort to ensure that the programmatic needs and emphases o</w:t>
      </w:r>
      <w:r w:rsidR="00263EDE">
        <w:rPr>
          <w:rFonts w:ascii="Times New Roman" w:hAnsi="Times New Roman" w:cs="Times New Roman"/>
          <w:color w:val="000000" w:themeColor="text1"/>
        </w:rPr>
        <w:t xml:space="preserve">f the church, as established by </w:t>
      </w:r>
      <w:r w:rsidRPr="00263EDE">
        <w:rPr>
          <w:rFonts w:ascii="Times New Roman" w:hAnsi="Times New Roman" w:cs="Times New Roman"/>
          <w:color w:val="000000" w:themeColor="text1"/>
        </w:rPr>
        <w:t>the session, are met, the following process shall be followed in f</w:t>
      </w:r>
      <w:r w:rsidR="00263EDE">
        <w:rPr>
          <w:rFonts w:ascii="Times New Roman" w:hAnsi="Times New Roman" w:cs="Times New Roman"/>
          <w:color w:val="000000" w:themeColor="text1"/>
        </w:rPr>
        <w:t>ormulating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263EDE">
        <w:rPr>
          <w:rFonts w:ascii="Times New Roman" w:hAnsi="Times New Roman" w:cs="Times New Roman"/>
          <w:color w:val="000000" w:themeColor="text1"/>
        </w:rPr>
        <w:t xml:space="preserve"> operating </w:t>
      </w:r>
      <w:r w:rsidRPr="00263EDE">
        <w:rPr>
          <w:rFonts w:ascii="Times New Roman" w:hAnsi="Times New Roman" w:cs="Times New Roman"/>
          <w:color w:val="000000" w:themeColor="text1"/>
        </w:rPr>
        <w:t>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of Second Presbyterian Church. </w:t>
      </w:r>
    </w:p>
    <w:p w14:paraId="45392A3C" w14:textId="77777777" w:rsidR="00263EDE" w:rsidRDefault="00263EDE" w:rsidP="00082B0F">
      <w:pPr>
        <w:widowControl w:val="0"/>
        <w:autoSpaceDE w:val="0"/>
        <w:autoSpaceDN w:val="0"/>
        <w:contextualSpacing/>
        <w:rPr>
          <w:rFonts w:ascii="Times New Roman" w:hAnsi="Times New Roman" w:cs="Times New Roman"/>
          <w:b/>
          <w:bCs/>
          <w:color w:val="000000" w:themeColor="text1"/>
        </w:rPr>
      </w:pPr>
    </w:p>
    <w:p w14:paraId="14AF1AB0" w14:textId="77777777" w:rsidR="00FC42EB" w:rsidRPr="00263EDE" w:rsidRDefault="00FC42EB" w:rsidP="00082B0F">
      <w:pPr>
        <w:widowControl w:val="0"/>
        <w:autoSpaceDE w:val="0"/>
        <w:autoSpaceDN w:val="0"/>
        <w:contextualSpacing/>
        <w:rPr>
          <w:rFonts w:ascii="Times New Roman" w:hAnsi="Times New Roman" w:cs="Times New Roman"/>
          <w:color w:val="000000" w:themeColor="text1"/>
        </w:rPr>
      </w:pPr>
      <w:r w:rsidRPr="00263EDE">
        <w:rPr>
          <w:rFonts w:ascii="Times New Roman" w:hAnsi="Times New Roman" w:cs="Times New Roman"/>
          <w:b/>
          <w:bCs/>
          <w:color w:val="000000" w:themeColor="text1"/>
        </w:rPr>
        <w:t xml:space="preserve">Creating the Budget </w:t>
      </w:r>
    </w:p>
    <w:p w14:paraId="3D16155E" w14:textId="77777777" w:rsidR="00263EDE" w:rsidRDefault="00263EDE" w:rsidP="00082B0F">
      <w:pPr>
        <w:widowControl w:val="0"/>
        <w:autoSpaceDE w:val="0"/>
        <w:autoSpaceDN w:val="0"/>
        <w:contextualSpacing/>
        <w:rPr>
          <w:rFonts w:ascii="Times New Roman" w:hAnsi="Times New Roman" w:cs="Times New Roman"/>
          <w:color w:val="000000" w:themeColor="text1"/>
        </w:rPr>
      </w:pPr>
    </w:p>
    <w:p w14:paraId="1C9F97C6" w14:textId="14C129D5" w:rsidR="00FC42EB" w:rsidRPr="00263EDE" w:rsidRDefault="00FC42EB" w:rsidP="00B21CAF">
      <w:pPr>
        <w:pStyle w:val="ListParagraph"/>
        <w:widowControl w:val="0"/>
        <w:numPr>
          <w:ilvl w:val="1"/>
          <w:numId w:val="25"/>
        </w:numPr>
        <w:autoSpaceDE w:val="0"/>
        <w:autoSpaceDN w:val="0"/>
        <w:ind w:left="720"/>
        <w:rPr>
          <w:rFonts w:ascii="Times New Roman" w:hAnsi="Times New Roman" w:cs="Times New Roman"/>
          <w:color w:val="000000" w:themeColor="text1"/>
        </w:rPr>
      </w:pPr>
      <w:r w:rsidRPr="00263EDE">
        <w:rPr>
          <w:rFonts w:ascii="Times New Roman" w:hAnsi="Times New Roman" w:cs="Times New Roman"/>
          <w:color w:val="000000" w:themeColor="text1"/>
        </w:rPr>
        <w:t>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and no later than July,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through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&amp; Finance Committee shall request each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of the session and other church task forces and groups (the "committee") to submit, by the September stated meeting of session, a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for the coming fiscal year which begins on January 1 of each year. </w:t>
      </w:r>
    </w:p>
    <w:p w14:paraId="318E457F" w14:textId="60EF57F8" w:rsidR="00FC42EB" w:rsidRPr="00263EDE" w:rsidRDefault="00FC42EB" w:rsidP="00B21CAF">
      <w:pPr>
        <w:pStyle w:val="ListParagraph"/>
        <w:widowControl w:val="0"/>
        <w:numPr>
          <w:ilvl w:val="1"/>
          <w:numId w:val="25"/>
        </w:numPr>
        <w:autoSpaceDE w:val="0"/>
        <w:autoSpaceDN w:val="0"/>
        <w:ind w:left="720"/>
        <w:rPr>
          <w:rFonts w:ascii="Times New Roman" w:hAnsi="Times New Roman" w:cs="Times New Roman"/>
          <w:color w:val="000000" w:themeColor="text1"/>
        </w:rPr>
      </w:pPr>
      <w:r w:rsidRPr="00263EDE">
        <w:rPr>
          <w:rFonts w:ascii="Times New Roman" w:hAnsi="Times New Roman" w:cs="Times New Roman"/>
          <w:color w:val="000000" w:themeColor="text1"/>
        </w:rPr>
        <w:t>The Committees shall, following the call for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requests, formulate a budget based upon the needs and emphases they intend to pursue in the coming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w:t>
      </w:r>
    </w:p>
    <w:p w14:paraId="1B4EA1E5" w14:textId="3584C474" w:rsidR="00263EDE" w:rsidRPr="00263EDE" w:rsidRDefault="00FC42EB" w:rsidP="00B21CAF">
      <w:pPr>
        <w:pStyle w:val="ListParagraph"/>
        <w:widowControl w:val="0"/>
        <w:numPr>
          <w:ilvl w:val="1"/>
          <w:numId w:val="25"/>
        </w:numPr>
        <w:autoSpaceDE w:val="0"/>
        <w:autoSpaceDN w:val="0"/>
        <w:ind w:left="720"/>
        <w:rPr>
          <w:rFonts w:ascii="Times New Roman" w:hAnsi="Times New Roman" w:cs="Times New Roman"/>
          <w:color w:val="000000" w:themeColor="text1"/>
        </w:rPr>
      </w:pPr>
      <w:r w:rsidRPr="00263EDE">
        <w:rPr>
          <w:rFonts w:ascii="Times New Roman" w:hAnsi="Times New Roman" w:cs="Times New Roman"/>
          <w:color w:val="000000" w:themeColor="text1"/>
        </w:rPr>
        <w:t>In the formulation of a particulate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line items:</w:t>
      </w:r>
    </w:p>
    <w:p w14:paraId="1BEC685A" w14:textId="4D640AD9" w:rsidR="00FC42EB" w:rsidRPr="00263EDE" w:rsidRDefault="00FC42EB" w:rsidP="00B21CAF">
      <w:pPr>
        <w:pStyle w:val="ListParagraph"/>
        <w:widowControl w:val="0"/>
        <w:numPr>
          <w:ilvl w:val="1"/>
          <w:numId w:val="2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Committees shall consider the entire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's pr</w:t>
      </w:r>
      <w:r w:rsidR="00263EDE" w:rsidRPr="00263EDE">
        <w:rPr>
          <w:rFonts w:ascii="Times New Roman" w:hAnsi="Times New Roman" w:cs="Times New Roman"/>
          <w:color w:val="000000" w:themeColor="text1"/>
        </w:rPr>
        <w:t xml:space="preserve">ogram and emphasis, so that the </w:t>
      </w:r>
      <w:r w:rsidRPr="00263EDE">
        <w:rPr>
          <w:rFonts w:ascii="Times New Roman" w:hAnsi="Times New Roman" w:cs="Times New Roman"/>
          <w:color w:val="000000" w:themeColor="text1"/>
        </w:rPr>
        <w:t>financial/programmatic needs of the church may be addressed in advance</w:t>
      </w:r>
      <w:r w:rsidR="00263EDE" w:rsidRPr="00263EDE">
        <w:rPr>
          <w:rFonts w:ascii="Times New Roman" w:hAnsi="Times New Roman" w:cs="Times New Roman"/>
          <w:color w:val="000000" w:themeColor="text1"/>
        </w:rPr>
        <w:t xml:space="preserve"> and not on a crisis basis; and</w:t>
      </w:r>
    </w:p>
    <w:p w14:paraId="5B702697" w14:textId="590AF871" w:rsidR="00263EDE" w:rsidRDefault="00FC42EB" w:rsidP="00B21CAF">
      <w:pPr>
        <w:pStyle w:val="ListParagraph"/>
        <w:widowControl w:val="0"/>
        <w:numPr>
          <w:ilvl w:val="1"/>
          <w:numId w:val="2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In the creation of the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the committees shall consider and address issues that include the anticipated cost, the human resources needs, the timeline for executing the project/activity and, therefore, the overall</w:t>
      </w:r>
      <w:r w:rsidR="00263EDE">
        <w:rPr>
          <w:rFonts w:ascii="Times New Roman" w:hAnsi="Times New Roman" w:cs="Times New Roman"/>
          <w:color w:val="000000" w:themeColor="text1"/>
        </w:rPr>
        <w:t xml:space="preserve"> effect on the church calendar.</w:t>
      </w:r>
    </w:p>
    <w:p w14:paraId="64EE5837" w14:textId="5A998610" w:rsidR="00FC42EB" w:rsidRPr="00263EDE" w:rsidRDefault="00FC42EB" w:rsidP="00B21CAF">
      <w:pPr>
        <w:pStyle w:val="ListParagraph"/>
        <w:widowControl w:val="0"/>
        <w:numPr>
          <w:ilvl w:val="1"/>
          <w:numId w:val="2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The appropriate line item forms will be distributed at the time tha</w:t>
      </w:r>
      <w:r w:rsidR="00263EDE" w:rsidRPr="00263EDE">
        <w:rPr>
          <w:rFonts w:ascii="Times New Roman" w:hAnsi="Times New Roman" w:cs="Times New Roman"/>
          <w:color w:val="000000" w:themeColor="text1"/>
        </w:rPr>
        <w:t>t the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263EDE" w:rsidRPr="00263EDE">
        <w:rPr>
          <w:rFonts w:ascii="Times New Roman" w:hAnsi="Times New Roman" w:cs="Times New Roman"/>
          <w:color w:val="000000" w:themeColor="text1"/>
        </w:rPr>
        <w:t xml:space="preserve"> requests are made.</w:t>
      </w:r>
    </w:p>
    <w:p w14:paraId="5F0B7116"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26BB1571" w14:textId="3116AEBA" w:rsidR="00FC42EB" w:rsidRDefault="00FC42EB" w:rsidP="00082B0F">
      <w:pPr>
        <w:widowControl w:val="0"/>
        <w:autoSpaceDE w:val="0"/>
        <w:autoSpaceDN w:val="0"/>
        <w:contextualSpacing/>
        <w:rPr>
          <w:rFonts w:ascii="Times New Roman" w:hAnsi="Times New Roman" w:cs="Times New Roman"/>
          <w:b/>
          <w:bCs/>
          <w:color w:val="000000" w:themeColor="text1"/>
        </w:rPr>
      </w:pPr>
      <w:r w:rsidRPr="00263EDE">
        <w:rPr>
          <w:rFonts w:ascii="Times New Roman" w:hAnsi="Times New Roman" w:cs="Times New Roman"/>
          <w:b/>
          <w:bCs/>
          <w:color w:val="000000" w:themeColor="text1"/>
        </w:rPr>
        <w:t>Preliminary Operating Budget</w:t>
      </w:r>
    </w:p>
    <w:p w14:paraId="4E39E79E"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72325342" w14:textId="5EE766B6" w:rsidR="00FC42EB" w:rsidRPr="00263EDE" w:rsidRDefault="00FC42EB" w:rsidP="00B21CAF">
      <w:pPr>
        <w:pStyle w:val="ListParagraph"/>
        <w:widowControl w:val="0"/>
        <w:numPr>
          <w:ilvl w:val="0"/>
          <w:numId w:val="36"/>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and Finance Committee shall compile all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requests and, after taking into consideration anticipated sources of revenue, formulate a recommended budget to be submitted to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at its states September meeting. </w:t>
      </w:r>
    </w:p>
    <w:p w14:paraId="0FB1088F" w14:textId="5C8F28E6" w:rsidR="00FC42EB" w:rsidRPr="00263EDE" w:rsidRDefault="00FC42EB" w:rsidP="00B21CAF">
      <w:pPr>
        <w:pStyle w:val="ListParagraph"/>
        <w:widowControl w:val="0"/>
        <w:numPr>
          <w:ilvl w:val="0"/>
          <w:numId w:val="36"/>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At its stated September meeting,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the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recommendations of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&amp; Finance Committee, considering not only the financial impact on the life of the church, but also ensuring the budget meets the programmatic emphases of the church. At that time, Session shall give appropriate direction to the Stewardship &amp; Finance Committee regarding adjustments to the recommended budget, if necessary. </w:t>
      </w:r>
    </w:p>
    <w:p w14:paraId="15A219E9" w14:textId="694B703E" w:rsidR="00FC42EB" w:rsidRPr="00263EDE" w:rsidRDefault="00FC42EB" w:rsidP="00B21CAF">
      <w:pPr>
        <w:pStyle w:val="ListParagraph"/>
        <w:widowControl w:val="0"/>
        <w:numPr>
          <w:ilvl w:val="0"/>
          <w:numId w:val="36"/>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Not later than its stated October meeting, session shall adopt a preliminary bud</w:t>
      </w:r>
      <w:r w:rsidR="00263EDE" w:rsidRPr="00263EDE">
        <w:rPr>
          <w:rFonts w:ascii="Times New Roman" w:hAnsi="Times New Roman" w:cs="Times New Roman"/>
          <w:color w:val="000000" w:themeColor="text1"/>
        </w:rPr>
        <w:t>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263EDE" w:rsidRPr="00263EDE">
        <w:rPr>
          <w:rFonts w:ascii="Times New Roman" w:hAnsi="Times New Roman" w:cs="Times New Roman"/>
          <w:color w:val="000000" w:themeColor="text1"/>
        </w:rPr>
        <w:t xml:space="preserve"> for the coming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263EDE" w:rsidRPr="00263EDE">
        <w:rPr>
          <w:rFonts w:ascii="Times New Roman" w:hAnsi="Times New Roman" w:cs="Times New Roman"/>
          <w:color w:val="000000" w:themeColor="text1"/>
        </w:rPr>
        <w:t>.</w:t>
      </w:r>
    </w:p>
    <w:p w14:paraId="66CE06AF"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06C8CFD2" w14:textId="60437986" w:rsidR="00FC42EB" w:rsidRDefault="00FC42EB" w:rsidP="00082B0F">
      <w:pPr>
        <w:widowControl w:val="0"/>
        <w:autoSpaceDE w:val="0"/>
        <w:autoSpaceDN w:val="0"/>
        <w:contextualSpacing/>
        <w:rPr>
          <w:rFonts w:ascii="Times New Roman" w:hAnsi="Times New Roman" w:cs="Times New Roman"/>
          <w:b/>
          <w:bCs/>
          <w:color w:val="000000" w:themeColor="text1"/>
        </w:rPr>
      </w:pPr>
      <w:r w:rsidRPr="00263EDE">
        <w:rPr>
          <w:rFonts w:ascii="Times New Roman" w:hAnsi="Times New Roman" w:cs="Times New Roman"/>
          <w:b/>
          <w:bCs/>
          <w:color w:val="000000" w:themeColor="text1"/>
        </w:rPr>
        <w:t>Annual Stewardship</w:t>
      </w:r>
      <w:r w:rsidR="00944C96">
        <w:rPr>
          <w:rFonts w:ascii="Times New Roman" w:hAnsi="Times New Roman" w:cs="Times New Roman"/>
          <w:b/>
          <w:bCs/>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b/>
          <w:bCs/>
          <w:color w:val="000000" w:themeColor="text1"/>
        </w:rPr>
        <w:fldChar w:fldCharType="end"/>
      </w:r>
      <w:r w:rsidRPr="00263EDE">
        <w:rPr>
          <w:rFonts w:ascii="Times New Roman" w:hAnsi="Times New Roman" w:cs="Times New Roman"/>
          <w:b/>
          <w:bCs/>
          <w:color w:val="000000" w:themeColor="text1"/>
        </w:rPr>
        <w:t xml:space="preserve"> Campaign</w:t>
      </w:r>
    </w:p>
    <w:p w14:paraId="36C273E4"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60D96C66" w14:textId="358A411C" w:rsidR="00FC42EB" w:rsidRPr="00263EDE" w:rsidRDefault="00FC42EB" w:rsidP="00B21CAF">
      <w:pPr>
        <w:pStyle w:val="ListParagraph"/>
        <w:widowControl w:val="0"/>
        <w:numPr>
          <w:ilvl w:val="0"/>
          <w:numId w:val="37"/>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&amp; Finance Committee shall determine the type and style of stewardship campaign it recommends to be used in soliciting support for the coming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's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and submit that plan to session for its approval no later than S</w:t>
      </w:r>
      <w:r w:rsidR="00263EDE" w:rsidRPr="00263EDE">
        <w:rPr>
          <w:rFonts w:ascii="Times New Roman" w:hAnsi="Times New Roman" w:cs="Times New Roman"/>
          <w:color w:val="000000" w:themeColor="text1"/>
        </w:rPr>
        <w:t>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263EDE" w:rsidRPr="00263EDE">
        <w:rPr>
          <w:rFonts w:ascii="Times New Roman" w:hAnsi="Times New Roman" w:cs="Times New Roman"/>
          <w:color w:val="000000" w:themeColor="text1"/>
        </w:rPr>
        <w:t>'s August stated meeting.</w:t>
      </w:r>
    </w:p>
    <w:p w14:paraId="49C1F0DD" w14:textId="45400213" w:rsidR="00FC42EB" w:rsidRPr="00263EDE" w:rsidRDefault="00FC42EB" w:rsidP="00B21CAF">
      <w:pPr>
        <w:pStyle w:val="ListParagraph"/>
        <w:widowControl w:val="0"/>
        <w:numPr>
          <w:ilvl w:val="0"/>
          <w:numId w:val="37"/>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lastRenderedPageBreak/>
        <w:t>The stewardship &amp; Finance Committee shall, following adoption of a preliminary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by session, implement a stewardship campaign that will generally culminate with a "pledge dedication" event in November, prior to the Thanksgiving weekend.</w:t>
      </w:r>
    </w:p>
    <w:p w14:paraId="30423A55" w14:textId="5858C034" w:rsidR="00FC42EB" w:rsidRPr="00263EDE" w:rsidRDefault="00FC42EB" w:rsidP="00082B0F">
      <w:pPr>
        <w:widowControl w:val="0"/>
        <w:autoSpaceDE w:val="0"/>
        <w:autoSpaceDN w:val="0"/>
        <w:contextualSpacing/>
        <w:rPr>
          <w:rFonts w:ascii="Times New Roman" w:hAnsi="Times New Roman" w:cs="Times New Roman"/>
          <w:color w:val="000000" w:themeColor="text1"/>
        </w:rPr>
      </w:pPr>
    </w:p>
    <w:p w14:paraId="77C4A5DE" w14:textId="7127214E" w:rsidR="00FC42EB" w:rsidRDefault="00FC42EB" w:rsidP="00082B0F">
      <w:pPr>
        <w:widowControl w:val="0"/>
        <w:autoSpaceDE w:val="0"/>
        <w:autoSpaceDN w:val="0"/>
        <w:contextualSpacing/>
        <w:rPr>
          <w:rFonts w:ascii="Times New Roman" w:hAnsi="Times New Roman" w:cs="Times New Roman"/>
          <w:b/>
          <w:bCs/>
          <w:color w:val="000000" w:themeColor="text1"/>
        </w:rPr>
      </w:pPr>
      <w:r w:rsidRPr="00263EDE">
        <w:rPr>
          <w:rFonts w:ascii="Times New Roman" w:hAnsi="Times New Roman" w:cs="Times New Roman"/>
          <w:b/>
          <w:bCs/>
          <w:color w:val="000000" w:themeColor="text1"/>
        </w:rPr>
        <w:t>Finalized Operating Budget</w:t>
      </w:r>
    </w:p>
    <w:p w14:paraId="0535AC7E" w14:textId="77777777" w:rsidR="00263EDE" w:rsidRPr="00263EDE" w:rsidRDefault="00263EDE" w:rsidP="00082B0F">
      <w:pPr>
        <w:widowControl w:val="0"/>
        <w:autoSpaceDE w:val="0"/>
        <w:autoSpaceDN w:val="0"/>
        <w:contextualSpacing/>
        <w:rPr>
          <w:rFonts w:ascii="Times New Roman" w:hAnsi="Times New Roman" w:cs="Times New Roman"/>
          <w:color w:val="000000" w:themeColor="text1"/>
        </w:rPr>
      </w:pPr>
    </w:p>
    <w:p w14:paraId="4E1C316E" w14:textId="23742325" w:rsidR="00FC42EB" w:rsidRPr="00263EDE" w:rsidRDefault="00FC42EB" w:rsidP="00B21CAF">
      <w:pPr>
        <w:pStyle w:val="ListParagraph"/>
        <w:widowControl w:val="0"/>
        <w:numPr>
          <w:ilvl w:val="0"/>
          <w:numId w:val="38"/>
        </w:numPr>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At its January stated meeting, the Stewardship</w:t>
      </w:r>
      <w:r w:rsidR="00944C96">
        <w:rPr>
          <w:rFonts w:ascii="Times New Roman" w:hAnsi="Times New Roman" w:cs="Times New Roman"/>
          <w:color w:val="000000" w:themeColor="text1"/>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&amp; Finance Committee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the pledges and other sources of revenue that are available and prepare an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for recommendation to session that includes anticipated revenue and sources, as well as anticipated expenditures for the coming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's general operating fund. </w:t>
      </w:r>
    </w:p>
    <w:p w14:paraId="2AA12580" w14:textId="44541CF1" w:rsidR="00FC42EB" w:rsidRPr="00263EDE" w:rsidRDefault="00FC42EB" w:rsidP="00B21CAF">
      <w:pPr>
        <w:pStyle w:val="ListParagraph"/>
        <w:widowControl w:val="0"/>
        <w:numPr>
          <w:ilvl w:val="0"/>
          <w:numId w:val="38"/>
        </w:numPr>
        <w:tabs>
          <w:tab w:val="left" w:pos="220"/>
          <w:tab w:val="left" w:pos="720"/>
        </w:tabs>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at its stated January meeting, shall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revise, if necessary, and adopt a final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for the current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w:t>
      </w:r>
      <w:r w:rsidRPr="00263EDE">
        <w:rPr>
          <w:rFonts w:ascii="MS Mincho" w:eastAsia="MS Mincho" w:hAnsi="MS Mincho" w:cs="MS Mincho"/>
          <w:color w:val="000000" w:themeColor="text1"/>
        </w:rPr>
        <w:t> </w:t>
      </w:r>
    </w:p>
    <w:p w14:paraId="731B0D54" w14:textId="56315604" w:rsidR="003048AF" w:rsidRPr="00263EDE" w:rsidRDefault="00FC42EB" w:rsidP="00B21CAF">
      <w:pPr>
        <w:pStyle w:val="ListParagraph"/>
        <w:widowControl w:val="0"/>
        <w:numPr>
          <w:ilvl w:val="0"/>
          <w:numId w:val="38"/>
        </w:numPr>
        <w:tabs>
          <w:tab w:val="left" w:pos="220"/>
          <w:tab w:val="left" w:pos="720"/>
        </w:tabs>
        <w:autoSpaceDE w:val="0"/>
        <w:autoSpaceDN w:val="0"/>
        <w:rPr>
          <w:rFonts w:ascii="Times New Roman" w:hAnsi="Times New Roman" w:cs="Times New Roman"/>
          <w:color w:val="000000" w:themeColor="text1"/>
        </w:rPr>
      </w:pPr>
      <w:r w:rsidRPr="00263EDE">
        <w:rPr>
          <w:rFonts w:ascii="Times New Roman" w:hAnsi="Times New Roman" w:cs="Times New Roman"/>
          <w:color w:val="000000" w:themeColor="text1"/>
        </w:rPr>
        <w:t>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shall, at the Annual Congregational/Corporation</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Corporation</w:instrText>
      </w:r>
      <w:r w:rsidR="006979A4">
        <w:instrText xml:space="preserve">" </w:instrText>
      </w:r>
      <w:r w:rsidR="006979A4">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Meeting</w:t>
      </w:r>
      <w:r w:rsidR="00F87DC4">
        <w:rPr>
          <w:rFonts w:ascii="Times New Roman" w:hAnsi="Times New Roman" w:cs="Times New Roman"/>
          <w:color w:val="000000" w:themeColor="text1"/>
        </w:rPr>
        <w:t>,</w:t>
      </w:r>
      <w:r w:rsidRPr="00263EDE">
        <w:rPr>
          <w:rFonts w:ascii="Times New Roman" w:hAnsi="Times New Roman" w:cs="Times New Roman"/>
          <w:color w:val="000000" w:themeColor="text1"/>
        </w:rPr>
        <w:t xml:space="preserve"> report to the congregation the adopted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 xml:space="preserve"> for the current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263EDE">
        <w:rPr>
          <w:rFonts w:ascii="Times New Roman" w:hAnsi="Times New Roman" w:cs="Times New Roman"/>
          <w:color w:val="000000" w:themeColor="text1"/>
        </w:rPr>
        <w:t>.</w:t>
      </w:r>
    </w:p>
    <w:p w14:paraId="48357E21"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5731A908" w14:textId="77777777" w:rsidR="006965B4" w:rsidRDefault="006965B4" w:rsidP="006965B4">
      <w:pPr>
        <w:widowControl w:val="0"/>
        <w:autoSpaceDE w:val="0"/>
        <w:autoSpaceDN w:val="0"/>
        <w:contextualSpacing/>
        <w:jc w:val="center"/>
        <w:rPr>
          <w:rFonts w:ascii="Times New Roman" w:hAnsi="Times New Roman" w:cs="Times New Roman"/>
          <w:b/>
          <w:bCs/>
          <w:color w:val="000000" w:themeColor="text1"/>
        </w:rPr>
      </w:pPr>
      <w:r>
        <w:rPr>
          <w:rFonts w:ascii="Times New Roman" w:hAnsi="Times New Roman" w:cs="Times New Roman"/>
          <w:b/>
          <w:bCs/>
          <w:color w:val="000000" w:themeColor="text1"/>
        </w:rPr>
        <w:lastRenderedPageBreak/>
        <w:t>FINANCIAL POLICY</w:t>
      </w:r>
    </w:p>
    <w:p w14:paraId="104199B9" w14:textId="272E69E1" w:rsidR="00FC42EB" w:rsidRPr="006965B4" w:rsidRDefault="00FC42EB" w:rsidP="006965B4">
      <w:pPr>
        <w:widowControl w:val="0"/>
        <w:autoSpaceDE w:val="0"/>
        <w:autoSpaceDN w:val="0"/>
        <w:contextualSpacing/>
        <w:jc w:val="center"/>
        <w:rPr>
          <w:rFonts w:ascii="Times New Roman" w:hAnsi="Times New Roman" w:cs="Times New Roman"/>
          <w:b/>
          <w:bCs/>
          <w:color w:val="000000" w:themeColor="text1"/>
        </w:rPr>
      </w:pPr>
      <w:r w:rsidRPr="006965B4">
        <w:rPr>
          <w:rFonts w:ascii="Times New Roman" w:hAnsi="Times New Roman" w:cs="Times New Roman"/>
          <w:b/>
          <w:bCs/>
          <w:color w:val="000000" w:themeColor="text1"/>
        </w:rPr>
        <w:t>SECOND PRESBYTERIAN CHURCH</w:t>
      </w:r>
    </w:p>
    <w:p w14:paraId="5A3E722F" w14:textId="77777777" w:rsidR="006965B4" w:rsidRPr="006965B4" w:rsidRDefault="006965B4" w:rsidP="0011536A">
      <w:pPr>
        <w:widowControl w:val="0"/>
        <w:autoSpaceDE w:val="0"/>
        <w:autoSpaceDN w:val="0"/>
        <w:contextualSpacing/>
        <w:rPr>
          <w:rFonts w:ascii="Times New Roman" w:hAnsi="Times New Roman" w:cs="Times New Roman"/>
          <w:b/>
          <w:bCs/>
          <w:color w:val="000000" w:themeColor="text1"/>
        </w:rPr>
      </w:pPr>
    </w:p>
    <w:p w14:paraId="6C24EE21" w14:textId="77777777" w:rsidR="006965B4" w:rsidRPr="00AF3DB8" w:rsidRDefault="006965B4" w:rsidP="00AF3DB8">
      <w:pPr>
        <w:pStyle w:val="Heading3"/>
        <w:rPr>
          <w:b w:val="0"/>
        </w:rPr>
      </w:pPr>
      <w:bookmarkStart w:id="50" w:name="_Toc536799571"/>
      <w:r w:rsidRPr="00AF3DB8">
        <w:rPr>
          <w:b w:val="0"/>
        </w:rPr>
        <w:t>TREASURERS</w:t>
      </w:r>
      <w:bookmarkEnd w:id="50"/>
      <w:r w:rsidRPr="00AF3DB8">
        <w:rPr>
          <w:b w:val="0"/>
        </w:rPr>
        <w:t xml:space="preserve"> </w:t>
      </w:r>
    </w:p>
    <w:p w14:paraId="28AF6791" w14:textId="77777777" w:rsidR="006965B4" w:rsidRPr="006965B4" w:rsidRDefault="006965B4" w:rsidP="0011536A">
      <w:pPr>
        <w:widowControl w:val="0"/>
        <w:autoSpaceDE w:val="0"/>
        <w:autoSpaceDN w:val="0"/>
        <w:contextualSpacing/>
        <w:rPr>
          <w:rFonts w:ascii="Times New Roman" w:hAnsi="Times New Roman" w:cs="Times New Roman"/>
          <w:color w:val="000000" w:themeColor="text1"/>
        </w:rPr>
      </w:pPr>
    </w:p>
    <w:p w14:paraId="3FB30042" w14:textId="6337190B" w:rsidR="00FC42EB" w:rsidRPr="006965B4" w:rsidRDefault="00FC42EB" w:rsidP="00B21CAF">
      <w:pPr>
        <w:pStyle w:val="ListParagraph"/>
        <w:widowControl w:val="0"/>
        <w:numPr>
          <w:ilvl w:val="0"/>
          <w:numId w:val="39"/>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shall appoint, yearly, an Elder to be the Paying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to pay all bills and obligations of the church, in a timely manner. </w:t>
      </w:r>
      <w:r w:rsidRPr="006965B4">
        <w:rPr>
          <w:rFonts w:ascii="MS Mincho" w:eastAsia="MS Mincho" w:hAnsi="MS Mincho" w:cs="MS Mincho"/>
          <w:color w:val="000000" w:themeColor="text1"/>
        </w:rPr>
        <w:t> </w:t>
      </w:r>
    </w:p>
    <w:p w14:paraId="511DCAB4" w14:textId="6E933326" w:rsidR="00FC42EB" w:rsidRPr="006965B4" w:rsidRDefault="00FC42EB" w:rsidP="00B21CAF">
      <w:pPr>
        <w:pStyle w:val="ListParagraph"/>
        <w:widowControl w:val="0"/>
        <w:numPr>
          <w:ilvl w:val="0"/>
          <w:numId w:val="39"/>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shall appoint, yearly, two (2) Elders to be receiving and Recording Treasurers to receive pledges and other donations from members and friends of the church. The recording treasurer shall record all receipts and provide statements of giving, at least bi-annually</w:t>
      </w:r>
      <w:r w:rsidR="00842503">
        <w:rPr>
          <w:rFonts w:ascii="Times New Roman" w:hAnsi="Times New Roman" w:cs="Times New Roman"/>
          <w:color w:val="000000" w:themeColor="text1"/>
        </w:rPr>
        <w:fldChar w:fldCharType="begin"/>
      </w:r>
      <w:r w:rsidR="00842503">
        <w:instrText xml:space="preserve"> XE "</w:instrText>
      </w:r>
      <w:r w:rsidR="00842503" w:rsidRPr="00FB7BDD">
        <w:rPr>
          <w:rFonts w:ascii="Times New Roman" w:hAnsi="Times New Roman" w:cs="Times New Roman"/>
          <w:color w:val="000000" w:themeColor="text1"/>
        </w:rPr>
        <w:instrText>annually</w:instrText>
      </w:r>
      <w:r w:rsidR="00842503">
        <w:instrText xml:space="preserve">" </w:instrText>
      </w:r>
      <w:r w:rsidR="00842503">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w:t>
      </w:r>
      <w:r w:rsidRPr="006965B4">
        <w:rPr>
          <w:rFonts w:ascii="MS Mincho" w:eastAsia="MS Mincho" w:hAnsi="MS Mincho" w:cs="MS Mincho"/>
          <w:color w:val="000000" w:themeColor="text1"/>
        </w:rPr>
        <w:t> </w:t>
      </w:r>
    </w:p>
    <w:p w14:paraId="7EF6365A" w14:textId="0DA508A3" w:rsidR="00FC42EB" w:rsidRPr="006965B4" w:rsidRDefault="00FC42EB" w:rsidP="00B21CAF">
      <w:pPr>
        <w:pStyle w:val="ListParagraph"/>
        <w:widowControl w:val="0"/>
        <w:numPr>
          <w:ilvl w:val="0"/>
          <w:numId w:val="39"/>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EE214F">
        <w:rPr>
          <w:rFonts w:ascii="Times New Roman" w:hAnsi="Times New Roman" w:cs="Times New Roman"/>
          <w:color w:val="000000" w:themeColor="text1"/>
        </w:rPr>
        <w:t xml:space="preserve"> shall appoint, yearly, an</w:t>
      </w:r>
      <w:r w:rsidRPr="006965B4">
        <w:rPr>
          <w:rFonts w:ascii="Times New Roman" w:hAnsi="Times New Roman" w:cs="Times New Roman"/>
          <w:color w:val="000000" w:themeColor="text1"/>
        </w:rPr>
        <w:t xml:space="preserve"> Elder to be bookkeeper to record all receipts and expenses, and to provide monthly reports to session. </w:t>
      </w:r>
      <w:r w:rsidRPr="006965B4">
        <w:rPr>
          <w:rFonts w:ascii="MS Mincho" w:eastAsia="MS Mincho" w:hAnsi="MS Mincho" w:cs="MS Mincho"/>
          <w:color w:val="000000" w:themeColor="text1"/>
        </w:rPr>
        <w:t> </w:t>
      </w:r>
    </w:p>
    <w:p w14:paraId="7E494E6A" w14:textId="77777777" w:rsidR="006965B4" w:rsidRDefault="006965B4" w:rsidP="0011536A">
      <w:pPr>
        <w:widowControl w:val="0"/>
        <w:autoSpaceDE w:val="0"/>
        <w:autoSpaceDN w:val="0"/>
        <w:contextualSpacing/>
        <w:rPr>
          <w:rFonts w:ascii="Times New Roman" w:hAnsi="Times New Roman" w:cs="Times New Roman"/>
          <w:b/>
          <w:bCs/>
          <w:color w:val="000000" w:themeColor="text1"/>
        </w:rPr>
      </w:pPr>
    </w:p>
    <w:p w14:paraId="4690082A" w14:textId="5D523E07" w:rsidR="00FC42EB" w:rsidRPr="00AF3DB8" w:rsidRDefault="00FC42EB" w:rsidP="00AF3DB8">
      <w:pPr>
        <w:pStyle w:val="Heading3"/>
        <w:rPr>
          <w:b w:val="0"/>
        </w:rPr>
      </w:pPr>
      <w:bookmarkStart w:id="51" w:name="_Toc536799572"/>
      <w:r w:rsidRPr="00AF3DB8">
        <w:rPr>
          <w:b w:val="0"/>
        </w:rPr>
        <w:t>BUDGET EXPENDITURES</w:t>
      </w:r>
      <w:bookmarkEnd w:id="51"/>
    </w:p>
    <w:p w14:paraId="372286C2" w14:textId="77777777" w:rsidR="006965B4" w:rsidRPr="006965B4" w:rsidRDefault="006965B4" w:rsidP="0011536A">
      <w:pPr>
        <w:widowControl w:val="0"/>
        <w:autoSpaceDE w:val="0"/>
        <w:autoSpaceDN w:val="0"/>
        <w:contextualSpacing/>
        <w:rPr>
          <w:rFonts w:ascii="Times New Roman" w:hAnsi="Times New Roman" w:cs="Times New Roman"/>
          <w:color w:val="000000" w:themeColor="text1"/>
        </w:rPr>
      </w:pPr>
    </w:p>
    <w:p w14:paraId="0CD4120C" w14:textId="17A8EF2E" w:rsid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use and expenditures of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items will be subject to the prior approval of the appropriate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of session, through its chair, utilizing vouchers describing the expenditure and thee budget line item to which it shall be charged; except as provided below:</w:t>
      </w:r>
    </w:p>
    <w:p w14:paraId="168693E1" w14:textId="77777777" w:rsidR="006965B4" w:rsidRPr="006965B4" w:rsidRDefault="00FC42EB" w:rsidP="00B21CAF">
      <w:pPr>
        <w:pStyle w:val="ListParagraph"/>
        <w:widowControl w:val="0"/>
        <w:numPr>
          <w:ilvl w:val="1"/>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Administrative Budget shall be subject to the oversight of the Pastor.</w:t>
      </w:r>
    </w:p>
    <w:p w14:paraId="1E961BA3" w14:textId="438390C0" w:rsidR="00FC42EB" w:rsidRPr="006965B4" w:rsidRDefault="00FC42EB" w:rsidP="00B21CAF">
      <w:pPr>
        <w:pStyle w:val="ListParagraph"/>
        <w:widowControl w:val="0"/>
        <w:numPr>
          <w:ilvl w:val="1"/>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Recurring expenses, (i.e. utility bills, Board of Pension dues, etc.) shall only require a</w:t>
      </w:r>
      <w:r w:rsidR="006965B4">
        <w:rPr>
          <w:rFonts w:ascii="Times New Roman" w:hAnsi="Times New Roman" w:cs="Times New Roman"/>
          <w:color w:val="000000" w:themeColor="text1"/>
        </w:rPr>
        <w:t xml:space="preserve"> </w:t>
      </w:r>
      <w:r w:rsidRPr="006965B4">
        <w:rPr>
          <w:rFonts w:ascii="Times New Roman" w:hAnsi="Times New Roman" w:cs="Times New Roman"/>
          <w:color w:val="000000" w:themeColor="text1"/>
        </w:rPr>
        <w:t>signature approving the expenditure on the billing.</w:t>
      </w:r>
    </w:p>
    <w:p w14:paraId="7FAEF0A9" w14:textId="2D815FE4" w:rsidR="00FC42EB" w:rsidRP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Unless specifically designated at the time of the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's adoption by the session, budget</w:t>
      </w:r>
      <w:r w:rsidR="006965B4">
        <w:rPr>
          <w:rFonts w:ascii="Times New Roman" w:hAnsi="Times New Roman" w:cs="Times New Roman"/>
          <w:color w:val="000000" w:themeColor="text1"/>
        </w:rPr>
        <w:t xml:space="preserve"> </w:t>
      </w:r>
      <w:r w:rsidRPr="006965B4">
        <w:rPr>
          <w:rFonts w:ascii="Times New Roman" w:hAnsi="Times New Roman" w:cs="Times New Roman"/>
          <w:color w:val="000000" w:themeColor="text1"/>
        </w:rPr>
        <w:t>it</w:t>
      </w:r>
      <w:r w:rsidR="006965B4">
        <w:rPr>
          <w:rFonts w:ascii="Times New Roman" w:hAnsi="Times New Roman" w:cs="Times New Roman"/>
          <w:color w:val="000000" w:themeColor="text1"/>
        </w:rPr>
        <w:t>ems will not be used for capital</w:t>
      </w:r>
      <w:r w:rsidRPr="006965B4">
        <w:rPr>
          <w:rFonts w:ascii="Times New Roman" w:hAnsi="Times New Roman" w:cs="Times New Roman"/>
          <w:color w:val="000000" w:themeColor="text1"/>
        </w:rPr>
        <w:t xml:space="preserve"> expenditures.</w:t>
      </w:r>
    </w:p>
    <w:p w14:paraId="7553894A" w14:textId="5608343D" w:rsidR="00FC42EB" w:rsidRP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The use of programmatic funds (excluding session ap</w:t>
      </w:r>
      <w:r w:rsidR="006965B4">
        <w:rPr>
          <w:rFonts w:ascii="Times New Roman" w:hAnsi="Times New Roman" w:cs="Times New Roman"/>
          <w:color w:val="000000" w:themeColor="text1"/>
        </w:rPr>
        <w:t xml:space="preserve">proved line items - i.e. Capital </w:t>
      </w:r>
      <w:r w:rsidRPr="006965B4">
        <w:rPr>
          <w:rFonts w:ascii="Times New Roman" w:hAnsi="Times New Roman" w:cs="Times New Roman"/>
          <w:color w:val="000000" w:themeColor="text1"/>
        </w:rPr>
        <w:t>items included in the property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for the purchase of capital items (i.e. sound systems, equipment, musical equipment) shall be subject to approval of session and shall be considered exceptions to the use of such funds.</w:t>
      </w:r>
    </w:p>
    <w:p w14:paraId="20C6CC81" w14:textId="71F5D083" w:rsidR="00FC42EB" w:rsidRPr="006965B4" w:rsidRDefault="00FC42EB" w:rsidP="00B21CAF">
      <w:pPr>
        <w:pStyle w:val="ListParagraph"/>
        <w:widowControl w:val="0"/>
        <w:numPr>
          <w:ilvl w:val="0"/>
          <w:numId w:val="40"/>
        </w:numPr>
        <w:tabs>
          <w:tab w:val="left" w:pos="220"/>
          <w:tab w:val="left" w:pos="720"/>
        </w:tabs>
        <w:autoSpaceDE w:val="0"/>
        <w:autoSpaceDN w:val="0"/>
        <w:rPr>
          <w:rFonts w:ascii="Times New Roman" w:hAnsi="Times New Roman" w:cs="Times New Roman"/>
          <w:color w:val="000000" w:themeColor="text1"/>
        </w:rPr>
      </w:pPr>
      <w:r w:rsidRPr="006965B4">
        <w:rPr>
          <w:rFonts w:ascii="Times New Roman" w:hAnsi="Times New Roman" w:cs="Times New Roman"/>
          <w:color w:val="000000" w:themeColor="text1"/>
        </w:rPr>
        <w:t>Unless specifically designated otherwise (i.e. Triennium, outside mission designations, etc.)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items shall not be used to fund or underwrite programs of other non-Second Church groups or organizations (i.e. general costs of music</w:t>
      </w:r>
      <w:r w:rsidR="006979A4">
        <w:rPr>
          <w:rFonts w:ascii="Times New Roman" w:hAnsi="Times New Roman" w:cs="Times New Roman"/>
          <w:color w:val="000000" w:themeColor="text1"/>
        </w:rPr>
        <w:fldChar w:fldCharType="begin"/>
      </w:r>
      <w:r w:rsidR="006979A4">
        <w:instrText xml:space="preserve"> XE "</w:instrText>
      </w:r>
      <w:r w:rsidR="006979A4" w:rsidRPr="00845F2B">
        <w:rPr>
          <w:rFonts w:ascii="Times New Roman" w:hAnsi="Times New Roman" w:cs="Times New Roman"/>
          <w:color w:val="000000" w:themeColor="text1"/>
        </w:rPr>
        <w:instrText>music</w:instrText>
      </w:r>
      <w:r w:rsidR="006979A4">
        <w:instrText xml:space="preserve">" </w:instrText>
      </w:r>
      <w:r w:rsidR="006979A4">
        <w:rPr>
          <w:rFonts w:ascii="Times New Roman" w:hAnsi="Times New Roman" w:cs="Times New Roman"/>
          <w:color w:val="000000" w:themeColor="text1"/>
        </w:rPr>
        <w:fldChar w:fldCharType="end"/>
      </w:r>
      <w:r w:rsidRPr="006965B4">
        <w:rPr>
          <w:rFonts w:ascii="Times New Roman" w:hAnsi="Times New Roman" w:cs="Times New Roman"/>
          <w:color w:val="000000" w:themeColor="text1"/>
        </w:rPr>
        <w:t xml:space="preserve"> festivals, non- designated mission funding, etc.) without the express approval of session, obtained in advance and only in unusual circumstances, as session shall determine.</w:t>
      </w:r>
    </w:p>
    <w:p w14:paraId="443A30E3" w14:textId="77777777" w:rsidR="006965B4" w:rsidRPr="006965B4" w:rsidRDefault="006965B4" w:rsidP="006965B4">
      <w:pPr>
        <w:widowControl w:val="0"/>
        <w:tabs>
          <w:tab w:val="left" w:pos="220"/>
          <w:tab w:val="left" w:pos="720"/>
        </w:tabs>
        <w:autoSpaceDE w:val="0"/>
        <w:autoSpaceDN w:val="0"/>
        <w:contextualSpacing/>
        <w:rPr>
          <w:rFonts w:ascii="Times New Roman" w:hAnsi="Times New Roman" w:cs="Times New Roman"/>
          <w:color w:val="000000" w:themeColor="text1"/>
        </w:rPr>
      </w:pPr>
    </w:p>
    <w:p w14:paraId="05A024A5" w14:textId="693B01DC" w:rsidR="00FC42EB" w:rsidRPr="00AF3DB8" w:rsidRDefault="00FC42EB" w:rsidP="00AF3DB8">
      <w:pPr>
        <w:pStyle w:val="Heading3"/>
        <w:rPr>
          <w:b w:val="0"/>
        </w:rPr>
      </w:pPr>
      <w:bookmarkStart w:id="52" w:name="_Toc536799573"/>
      <w:r w:rsidRPr="00AF3DB8">
        <w:rPr>
          <w:b w:val="0"/>
        </w:rPr>
        <w:t>CAPITAL EXPENDITURES</w:t>
      </w:r>
      <w:bookmarkEnd w:id="52"/>
    </w:p>
    <w:p w14:paraId="17C3508E" w14:textId="77777777" w:rsidR="008661DB" w:rsidRPr="006965B4" w:rsidRDefault="008661DB" w:rsidP="0011536A">
      <w:pPr>
        <w:widowControl w:val="0"/>
        <w:autoSpaceDE w:val="0"/>
        <w:autoSpaceDN w:val="0"/>
        <w:contextualSpacing/>
        <w:rPr>
          <w:rFonts w:ascii="Times New Roman" w:hAnsi="Times New Roman" w:cs="Times New Roman"/>
          <w:color w:val="000000" w:themeColor="text1"/>
        </w:rPr>
      </w:pPr>
    </w:p>
    <w:p w14:paraId="6BAA6EC2" w14:textId="07F1C011" w:rsidR="00FC42EB" w:rsidRPr="00AF3DB8" w:rsidRDefault="00FC42EB" w:rsidP="00B21CAF">
      <w:pPr>
        <w:pStyle w:val="ListParagraph"/>
        <w:widowControl w:val="0"/>
        <w:numPr>
          <w:ilvl w:val="0"/>
          <w:numId w:val="41"/>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session shall adopt a capital expenditure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that lists projects and capital needs that are not addressed within the normal operating budget and are based on</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projected needs of the church. Such projected needs shall generally come to session</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through the committees, following the committees'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consideration of their coming</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year's needs and emphasis.</w:t>
      </w:r>
    </w:p>
    <w:p w14:paraId="0467F7C0" w14:textId="0A4F1DB5" w:rsidR="00FC42EB" w:rsidRPr="00AF3DB8" w:rsidRDefault="00FC42EB" w:rsidP="00B21CAF">
      <w:pPr>
        <w:pStyle w:val="ListParagraph"/>
        <w:widowControl w:val="0"/>
        <w:numPr>
          <w:ilvl w:val="0"/>
          <w:numId w:val="41"/>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The list of projects and capita] needs contained in the capital expenditure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shall be</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used by the pastor in facilitating donors in making memorial contributions and gifts.</w:t>
      </w:r>
    </w:p>
    <w:p w14:paraId="5E9AAF0C" w14:textId="0A2FA090" w:rsidR="003048AF" w:rsidRPr="00AF3DB8" w:rsidRDefault="00FC42EB" w:rsidP="00B21CAF">
      <w:pPr>
        <w:pStyle w:val="ListParagraph"/>
        <w:widowControl w:val="0"/>
        <w:numPr>
          <w:ilvl w:val="0"/>
          <w:numId w:val="41"/>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Public announcement of particular capital needs shall not be made until session has had</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time to consider whether such projects are consistent with the emphases and direction of</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lastRenderedPageBreak/>
        <w:t>the church and its mission, as session determines.</w:t>
      </w:r>
    </w:p>
    <w:p w14:paraId="2A436D96" w14:textId="77777777" w:rsidR="003048AF" w:rsidRPr="006965B4" w:rsidRDefault="003048AF">
      <w:pPr>
        <w:rPr>
          <w:rFonts w:ascii="Times New Roman" w:hAnsi="Times New Roman" w:cs="Times New Roman"/>
          <w:color w:val="000000" w:themeColor="text1"/>
        </w:rPr>
      </w:pPr>
      <w:r w:rsidRPr="006965B4">
        <w:rPr>
          <w:rFonts w:ascii="Times New Roman" w:hAnsi="Times New Roman" w:cs="Times New Roman"/>
          <w:color w:val="000000" w:themeColor="text1"/>
        </w:rPr>
        <w:br w:type="page"/>
      </w:r>
    </w:p>
    <w:p w14:paraId="7ACF958F" w14:textId="542EC619" w:rsidR="00FC42EB" w:rsidRPr="00AF3DB8" w:rsidRDefault="00FC42EB" w:rsidP="00AF3DB8">
      <w:pPr>
        <w:pStyle w:val="Heading3"/>
        <w:rPr>
          <w:b w:val="0"/>
        </w:rPr>
      </w:pPr>
      <w:bookmarkStart w:id="53" w:name="_Toc536799574"/>
      <w:r w:rsidRPr="00AF3DB8">
        <w:rPr>
          <w:b w:val="0"/>
        </w:rPr>
        <w:lastRenderedPageBreak/>
        <w:t>DONOR DESIGNATED AND SESSION RESTRICTED FUNDS</w:t>
      </w:r>
      <w:bookmarkEnd w:id="53"/>
    </w:p>
    <w:p w14:paraId="217280B4" w14:textId="77777777" w:rsidR="00AF3DB8" w:rsidRPr="00AF3DB8" w:rsidRDefault="00AF3DB8" w:rsidP="0011536A">
      <w:pPr>
        <w:widowControl w:val="0"/>
        <w:tabs>
          <w:tab w:val="left" w:pos="220"/>
          <w:tab w:val="left" w:pos="720"/>
        </w:tabs>
        <w:autoSpaceDE w:val="0"/>
        <w:autoSpaceDN w:val="0"/>
        <w:contextualSpacing/>
        <w:rPr>
          <w:rFonts w:ascii="Times New Roman" w:hAnsi="Times New Roman" w:cs="Times New Roman"/>
          <w:color w:val="000000" w:themeColor="text1"/>
        </w:rPr>
      </w:pPr>
    </w:p>
    <w:p w14:paraId="08A98C9C" w14:textId="16B87C42" w:rsidR="00FC42EB" w:rsidRPr="00AF3DB8" w:rsidRDefault="00FC42EB" w:rsidP="00B21CAF">
      <w:pPr>
        <w:pStyle w:val="ListParagraph"/>
        <w:widowControl w:val="0"/>
        <w:numPr>
          <w:ilvl w:val="0"/>
          <w:numId w:val="42"/>
        </w:numPr>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 xml:space="preserve">No one shall solicit funds from members of, or anyone outside, the congregation without the proper and express approval of session; both for the solicitation and for the project/capital need for which funding is being sought. </w:t>
      </w:r>
    </w:p>
    <w:p w14:paraId="6B83E14F" w14:textId="017C0173" w:rsidR="00FC42EB" w:rsidRPr="00AF3DB8" w:rsidRDefault="00FC42EB" w:rsidP="00B21CAF">
      <w:pPr>
        <w:pStyle w:val="ListParagraph"/>
        <w:widowControl w:val="0"/>
        <w:numPr>
          <w:ilvl w:val="0"/>
          <w:numId w:val="42"/>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Donor restricted and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designated funds may only be expended upon recommendation from the appropriate committees for the expenditure, amount, need, priority served and impact upon the life and program of the church. Such expenditures must be authorized, in advance, by sessions. </w:t>
      </w:r>
      <w:r w:rsidRPr="00AF3DB8">
        <w:rPr>
          <w:rFonts w:ascii="MS Mincho" w:eastAsia="MS Mincho" w:hAnsi="MS Mincho" w:cs="MS Mincho"/>
          <w:color w:val="000000" w:themeColor="text1"/>
        </w:rPr>
        <w:t> </w:t>
      </w:r>
    </w:p>
    <w:p w14:paraId="3C0E7D8D" w14:textId="77777777" w:rsidR="003048AF" w:rsidRPr="00AF3DB8" w:rsidRDefault="00FC42EB" w:rsidP="00B21CAF">
      <w:pPr>
        <w:pStyle w:val="ListParagraph"/>
        <w:widowControl w:val="0"/>
        <w:numPr>
          <w:ilvl w:val="0"/>
          <w:numId w:val="42"/>
        </w:numPr>
        <w:tabs>
          <w:tab w:val="left" w:pos="220"/>
          <w:tab w:val="left" w:pos="720"/>
        </w:tabs>
        <w:autoSpaceDE w:val="0"/>
        <w:autoSpaceDN w:val="0"/>
        <w:rPr>
          <w:rFonts w:ascii="Times New Roman" w:hAnsi="Times New Roman" w:cs="Times New Roman"/>
          <w:color w:val="000000" w:themeColor="text1"/>
        </w:rPr>
      </w:pPr>
      <w:r w:rsidRPr="00AF3DB8">
        <w:rPr>
          <w:rFonts w:ascii="Times New Roman" w:hAnsi="Times New Roman" w:cs="Times New Roman"/>
          <w:color w:val="000000" w:themeColor="text1"/>
        </w:rPr>
        <w:t>All donor-designated gifts to the church, either in money or in kind, shall be subject to acceptance by session at the first stated meeting of session following the receipt of the gift.</w:t>
      </w:r>
    </w:p>
    <w:p w14:paraId="204994DB"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040414AA" w14:textId="036351C7" w:rsidR="00FC42EB" w:rsidRPr="00AF3DB8" w:rsidRDefault="00FC42EB" w:rsidP="00AF3DB8">
      <w:pPr>
        <w:pStyle w:val="Heading3"/>
        <w:rPr>
          <w:b w:val="0"/>
        </w:rPr>
      </w:pPr>
      <w:bookmarkStart w:id="54" w:name="_Toc536799575"/>
      <w:r w:rsidRPr="00AF3DB8">
        <w:rPr>
          <w:b w:val="0"/>
        </w:rPr>
        <w:lastRenderedPageBreak/>
        <w:t>POLICY</w:t>
      </w:r>
      <w:r w:rsidR="00AF3DB8" w:rsidRPr="00AF3DB8">
        <w:rPr>
          <w:b w:val="0"/>
        </w:rPr>
        <w:t xml:space="preserve"> ON PAYMENT OF BILLS AND OBLIGATI</w:t>
      </w:r>
      <w:r w:rsidRPr="00AF3DB8">
        <w:rPr>
          <w:b w:val="0"/>
        </w:rPr>
        <w:t>ONS BY TREASURER</w:t>
      </w:r>
      <w:bookmarkEnd w:id="54"/>
    </w:p>
    <w:p w14:paraId="1444E955" w14:textId="77777777" w:rsidR="00AF3DB8" w:rsidRPr="00AF3DB8" w:rsidRDefault="00AF3DB8" w:rsidP="00AF3DB8">
      <w:pPr>
        <w:widowControl w:val="0"/>
        <w:tabs>
          <w:tab w:val="left" w:pos="220"/>
          <w:tab w:val="left" w:pos="720"/>
        </w:tabs>
        <w:autoSpaceDE w:val="0"/>
        <w:autoSpaceDN w:val="0"/>
        <w:contextualSpacing/>
        <w:rPr>
          <w:rFonts w:ascii="Times New Roman" w:hAnsi="Times New Roman" w:cs="Times New Roman"/>
          <w:color w:val="000000" w:themeColor="text1"/>
        </w:rPr>
      </w:pPr>
    </w:p>
    <w:p w14:paraId="2B9970B6" w14:textId="16F45F0D" w:rsidR="00FC42EB"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may pay the following bills or obligations w</w:t>
      </w:r>
      <w:r w:rsidR="00AF3DB8">
        <w:rPr>
          <w:rFonts w:ascii="Times New Roman" w:hAnsi="Times New Roman" w:cs="Times New Roman"/>
          <w:color w:val="000000" w:themeColor="text1"/>
        </w:rPr>
        <w:t>ithout additional authorization</w:t>
      </w:r>
    </w:p>
    <w:p w14:paraId="5A857C53" w14:textId="77777777" w:rsidR="00AF3DB8" w:rsidRPr="00AF3DB8" w:rsidRDefault="00AF3DB8" w:rsidP="00AF3DB8">
      <w:pPr>
        <w:widowControl w:val="0"/>
        <w:autoSpaceDE w:val="0"/>
        <w:autoSpaceDN w:val="0"/>
        <w:contextualSpacing/>
        <w:rPr>
          <w:rFonts w:ascii="Times New Roman" w:hAnsi="Times New Roman" w:cs="Times New Roman"/>
          <w:color w:val="000000" w:themeColor="text1"/>
        </w:rPr>
      </w:pPr>
    </w:p>
    <w:p w14:paraId="3885BD60"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Benevolences: </w:t>
      </w:r>
    </w:p>
    <w:p w14:paraId="5A41C409"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7DBEDBBF"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 xml:space="preserve">Pay budgeted benevolences on a schedule determine in conjunction with Elder for Mission. The schedule should generally be such that large amounts are divided up and paid in more payments than smaller amounts. See "Policy for Disbursement of Benevolences" for current schedule. </w:t>
      </w:r>
    </w:p>
    <w:p w14:paraId="280A732C"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1E01205B" w14:textId="7B618088"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following exceptions require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approval for any and all disbursements. Any portion of a PCUSA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which is retained by the local church (for example, 25% of the Peacemaking Offering), and the Lazarus Fund (delegated to PPR). </w:t>
      </w:r>
    </w:p>
    <w:p w14:paraId="33F13A06" w14:textId="77777777" w:rsidR="00AF3DB8" w:rsidRDefault="00AF3DB8" w:rsidP="00AF3DB8">
      <w:pPr>
        <w:widowControl w:val="0"/>
        <w:autoSpaceDE w:val="0"/>
        <w:autoSpaceDN w:val="0"/>
        <w:contextualSpacing/>
        <w:rPr>
          <w:rFonts w:ascii="Times New Roman" w:hAnsi="Times New Roman" w:cs="Times New Roman"/>
          <w:b/>
          <w:bCs/>
          <w:color w:val="000000" w:themeColor="text1"/>
        </w:rPr>
      </w:pPr>
    </w:p>
    <w:p w14:paraId="2C43012D"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Pastor Salaries and Support </w:t>
      </w:r>
    </w:p>
    <w:p w14:paraId="484BC641"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2190E514" w14:textId="6F1A48AD"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shall pay the Pastor's salary at the predetermined rate and federal and state withholding. </w:t>
      </w:r>
    </w:p>
    <w:p w14:paraId="1E018FCB"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4EB0FFEA" w14:textId="47572981"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remaining pastoral salary expenses (pension/Medical [billed], study leave, education, professional/auto, medical reimbursable) should be reimbursed or paid as appropriate via the standard procedure of submitting a Check Request Form signed by the Elder from the PPR Committee to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(See policy on "Approval of Check Requests, Payments, and Transfers. ") </w:t>
      </w:r>
    </w:p>
    <w:p w14:paraId="3CF632F7" w14:textId="77777777" w:rsidR="00AF3DB8" w:rsidRDefault="00AF3DB8" w:rsidP="00AF3DB8">
      <w:pPr>
        <w:widowControl w:val="0"/>
        <w:autoSpaceDE w:val="0"/>
        <w:autoSpaceDN w:val="0"/>
        <w:contextualSpacing/>
        <w:rPr>
          <w:rFonts w:ascii="Times New Roman" w:hAnsi="Times New Roman" w:cs="Times New Roman"/>
          <w:b/>
          <w:bCs/>
          <w:color w:val="000000" w:themeColor="text1"/>
        </w:rPr>
      </w:pPr>
    </w:p>
    <w:p w14:paraId="77569111"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Staff Salaries and Related Expenses </w:t>
      </w:r>
    </w:p>
    <w:p w14:paraId="4C0E0DDD"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4F0829F1" w14:textId="57E3A15C"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should pay staff salaries, hourly pay and benefits as predetermined and based on timesheets submitted. Hourly employees should submit their ti</w:t>
      </w:r>
      <w:r w:rsidR="00AF3DB8">
        <w:rPr>
          <w:rFonts w:ascii="Times New Roman" w:hAnsi="Times New Roman" w:cs="Times New Roman"/>
          <w:color w:val="000000" w:themeColor="text1"/>
        </w:rPr>
        <w:t xml:space="preserve">me sheets electronically to the </w:t>
      </w:r>
      <w:r w:rsidRPr="00AF3DB8">
        <w:rPr>
          <w:rFonts w:ascii="Times New Roman" w:hAnsi="Times New Roman" w:cs="Times New Roman"/>
          <w:color w:val="000000" w:themeColor="text1"/>
        </w:rPr>
        <w:t>Treasurer on the 15</w:t>
      </w:r>
      <w:r w:rsidR="00AF3DB8" w:rsidRPr="00AF3DB8">
        <w:rPr>
          <w:rFonts w:ascii="Times New Roman" w:hAnsi="Times New Roman" w:cs="Times New Roman"/>
          <w:color w:val="000000" w:themeColor="text1"/>
          <w:vertAlign w:val="superscript"/>
        </w:rPr>
        <w:t>th</w:t>
      </w:r>
      <w:r w:rsidR="00AF3DB8">
        <w:rPr>
          <w:rFonts w:ascii="Times New Roman" w:hAnsi="Times New Roman" w:cs="Times New Roman"/>
          <w:color w:val="000000" w:themeColor="text1"/>
        </w:rPr>
        <w:t xml:space="preserve"> </w:t>
      </w:r>
      <w:r w:rsidRPr="00AF3DB8">
        <w:rPr>
          <w:rFonts w:ascii="Times New Roman" w:hAnsi="Times New Roman" w:cs="Times New Roman"/>
          <w:color w:val="000000" w:themeColor="text1"/>
        </w:rPr>
        <w:t xml:space="preserve">and on the last day of each month worked, placing a hard copy time sheet in the mailbox of their supervisor (the Pastor or Elder). The Treasurer will issue payment on those time sheets within 7 days. Hardcopy timesheets will be countersigned by the Pastor, the elder to whom the employee reports, or the assistant clerk/office supervisor, as appropriate. Overtime requires prior approval from the employee's supervisor. The treasurer will issue payments for benefits including FICA, Medicare, Worker's Compensation Assessment, state and federal withholding (both employer and employee portions). </w:t>
      </w:r>
    </w:p>
    <w:p w14:paraId="2904526D"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073DEAA1" w14:textId="5F6AA158"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The following salary-related items are paid by the treasurer via the standard procedure of submitting a Check Request Form signed by the appropriate Elder: Worker's Compensation insurance policy, Pulpit Supply, Interim Pastor Severance, Honoraria and independent contractors.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will prepare and submit any tax forms required for independent contractors (generally needed for $600 or more per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w:t>
      </w:r>
    </w:p>
    <w:p w14:paraId="25DAE1B0" w14:textId="77777777" w:rsidR="00AF3DB8" w:rsidRDefault="00AF3DB8" w:rsidP="00AF3DB8">
      <w:pPr>
        <w:widowControl w:val="0"/>
        <w:autoSpaceDE w:val="0"/>
        <w:autoSpaceDN w:val="0"/>
        <w:contextualSpacing/>
        <w:rPr>
          <w:rFonts w:ascii="Times New Roman" w:hAnsi="Times New Roman" w:cs="Times New Roman"/>
          <w:b/>
          <w:bCs/>
          <w:color w:val="000000" w:themeColor="text1"/>
        </w:rPr>
      </w:pPr>
    </w:p>
    <w:p w14:paraId="6D5EE16D" w14:textId="77777777"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b/>
          <w:bCs/>
          <w:color w:val="000000" w:themeColor="text1"/>
        </w:rPr>
        <w:t xml:space="preserve">Committees, etc. </w:t>
      </w:r>
    </w:p>
    <w:p w14:paraId="5910D85B"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6BFB029D" w14:textId="0431F2F4" w:rsidR="00FC42EB"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 xml:space="preserve">All expenses associated with a Committee shall be authorized by the responsible Elder and paid </w:t>
      </w:r>
      <w:r w:rsidRPr="00AF3DB8">
        <w:rPr>
          <w:rFonts w:ascii="Times New Roman" w:hAnsi="Times New Roman" w:cs="Times New Roman"/>
          <w:color w:val="000000" w:themeColor="text1"/>
        </w:rPr>
        <w:lastRenderedPageBreak/>
        <w:t>via the standard procedure of submitting a signed Payment Request Form to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w:t>
      </w:r>
    </w:p>
    <w:p w14:paraId="7648F678" w14:textId="77777777" w:rsidR="00AF3DB8" w:rsidRDefault="00AF3DB8" w:rsidP="00AF3DB8">
      <w:pPr>
        <w:widowControl w:val="0"/>
        <w:autoSpaceDE w:val="0"/>
        <w:autoSpaceDN w:val="0"/>
        <w:contextualSpacing/>
        <w:rPr>
          <w:rFonts w:ascii="Times New Roman" w:hAnsi="Times New Roman" w:cs="Times New Roman"/>
          <w:color w:val="000000" w:themeColor="text1"/>
        </w:rPr>
      </w:pPr>
    </w:p>
    <w:p w14:paraId="183EA956" w14:textId="523BA1AD" w:rsidR="003048AF" w:rsidRPr="00AF3DB8" w:rsidRDefault="00FC42EB" w:rsidP="00AF3DB8">
      <w:pPr>
        <w:widowControl w:val="0"/>
        <w:autoSpaceDE w:val="0"/>
        <w:autoSpaceDN w:val="0"/>
        <w:contextualSpacing/>
        <w:rPr>
          <w:rFonts w:ascii="Times New Roman" w:hAnsi="Times New Roman" w:cs="Times New Roman"/>
          <w:color w:val="000000" w:themeColor="text1"/>
        </w:rPr>
      </w:pPr>
      <w:r w:rsidRPr="00AF3DB8">
        <w:rPr>
          <w:rFonts w:ascii="Times New Roman" w:hAnsi="Times New Roman" w:cs="Times New Roman"/>
          <w:color w:val="000000" w:themeColor="text1"/>
        </w:rPr>
        <w:t>Monies remaining in the Major Maintenance 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allocation at the end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AF3DB8">
        <w:rPr>
          <w:rFonts w:ascii="Times New Roman" w:hAnsi="Times New Roman" w:cs="Times New Roman"/>
          <w:color w:val="000000" w:themeColor="text1"/>
        </w:rPr>
        <w:t xml:space="preserve"> shall be transferred to the Major Maintenance Reserve Fund at the beginning of each year.</w:t>
      </w:r>
    </w:p>
    <w:p w14:paraId="266428D7" w14:textId="77777777" w:rsidR="003048AF" w:rsidRPr="00AF3DB8" w:rsidRDefault="003048AF" w:rsidP="00AF3DB8">
      <w:pPr>
        <w:contextualSpacing/>
        <w:rPr>
          <w:rFonts w:ascii="Times New Roman" w:hAnsi="Times New Roman" w:cs="Times New Roman"/>
          <w:color w:val="000000" w:themeColor="text1"/>
        </w:rPr>
      </w:pPr>
      <w:r w:rsidRPr="00AF3DB8">
        <w:rPr>
          <w:rFonts w:ascii="Times New Roman" w:hAnsi="Times New Roman" w:cs="Times New Roman"/>
          <w:color w:val="000000" w:themeColor="text1"/>
        </w:rPr>
        <w:br w:type="page"/>
      </w:r>
    </w:p>
    <w:p w14:paraId="5E5077D5" w14:textId="20D9A2BC" w:rsidR="003048AF" w:rsidRPr="00AF3DB8" w:rsidRDefault="00FC42EB" w:rsidP="00AF3DB8">
      <w:pPr>
        <w:pStyle w:val="Heading1"/>
        <w:rPr>
          <w:b/>
          <w:sz w:val="52"/>
          <w:szCs w:val="52"/>
        </w:rPr>
      </w:pPr>
      <w:bookmarkStart w:id="55" w:name="_Toc536799576"/>
      <w:r w:rsidRPr="00AF3DB8">
        <w:rPr>
          <w:b/>
          <w:sz w:val="52"/>
          <w:szCs w:val="52"/>
        </w:rPr>
        <w:lastRenderedPageBreak/>
        <w:t>Policies Related To</w:t>
      </w:r>
      <w:r w:rsidR="00AF3DB8" w:rsidRPr="00AF3DB8">
        <w:rPr>
          <w:b/>
          <w:sz w:val="52"/>
          <w:szCs w:val="52"/>
        </w:rPr>
        <w:t xml:space="preserve"> </w:t>
      </w:r>
      <w:r w:rsidRPr="00AF3DB8">
        <w:rPr>
          <w:b/>
          <w:sz w:val="52"/>
          <w:szCs w:val="52"/>
        </w:rPr>
        <w:t>Funerals</w:t>
      </w:r>
      <w:bookmarkEnd w:id="55"/>
    </w:p>
    <w:p w14:paraId="61F7A3F7"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035F6EC1" w14:textId="77777777" w:rsidR="00AF3DB8" w:rsidRPr="00AF3DB8" w:rsidRDefault="00FC42EB" w:rsidP="00AF3DB8">
      <w:pPr>
        <w:pStyle w:val="Heading2"/>
        <w:rPr>
          <w:b w:val="0"/>
        </w:rPr>
      </w:pPr>
      <w:bookmarkStart w:id="56" w:name="_Toc536799577"/>
      <w:r w:rsidRPr="00AF3DB8">
        <w:rPr>
          <w:szCs w:val="24"/>
        </w:rPr>
        <w:lastRenderedPageBreak/>
        <w:t xml:space="preserve">Funeral </w:t>
      </w:r>
      <w:r w:rsidR="00AF3DB8" w:rsidRPr="00AF3DB8">
        <w:t>and Memorial Service Guidelines</w:t>
      </w:r>
      <w:bookmarkEnd w:id="56"/>
    </w:p>
    <w:p w14:paraId="088B82C8" w14:textId="77777777" w:rsidR="008702EE" w:rsidRPr="00C57C4A" w:rsidRDefault="008702EE" w:rsidP="00C57C4A">
      <w:pPr>
        <w:widowControl w:val="0"/>
        <w:autoSpaceDE w:val="0"/>
        <w:autoSpaceDN w:val="0"/>
        <w:contextualSpacing/>
        <w:rPr>
          <w:rFonts w:ascii="Times" w:hAnsi="Times" w:cs="Times New Roman"/>
          <w:color w:val="000000" w:themeColor="text1"/>
        </w:rPr>
      </w:pPr>
    </w:p>
    <w:p w14:paraId="6B24EB00" w14:textId="45223AD9" w:rsidR="008702EE" w:rsidRPr="00C57C4A" w:rsidRDefault="008702EE" w:rsidP="00C57C4A">
      <w:pPr>
        <w:widowControl w:val="0"/>
        <w:autoSpaceDE w:val="0"/>
        <w:autoSpaceDN w:val="0"/>
        <w:contextualSpacing/>
        <w:rPr>
          <w:rFonts w:ascii="Times" w:hAnsi="Times" w:cs="Times New Roman"/>
        </w:rPr>
      </w:pPr>
      <w:r w:rsidRPr="00C57C4A">
        <w:rPr>
          <w:rFonts w:ascii="Times" w:hAnsi="Times" w:cs="Times New Roman"/>
          <w:color w:val="000000" w:themeColor="text1"/>
        </w:rPr>
        <w:t>A Presbyterian funeral or memorial service is first and foremost a worship</w:t>
      </w:r>
      <w:r w:rsidRPr="00C57C4A">
        <w:rPr>
          <w:rFonts w:ascii="Times" w:hAnsi="Times" w:cs="Times New Roman"/>
          <w:color w:val="000000" w:themeColor="text1"/>
        </w:rPr>
        <w:fldChar w:fldCharType="begin"/>
      </w:r>
      <w:r w:rsidRPr="00C57C4A">
        <w:rPr>
          <w:rFonts w:ascii="Times" w:hAnsi="Times"/>
        </w:rPr>
        <w:instrText xml:space="preserve"> XE "</w:instrText>
      </w:r>
      <w:r w:rsidRPr="00C57C4A">
        <w:rPr>
          <w:rFonts w:ascii="Times" w:hAnsi="Times" w:cs="Times New Roman"/>
          <w:color w:val="000000" w:themeColor="text1"/>
        </w:rPr>
        <w:instrText>worship</w:instrText>
      </w:r>
      <w:r w:rsidRPr="00C57C4A">
        <w:rPr>
          <w:rFonts w:ascii="Times" w:hAnsi="Times"/>
        </w:rPr>
        <w:instrText xml:space="preserve">" </w:instrText>
      </w:r>
      <w:r w:rsidRPr="00C57C4A">
        <w:rPr>
          <w:rFonts w:ascii="Times" w:hAnsi="Times" w:cs="Times New Roman"/>
          <w:color w:val="000000" w:themeColor="text1"/>
        </w:rPr>
        <w:fldChar w:fldCharType="end"/>
      </w:r>
      <w:r w:rsidRPr="00C57C4A">
        <w:rPr>
          <w:rFonts w:ascii="Times" w:hAnsi="Times" w:cs="Times New Roman"/>
          <w:color w:val="000000" w:themeColor="text1"/>
        </w:rPr>
        <w:t xml:space="preserve"> service that celebrates the resurrection of our Lord and a celebration of life and Christian witness of the deceased.</w:t>
      </w:r>
      <w:r w:rsidRPr="00C57C4A">
        <w:rPr>
          <w:rFonts w:ascii="Times" w:hAnsi="Times" w:cs="Times New Roman"/>
        </w:rPr>
        <w:t xml:space="preserve"> Presbyterian funeral practices reflect our faith and focus on God. </w:t>
      </w:r>
      <w:r w:rsidR="00C57C4A">
        <w:rPr>
          <w:rFonts w:ascii="Times" w:hAnsi="Times" w:cs="Times New Roman"/>
        </w:rPr>
        <w:t xml:space="preserve"> </w:t>
      </w:r>
      <w:r w:rsidRPr="00C57C4A">
        <w:rPr>
          <w:rFonts w:ascii="Times" w:hAnsi="Times" w:cs="Times New Roman"/>
          <w:color w:val="000000" w:themeColor="text1"/>
        </w:rPr>
        <w:t xml:space="preserve">The church offers a ministry of love and hope to all who grieve. </w:t>
      </w:r>
      <w:r w:rsidR="00C57C4A">
        <w:rPr>
          <w:rFonts w:ascii="Times" w:hAnsi="Times" w:cs="Times New Roman"/>
          <w:color w:val="000000" w:themeColor="text1"/>
        </w:rPr>
        <w:t xml:space="preserve"> </w:t>
      </w:r>
      <w:r w:rsidRPr="00C57C4A">
        <w:rPr>
          <w:rFonts w:ascii="Times" w:hAnsi="Times" w:cs="Times New Roman"/>
          <w:color w:val="000000" w:themeColor="text1"/>
        </w:rPr>
        <w:t xml:space="preserve">The pastor can be most helpful in assisting with final arrangements. </w:t>
      </w:r>
      <w:r w:rsidR="00C57C4A">
        <w:rPr>
          <w:rFonts w:ascii="Times" w:hAnsi="Times" w:cs="Times New Roman"/>
          <w:color w:val="000000" w:themeColor="text1"/>
        </w:rPr>
        <w:t xml:space="preserve"> </w:t>
      </w:r>
      <w:r w:rsidRPr="00C57C4A">
        <w:rPr>
          <w:rFonts w:ascii="Times" w:hAnsi="Times" w:cs="Times New Roman"/>
          <w:color w:val="000000" w:themeColor="text1"/>
        </w:rPr>
        <w:t>The pastor or a deacon may be invited to accompany the family when meeting with the funeral director.</w:t>
      </w:r>
    </w:p>
    <w:p w14:paraId="02584F9F" w14:textId="77777777" w:rsidR="008702EE" w:rsidRPr="00C57C4A" w:rsidRDefault="008702EE" w:rsidP="00C57C4A">
      <w:pPr>
        <w:widowControl w:val="0"/>
        <w:autoSpaceDE w:val="0"/>
        <w:autoSpaceDN w:val="0"/>
        <w:contextualSpacing/>
        <w:rPr>
          <w:rFonts w:ascii="Times" w:hAnsi="Times" w:cs="Times New Roman"/>
          <w:b/>
        </w:rPr>
      </w:pPr>
    </w:p>
    <w:p w14:paraId="10F33A8A" w14:textId="068CC796" w:rsidR="008702EE" w:rsidRPr="00C57C4A" w:rsidRDefault="008702EE" w:rsidP="00C57C4A">
      <w:pPr>
        <w:widowControl w:val="0"/>
        <w:autoSpaceDE w:val="0"/>
        <w:autoSpaceDN w:val="0"/>
        <w:contextualSpacing/>
        <w:rPr>
          <w:rFonts w:ascii="Times" w:hAnsi="Times" w:cs="Times New Roman"/>
        </w:rPr>
      </w:pPr>
      <w:r w:rsidRPr="00C57C4A">
        <w:rPr>
          <w:rFonts w:ascii="Times" w:hAnsi="Times" w:cs="Times New Roman"/>
        </w:rPr>
        <w:t xml:space="preserve">The service on the occasion of death should be held in the usual place of worship. </w:t>
      </w:r>
      <w:r w:rsidR="00C57C4A">
        <w:rPr>
          <w:rFonts w:ascii="Times" w:hAnsi="Times" w:cs="Times New Roman"/>
        </w:rPr>
        <w:t xml:space="preserve"> </w:t>
      </w:r>
      <w:r w:rsidRPr="00C57C4A">
        <w:rPr>
          <w:rFonts w:ascii="Times" w:hAnsi="Times" w:cs="Times New Roman"/>
          <w:color w:val="000000" w:themeColor="text1"/>
        </w:rPr>
        <w:t>The service shall be under the direction of the</w:t>
      </w:r>
      <w:r w:rsidRPr="00C57C4A">
        <w:rPr>
          <w:rFonts w:ascii="Times" w:hAnsi="Times" w:cs="Times New Roman"/>
        </w:rPr>
        <w:t xml:space="preserve"> s</w:t>
      </w:r>
      <w:r w:rsidRPr="00C57C4A">
        <w:rPr>
          <w:rFonts w:ascii="Times" w:hAnsi="Times" w:cs="Times New Roman"/>
          <w:color w:val="000000" w:themeColor="text1"/>
        </w:rPr>
        <w:t xml:space="preserve">enior pastor of Second Presbyterian Church. </w:t>
      </w:r>
      <w:r w:rsidR="00C57C4A">
        <w:rPr>
          <w:rFonts w:ascii="Times" w:hAnsi="Times" w:cs="Times New Roman"/>
          <w:color w:val="000000" w:themeColor="text1"/>
        </w:rPr>
        <w:t xml:space="preserve"> </w:t>
      </w:r>
      <w:r w:rsidRPr="00C57C4A">
        <w:rPr>
          <w:rFonts w:ascii="Times" w:hAnsi="Times" w:cs="Times New Roman"/>
          <w:color w:val="000000" w:themeColor="text1"/>
        </w:rPr>
        <w:t>Other ministers may be invited to participate as leaders in the service at the discretion of the pastor.</w:t>
      </w:r>
    </w:p>
    <w:p w14:paraId="5E198751" w14:textId="77777777" w:rsidR="008702EE" w:rsidRPr="00C57C4A" w:rsidRDefault="008702EE" w:rsidP="00C57C4A">
      <w:pPr>
        <w:widowControl w:val="0"/>
        <w:autoSpaceDE w:val="0"/>
        <w:autoSpaceDN w:val="0"/>
        <w:contextualSpacing/>
        <w:rPr>
          <w:rFonts w:ascii="Times" w:hAnsi="Times" w:cs="Times New Roman"/>
        </w:rPr>
      </w:pPr>
    </w:p>
    <w:p w14:paraId="14690E56" w14:textId="21911075" w:rsidR="008702EE" w:rsidRPr="00C57C4A" w:rsidRDefault="008702EE" w:rsidP="00C57C4A">
      <w:pPr>
        <w:widowControl w:val="0"/>
        <w:autoSpaceDE w:val="0"/>
        <w:autoSpaceDN w:val="0"/>
        <w:contextualSpacing/>
        <w:rPr>
          <w:rFonts w:ascii="Times" w:hAnsi="Times" w:cs="Times New Roman"/>
        </w:rPr>
      </w:pPr>
      <w:r w:rsidRPr="00C57C4A">
        <w:rPr>
          <w:rFonts w:ascii="Times" w:hAnsi="Times" w:cs="Times New Roman"/>
        </w:rPr>
        <w:t xml:space="preserve">A funeral service occurs before the interment. </w:t>
      </w:r>
      <w:r w:rsidR="00C57C4A">
        <w:rPr>
          <w:rFonts w:ascii="Times" w:hAnsi="Times" w:cs="Times New Roman"/>
        </w:rPr>
        <w:t xml:space="preserve"> </w:t>
      </w:r>
      <w:r w:rsidRPr="00C57C4A">
        <w:rPr>
          <w:rFonts w:ascii="Times" w:hAnsi="Times" w:cs="Times New Roman"/>
        </w:rPr>
        <w:t xml:space="preserve">The casket or urn may be present in the sanctuary When the casket is present in the sanctuary, it will remain closed during the service. </w:t>
      </w:r>
      <w:r w:rsidR="00C57C4A">
        <w:rPr>
          <w:rFonts w:ascii="Times" w:hAnsi="Times" w:cs="Times New Roman"/>
        </w:rPr>
        <w:t xml:space="preserve"> </w:t>
      </w:r>
      <w:r w:rsidRPr="00C57C4A">
        <w:rPr>
          <w:rFonts w:ascii="Times" w:hAnsi="Times" w:cs="Times New Roman"/>
        </w:rPr>
        <w:t xml:space="preserve">Worshipers are enabled to center their thoughts on God rather than the physical remains of the deceased. </w:t>
      </w:r>
      <w:r w:rsidR="00C57C4A">
        <w:rPr>
          <w:rFonts w:ascii="Times" w:hAnsi="Times" w:cs="Times New Roman"/>
        </w:rPr>
        <w:t xml:space="preserve"> </w:t>
      </w:r>
      <w:r w:rsidRPr="00C57C4A">
        <w:rPr>
          <w:rFonts w:ascii="Times" w:hAnsi="Times" w:cs="Times New Roman"/>
        </w:rPr>
        <w:t>However, in consultation with the pastor, the casket may be open prior to the service and cl</w:t>
      </w:r>
      <w:r w:rsidR="00C57C4A">
        <w:rPr>
          <w:rFonts w:ascii="Times" w:hAnsi="Times" w:cs="Times New Roman"/>
        </w:rPr>
        <w:t>osed before the service begins.</w:t>
      </w:r>
    </w:p>
    <w:p w14:paraId="1D57BFE7" w14:textId="77777777" w:rsidR="008702EE" w:rsidRPr="00C57C4A" w:rsidRDefault="008702EE" w:rsidP="00C57C4A">
      <w:pPr>
        <w:widowControl w:val="0"/>
        <w:autoSpaceDE w:val="0"/>
        <w:autoSpaceDN w:val="0"/>
        <w:contextualSpacing/>
        <w:rPr>
          <w:rFonts w:ascii="Times" w:hAnsi="Times" w:cs="Times New Roman"/>
        </w:rPr>
      </w:pPr>
    </w:p>
    <w:p w14:paraId="4A69BF68" w14:textId="7D389FB8" w:rsidR="008702EE" w:rsidRPr="00C57C4A" w:rsidRDefault="008702EE" w:rsidP="00C57C4A">
      <w:pPr>
        <w:widowControl w:val="0"/>
        <w:autoSpaceDE w:val="0"/>
        <w:autoSpaceDN w:val="0"/>
        <w:contextualSpacing/>
        <w:rPr>
          <w:rFonts w:ascii="Times" w:hAnsi="Times" w:cs="Times New Roman"/>
          <w:color w:val="000000" w:themeColor="text1"/>
        </w:rPr>
      </w:pPr>
      <w:r w:rsidRPr="00C57C4A">
        <w:rPr>
          <w:rFonts w:ascii="Times" w:hAnsi="Times" w:cs="Times New Roman"/>
        </w:rPr>
        <w:t xml:space="preserve">A memorial service occurs after the committal or interment of cremains (ashes) at a mausoleum or burial in a </w:t>
      </w:r>
      <w:r w:rsidRPr="00C57C4A">
        <w:rPr>
          <w:rFonts w:ascii="Times" w:hAnsi="Times" w:cs="Times New Roman"/>
          <w:color w:val="000000" w:themeColor="text1"/>
        </w:rPr>
        <w:t xml:space="preserve">grave. </w:t>
      </w:r>
      <w:r w:rsidR="00C57C4A">
        <w:rPr>
          <w:rFonts w:ascii="Times" w:hAnsi="Times" w:cs="Times New Roman"/>
          <w:color w:val="000000" w:themeColor="text1"/>
        </w:rPr>
        <w:t xml:space="preserve"> </w:t>
      </w:r>
      <w:r w:rsidRPr="00C57C4A">
        <w:rPr>
          <w:rFonts w:ascii="Times" w:hAnsi="Times" w:cs="Times New Roman"/>
          <w:color w:val="000000" w:themeColor="text1"/>
        </w:rPr>
        <w:t xml:space="preserve">There is no casket or urn at the service. </w:t>
      </w:r>
      <w:r w:rsidR="00C57C4A">
        <w:rPr>
          <w:rFonts w:ascii="Times" w:hAnsi="Times" w:cs="Times New Roman"/>
          <w:color w:val="000000" w:themeColor="text1"/>
        </w:rPr>
        <w:t xml:space="preserve"> </w:t>
      </w:r>
      <w:r w:rsidRPr="00C57C4A">
        <w:rPr>
          <w:rFonts w:ascii="Times" w:hAnsi="Times" w:cs="Times New Roman"/>
        </w:rPr>
        <w:t>This</w:t>
      </w:r>
      <w:r w:rsidRPr="00C57C4A">
        <w:rPr>
          <w:rFonts w:ascii="Times" w:hAnsi="Times" w:cs="Times New Roman"/>
          <w:color w:val="000000" w:themeColor="text1"/>
        </w:rPr>
        <w:t xml:space="preserve"> can be very helpful in that the final good-bye is followed by the comfort of the worship</w:t>
      </w:r>
      <w:r w:rsidRPr="00C57C4A">
        <w:rPr>
          <w:rFonts w:ascii="Times" w:hAnsi="Times" w:cs="Times New Roman"/>
          <w:color w:val="000000" w:themeColor="text1"/>
        </w:rPr>
        <w:fldChar w:fldCharType="begin"/>
      </w:r>
      <w:r w:rsidRPr="00C57C4A">
        <w:rPr>
          <w:rFonts w:ascii="Times" w:hAnsi="Times"/>
        </w:rPr>
        <w:instrText xml:space="preserve"> XE "</w:instrText>
      </w:r>
      <w:r w:rsidRPr="00C57C4A">
        <w:rPr>
          <w:rFonts w:ascii="Times" w:hAnsi="Times" w:cs="Times New Roman"/>
          <w:color w:val="000000" w:themeColor="text1"/>
        </w:rPr>
        <w:instrText>worship</w:instrText>
      </w:r>
      <w:r w:rsidRPr="00C57C4A">
        <w:rPr>
          <w:rFonts w:ascii="Times" w:hAnsi="Times"/>
        </w:rPr>
        <w:instrText xml:space="preserve">" </w:instrText>
      </w:r>
      <w:r w:rsidRPr="00C57C4A">
        <w:rPr>
          <w:rFonts w:ascii="Times" w:hAnsi="Times" w:cs="Times New Roman"/>
          <w:color w:val="000000" w:themeColor="text1"/>
        </w:rPr>
        <w:fldChar w:fldCharType="end"/>
      </w:r>
      <w:r w:rsidRPr="00C57C4A">
        <w:rPr>
          <w:rFonts w:ascii="Times" w:hAnsi="Times" w:cs="Times New Roman"/>
          <w:color w:val="000000" w:themeColor="text1"/>
        </w:rPr>
        <w:t xml:space="preserve"> service. </w:t>
      </w:r>
      <w:r w:rsidR="00C57C4A">
        <w:rPr>
          <w:rFonts w:ascii="Times" w:hAnsi="Times" w:cs="Times New Roman"/>
          <w:color w:val="000000" w:themeColor="text1"/>
        </w:rPr>
        <w:t xml:space="preserve"> </w:t>
      </w:r>
      <w:r w:rsidRPr="00C57C4A">
        <w:rPr>
          <w:rFonts w:ascii="Times" w:hAnsi="Times" w:cs="Times New Roman"/>
          <w:color w:val="000000" w:themeColor="text1"/>
        </w:rPr>
        <w:t xml:space="preserve">A graveside service of Scripture and prayer may be held for the family. </w:t>
      </w:r>
      <w:r w:rsidR="00C57C4A">
        <w:rPr>
          <w:rFonts w:ascii="Times" w:hAnsi="Times" w:cs="Times New Roman"/>
          <w:color w:val="000000" w:themeColor="text1"/>
        </w:rPr>
        <w:t xml:space="preserve"> </w:t>
      </w:r>
      <w:r w:rsidRPr="00C57C4A">
        <w:rPr>
          <w:rFonts w:ascii="Times" w:hAnsi="Times" w:cs="Times New Roman"/>
          <w:color w:val="000000" w:themeColor="text1"/>
        </w:rPr>
        <w:t>Then the family and congregation gather for worship in the church sanctuary or other chapel.</w:t>
      </w:r>
    </w:p>
    <w:p w14:paraId="17328722" w14:textId="77777777" w:rsidR="00C57C4A" w:rsidRDefault="00C57C4A" w:rsidP="00C57C4A">
      <w:pPr>
        <w:widowControl w:val="0"/>
        <w:autoSpaceDE w:val="0"/>
        <w:autoSpaceDN w:val="0"/>
        <w:contextualSpacing/>
        <w:rPr>
          <w:rFonts w:ascii="Times" w:hAnsi="Times" w:cs="Times New Roman"/>
          <w:color w:val="000000" w:themeColor="text1"/>
        </w:rPr>
      </w:pPr>
    </w:p>
    <w:p w14:paraId="55E0E55A" w14:textId="77777777" w:rsidR="008702EE" w:rsidRPr="00C57C4A" w:rsidRDefault="008702EE" w:rsidP="00C57C4A">
      <w:pPr>
        <w:widowControl w:val="0"/>
        <w:autoSpaceDE w:val="0"/>
        <w:autoSpaceDN w:val="0"/>
        <w:contextualSpacing/>
        <w:rPr>
          <w:rFonts w:ascii="Times" w:hAnsi="Times" w:cs="Times New Roman"/>
          <w:color w:val="000000" w:themeColor="text1"/>
        </w:rPr>
      </w:pPr>
      <w:r w:rsidRPr="00C57C4A">
        <w:rPr>
          <w:rFonts w:ascii="Times" w:hAnsi="Times" w:cs="Times New Roman"/>
          <w:color w:val="000000" w:themeColor="text1"/>
        </w:rPr>
        <w:t>Christian options of burial, cremation, or donation of remains of the deceased for medical use or research are appropriate possibilities.</w:t>
      </w:r>
    </w:p>
    <w:p w14:paraId="2FCB8F1A" w14:textId="77777777" w:rsidR="008702EE" w:rsidRPr="00C57C4A" w:rsidRDefault="008702EE" w:rsidP="00C57C4A">
      <w:pPr>
        <w:widowControl w:val="0"/>
        <w:autoSpaceDE w:val="0"/>
        <w:autoSpaceDN w:val="0"/>
        <w:contextualSpacing/>
        <w:rPr>
          <w:rFonts w:ascii="Times" w:hAnsi="Times" w:cs="Times New Roman"/>
        </w:rPr>
      </w:pPr>
    </w:p>
    <w:p w14:paraId="2F3DB761" w14:textId="3A778B94" w:rsidR="008702EE" w:rsidRPr="00C57C4A" w:rsidRDefault="008702EE" w:rsidP="00C57C4A">
      <w:pPr>
        <w:widowControl w:val="0"/>
        <w:autoSpaceDE w:val="0"/>
        <w:autoSpaceDN w:val="0"/>
        <w:contextualSpacing/>
        <w:rPr>
          <w:rFonts w:ascii="Times" w:hAnsi="Times" w:cs="Times New Roman"/>
          <w:color w:val="000000" w:themeColor="text1"/>
        </w:rPr>
      </w:pPr>
      <w:r w:rsidRPr="00C57C4A">
        <w:rPr>
          <w:rFonts w:ascii="Times" w:hAnsi="Times" w:cs="Times New Roman"/>
          <w:color w:val="000000" w:themeColor="text1"/>
        </w:rPr>
        <w:t xml:space="preserve">Music for a funeral or memorial service will be of a religious nature with prior approval by the church music director. </w:t>
      </w:r>
      <w:r w:rsidR="00C57C4A">
        <w:rPr>
          <w:rFonts w:ascii="Times" w:hAnsi="Times" w:cs="Times New Roman"/>
          <w:color w:val="000000" w:themeColor="text1"/>
        </w:rPr>
        <w:t xml:space="preserve"> </w:t>
      </w:r>
      <w:r w:rsidRPr="00C57C4A">
        <w:rPr>
          <w:rFonts w:ascii="Times" w:hAnsi="Times" w:cs="Times New Roman"/>
        </w:rPr>
        <w:t xml:space="preserve">Other music that has been important to the deceased may be included after consultation </w:t>
      </w:r>
      <w:r w:rsidRPr="00C57C4A">
        <w:rPr>
          <w:rFonts w:ascii="Times" w:hAnsi="Times" w:cs="Times New Roman"/>
          <w:color w:val="000000" w:themeColor="text1"/>
        </w:rPr>
        <w:t>with the pastor.</w:t>
      </w:r>
    </w:p>
    <w:p w14:paraId="6DB0E365" w14:textId="77777777" w:rsidR="008702EE" w:rsidRPr="00C57C4A" w:rsidRDefault="008702EE" w:rsidP="00C57C4A">
      <w:pPr>
        <w:widowControl w:val="0"/>
        <w:autoSpaceDE w:val="0"/>
        <w:autoSpaceDN w:val="0"/>
        <w:contextualSpacing/>
        <w:rPr>
          <w:rFonts w:ascii="Times" w:hAnsi="Times" w:cs="Times New Roman"/>
          <w:color w:val="000000" w:themeColor="text1"/>
        </w:rPr>
      </w:pPr>
    </w:p>
    <w:p w14:paraId="36108DC2" w14:textId="77777777" w:rsidR="008702EE" w:rsidRPr="00C57C4A" w:rsidRDefault="008702EE" w:rsidP="00C57C4A">
      <w:pPr>
        <w:pStyle w:val="Heading2"/>
        <w:spacing w:before="0"/>
        <w:contextualSpacing/>
        <w:rPr>
          <w:rFonts w:ascii="Times" w:hAnsi="Times"/>
          <w:b w:val="0"/>
          <w:sz w:val="24"/>
          <w:szCs w:val="24"/>
        </w:rPr>
      </w:pPr>
      <w:bookmarkStart w:id="57" w:name="_Toc536799578"/>
      <w:r w:rsidRPr="00C57C4A">
        <w:rPr>
          <w:rFonts w:ascii="Times" w:hAnsi="Times"/>
          <w:sz w:val="24"/>
          <w:szCs w:val="24"/>
        </w:rPr>
        <w:t>What A Member Can Expect From Second Presbyterian Church?</w:t>
      </w:r>
      <w:bookmarkEnd w:id="57"/>
    </w:p>
    <w:p w14:paraId="341B0CE4" w14:textId="00546124" w:rsidR="008702EE" w:rsidRPr="00C57C4A" w:rsidRDefault="008702EE" w:rsidP="00C57C4A">
      <w:pPr>
        <w:widowControl w:val="0"/>
        <w:autoSpaceDE w:val="0"/>
        <w:autoSpaceDN w:val="0"/>
        <w:contextualSpacing/>
        <w:rPr>
          <w:rFonts w:ascii="Times" w:hAnsi="Times" w:cs="Times New Roman"/>
          <w:color w:val="000000" w:themeColor="text1"/>
        </w:rPr>
      </w:pPr>
      <w:r w:rsidRPr="00C57C4A">
        <w:rPr>
          <w:rFonts w:ascii="Times" w:hAnsi="Times" w:cs="Times New Roman"/>
          <w:color w:val="000000" w:themeColor="text1"/>
        </w:rPr>
        <w:t xml:space="preserve">Members are encouraged to have their memorial or funeral service in the church sanctuary. </w:t>
      </w:r>
      <w:r w:rsidR="00C57C4A">
        <w:rPr>
          <w:rFonts w:ascii="Times" w:hAnsi="Times" w:cs="Times New Roman"/>
          <w:color w:val="000000" w:themeColor="text1"/>
        </w:rPr>
        <w:t xml:space="preserve"> </w:t>
      </w:r>
      <w:r w:rsidRPr="00C57C4A">
        <w:rPr>
          <w:rFonts w:ascii="Times" w:hAnsi="Times" w:cs="Times New Roman"/>
          <w:color w:val="000000" w:themeColor="text1"/>
        </w:rPr>
        <w:t>In consultation with the family of the deceased, we can provide:</w:t>
      </w:r>
    </w:p>
    <w:p w14:paraId="0CCA5043" w14:textId="19AA6F2B" w:rsidR="008702EE" w:rsidRPr="00C57C4A" w:rsidRDefault="008702EE" w:rsidP="00C57C4A">
      <w:pPr>
        <w:pStyle w:val="ListParagraph"/>
        <w:widowControl w:val="0"/>
        <w:numPr>
          <w:ilvl w:val="0"/>
          <w:numId w:val="78"/>
        </w:numPr>
        <w:autoSpaceDE w:val="0"/>
        <w:autoSpaceDN w:val="0"/>
        <w:rPr>
          <w:rFonts w:ascii="Times" w:hAnsi="Times" w:cs="Times New Roman"/>
          <w:color w:val="000000" w:themeColor="text1"/>
        </w:rPr>
      </w:pPr>
      <w:r w:rsidRPr="00C57C4A">
        <w:rPr>
          <w:rFonts w:ascii="Times" w:hAnsi="Times" w:cs="Times New Roman"/>
          <w:color w:val="000000" w:themeColor="text1"/>
        </w:rPr>
        <w:t>Ushers</w:t>
      </w:r>
      <w:r w:rsidRPr="00C57C4A">
        <w:rPr>
          <w:rFonts w:ascii="Times" w:hAnsi="Times" w:cs="Times New Roman"/>
          <w:color w:val="000000" w:themeColor="text1"/>
        </w:rPr>
        <w:fldChar w:fldCharType="begin"/>
      </w:r>
      <w:r w:rsidRPr="00C57C4A">
        <w:rPr>
          <w:rFonts w:ascii="Times" w:hAnsi="Times"/>
        </w:rPr>
        <w:instrText xml:space="preserve"> XE "</w:instrText>
      </w:r>
      <w:r w:rsidRPr="00C57C4A">
        <w:rPr>
          <w:rFonts w:ascii="Times" w:hAnsi="Times" w:cs="Times New Roman"/>
          <w:color w:val="000000" w:themeColor="text1"/>
        </w:rPr>
        <w:instrText>ushers</w:instrText>
      </w:r>
      <w:r w:rsidRPr="00C57C4A">
        <w:rPr>
          <w:rFonts w:ascii="Times" w:hAnsi="Times"/>
        </w:rPr>
        <w:instrText xml:space="preserve">" </w:instrText>
      </w:r>
      <w:r w:rsidRPr="00C57C4A">
        <w:rPr>
          <w:rFonts w:ascii="Times" w:hAnsi="Times" w:cs="Times New Roman"/>
          <w:color w:val="000000" w:themeColor="text1"/>
        </w:rPr>
        <w:fldChar w:fldCharType="end"/>
      </w:r>
      <w:r w:rsidRPr="00C57C4A">
        <w:rPr>
          <w:rFonts w:ascii="Times" w:hAnsi="Times" w:cs="Times New Roman"/>
          <w:color w:val="000000" w:themeColor="text1"/>
        </w:rPr>
        <w:t xml:space="preserve"> for the service, if </w:t>
      </w:r>
      <w:r w:rsidR="00C57C4A">
        <w:rPr>
          <w:rFonts w:ascii="Times" w:hAnsi="Times" w:cs="Times New Roman"/>
          <w:color w:val="000000" w:themeColor="text1"/>
        </w:rPr>
        <w:t>it is held in the sanctuary.</w:t>
      </w:r>
    </w:p>
    <w:p w14:paraId="4875CE1D" w14:textId="479A7FA6" w:rsidR="008702EE" w:rsidRPr="00C57C4A" w:rsidRDefault="008702EE" w:rsidP="00C57C4A">
      <w:pPr>
        <w:pStyle w:val="ListParagraph"/>
        <w:widowControl w:val="0"/>
        <w:numPr>
          <w:ilvl w:val="0"/>
          <w:numId w:val="78"/>
        </w:numPr>
        <w:autoSpaceDE w:val="0"/>
        <w:autoSpaceDN w:val="0"/>
        <w:rPr>
          <w:rFonts w:ascii="Times" w:hAnsi="Times" w:cs="Times New Roman"/>
          <w:color w:val="000000" w:themeColor="text1"/>
        </w:rPr>
      </w:pPr>
      <w:r w:rsidRPr="00C57C4A">
        <w:rPr>
          <w:rFonts w:ascii="Times" w:hAnsi="Times" w:cs="Times New Roman"/>
          <w:color w:val="000000" w:themeColor="text1"/>
        </w:rPr>
        <w:t>An or</w:t>
      </w:r>
      <w:r w:rsidR="00C57C4A">
        <w:rPr>
          <w:rFonts w:ascii="Times" w:hAnsi="Times" w:cs="Times New Roman"/>
          <w:color w:val="000000" w:themeColor="text1"/>
        </w:rPr>
        <w:t>ganist/pianist for the service.</w:t>
      </w:r>
    </w:p>
    <w:p w14:paraId="6A711C14" w14:textId="77777777" w:rsidR="008702EE" w:rsidRPr="00C57C4A" w:rsidRDefault="008702EE" w:rsidP="00C57C4A">
      <w:pPr>
        <w:pStyle w:val="ListParagraph"/>
        <w:widowControl w:val="0"/>
        <w:numPr>
          <w:ilvl w:val="0"/>
          <w:numId w:val="78"/>
        </w:numPr>
        <w:autoSpaceDE w:val="0"/>
        <w:autoSpaceDN w:val="0"/>
        <w:rPr>
          <w:rFonts w:ascii="Times" w:hAnsi="Times" w:cs="Times New Roman"/>
          <w:color w:val="000000" w:themeColor="text1"/>
        </w:rPr>
      </w:pPr>
      <w:r w:rsidRPr="00C57C4A">
        <w:rPr>
          <w:rFonts w:ascii="Times" w:hAnsi="Times" w:cs="Times New Roman"/>
          <w:color w:val="000000" w:themeColor="text1"/>
        </w:rPr>
        <w:t>The church choir can provide music</w:t>
      </w:r>
      <w:r w:rsidRPr="00C57C4A">
        <w:rPr>
          <w:rFonts w:ascii="Times" w:hAnsi="Times" w:cs="Times New Roman"/>
          <w:color w:val="000000" w:themeColor="text1"/>
        </w:rPr>
        <w:fldChar w:fldCharType="begin"/>
      </w:r>
      <w:r w:rsidRPr="00C57C4A">
        <w:rPr>
          <w:rFonts w:ascii="Times" w:hAnsi="Times"/>
        </w:rPr>
        <w:instrText xml:space="preserve"> XE "</w:instrText>
      </w:r>
      <w:r w:rsidRPr="00C57C4A">
        <w:rPr>
          <w:rFonts w:ascii="Times" w:hAnsi="Times" w:cs="Times New Roman"/>
          <w:color w:val="000000" w:themeColor="text1"/>
        </w:rPr>
        <w:instrText>music</w:instrText>
      </w:r>
      <w:r w:rsidRPr="00C57C4A">
        <w:rPr>
          <w:rFonts w:ascii="Times" w:hAnsi="Times"/>
        </w:rPr>
        <w:instrText xml:space="preserve">" </w:instrText>
      </w:r>
      <w:r w:rsidRPr="00C57C4A">
        <w:rPr>
          <w:rFonts w:ascii="Times" w:hAnsi="Times" w:cs="Times New Roman"/>
          <w:color w:val="000000" w:themeColor="text1"/>
        </w:rPr>
        <w:fldChar w:fldCharType="end"/>
      </w:r>
      <w:r w:rsidRPr="00C57C4A">
        <w:rPr>
          <w:rFonts w:ascii="Times" w:hAnsi="Times" w:cs="Times New Roman"/>
          <w:color w:val="000000" w:themeColor="text1"/>
        </w:rPr>
        <w:t>, if desired.</w:t>
      </w:r>
    </w:p>
    <w:p w14:paraId="104F1A8A" w14:textId="77777777" w:rsidR="008702EE" w:rsidRPr="00C57C4A" w:rsidRDefault="008702EE" w:rsidP="00C57C4A">
      <w:pPr>
        <w:pStyle w:val="ListParagraph"/>
        <w:widowControl w:val="0"/>
        <w:numPr>
          <w:ilvl w:val="0"/>
          <w:numId w:val="78"/>
        </w:numPr>
        <w:autoSpaceDE w:val="0"/>
        <w:autoSpaceDN w:val="0"/>
        <w:rPr>
          <w:rFonts w:ascii="Times" w:hAnsi="Times" w:cs="Times New Roman"/>
          <w:color w:val="000000" w:themeColor="text1"/>
        </w:rPr>
      </w:pPr>
      <w:r w:rsidRPr="00C57C4A">
        <w:rPr>
          <w:rFonts w:ascii="Times" w:hAnsi="Times" w:cs="Times New Roman"/>
          <w:color w:val="000000" w:themeColor="text1"/>
        </w:rPr>
        <w:t>A printed order of worship</w:t>
      </w:r>
      <w:r w:rsidRPr="00C57C4A">
        <w:rPr>
          <w:rFonts w:ascii="Times" w:hAnsi="Times" w:cs="Times New Roman"/>
          <w:color w:val="000000" w:themeColor="text1"/>
        </w:rPr>
        <w:fldChar w:fldCharType="begin"/>
      </w:r>
      <w:r w:rsidRPr="00C57C4A">
        <w:rPr>
          <w:rFonts w:ascii="Times" w:hAnsi="Times"/>
        </w:rPr>
        <w:instrText xml:space="preserve"> XE "</w:instrText>
      </w:r>
      <w:r w:rsidRPr="00C57C4A">
        <w:rPr>
          <w:rFonts w:ascii="Times" w:hAnsi="Times" w:cs="Times New Roman"/>
          <w:color w:val="000000" w:themeColor="text1"/>
        </w:rPr>
        <w:instrText>worship</w:instrText>
      </w:r>
      <w:r w:rsidRPr="00C57C4A">
        <w:rPr>
          <w:rFonts w:ascii="Times" w:hAnsi="Times"/>
        </w:rPr>
        <w:instrText xml:space="preserve">" </w:instrText>
      </w:r>
      <w:r w:rsidRPr="00C57C4A">
        <w:rPr>
          <w:rFonts w:ascii="Times" w:hAnsi="Times" w:cs="Times New Roman"/>
          <w:color w:val="000000" w:themeColor="text1"/>
        </w:rPr>
        <w:fldChar w:fldCharType="end"/>
      </w:r>
      <w:r w:rsidRPr="00C57C4A">
        <w:rPr>
          <w:rFonts w:ascii="Times" w:hAnsi="Times" w:cs="Times New Roman"/>
          <w:color w:val="000000" w:themeColor="text1"/>
        </w:rPr>
        <w:t>. The</w:t>
      </w:r>
      <w:r w:rsidRPr="00C57C4A">
        <w:rPr>
          <w:rFonts w:ascii="Times" w:hAnsi="Times" w:cs="Times New Roman"/>
          <w:color w:val="FF0000"/>
        </w:rPr>
        <w:t xml:space="preserve"> </w:t>
      </w:r>
      <w:r w:rsidRPr="00C57C4A">
        <w:rPr>
          <w:rFonts w:ascii="Times" w:hAnsi="Times" w:cs="Times New Roman"/>
          <w:color w:val="000000" w:themeColor="text1"/>
        </w:rPr>
        <w:t xml:space="preserve">funeral home will </w:t>
      </w:r>
      <w:r w:rsidRPr="00C57C4A">
        <w:rPr>
          <w:rFonts w:ascii="Times" w:hAnsi="Times" w:cs="Times New Roman"/>
        </w:rPr>
        <w:t>usually</w:t>
      </w:r>
      <w:r w:rsidRPr="00C57C4A">
        <w:rPr>
          <w:rFonts w:ascii="Times" w:hAnsi="Times" w:cs="Times New Roman"/>
          <w:color w:val="000000" w:themeColor="text1"/>
        </w:rPr>
        <w:t xml:space="preserve"> provide a 'memory' brochure with the deceased's obituary which can be placed in the printed order of worship. </w:t>
      </w:r>
    </w:p>
    <w:p w14:paraId="45B9C97E" w14:textId="5524B261" w:rsidR="008702EE" w:rsidRPr="00C57C4A" w:rsidRDefault="008702EE" w:rsidP="00C57C4A">
      <w:pPr>
        <w:widowControl w:val="0"/>
        <w:autoSpaceDE w:val="0"/>
        <w:autoSpaceDN w:val="0"/>
        <w:contextualSpacing/>
        <w:rPr>
          <w:rFonts w:ascii="Times" w:hAnsi="Times" w:cs="Times New Roman"/>
          <w:color w:val="000000" w:themeColor="text1"/>
        </w:rPr>
      </w:pPr>
      <w:r w:rsidRPr="00C57C4A">
        <w:rPr>
          <w:rFonts w:ascii="Times" w:hAnsi="Times" w:cs="Times New Roman"/>
          <w:color w:val="000000" w:themeColor="text1"/>
        </w:rPr>
        <w:t xml:space="preserve">We are unable to project a video of the deceased's life in the sanctuary; </w:t>
      </w:r>
      <w:r w:rsidR="00C57C4A" w:rsidRPr="00C57C4A">
        <w:rPr>
          <w:rFonts w:ascii="Times" w:hAnsi="Times" w:cs="Times New Roman"/>
          <w:color w:val="000000" w:themeColor="text1"/>
        </w:rPr>
        <w:t>however,</w:t>
      </w:r>
      <w:r w:rsidRPr="00C57C4A">
        <w:rPr>
          <w:rFonts w:ascii="Times" w:hAnsi="Times" w:cs="Times New Roman"/>
          <w:color w:val="000000" w:themeColor="text1"/>
        </w:rPr>
        <w:t xml:space="preserve"> we can do so in the multi-purpose room, during a meal or reception.</w:t>
      </w:r>
    </w:p>
    <w:p w14:paraId="0373CACF" w14:textId="77777777" w:rsidR="008702EE" w:rsidRPr="00C57C4A" w:rsidRDefault="008702EE" w:rsidP="00C57C4A">
      <w:pPr>
        <w:widowControl w:val="0"/>
        <w:autoSpaceDE w:val="0"/>
        <w:autoSpaceDN w:val="0"/>
        <w:contextualSpacing/>
        <w:rPr>
          <w:rFonts w:ascii="Times" w:hAnsi="Times" w:cs="Times New Roman"/>
          <w:color w:val="000000" w:themeColor="text1"/>
        </w:rPr>
      </w:pPr>
    </w:p>
    <w:p w14:paraId="0C38071F" w14:textId="401F48F7" w:rsidR="008702EE" w:rsidRPr="00C57C4A" w:rsidRDefault="008702EE" w:rsidP="00C57C4A">
      <w:pPr>
        <w:widowControl w:val="0"/>
        <w:autoSpaceDE w:val="0"/>
        <w:autoSpaceDN w:val="0"/>
        <w:contextualSpacing/>
        <w:rPr>
          <w:rFonts w:ascii="Times" w:hAnsi="Times" w:cs="Times New Roman"/>
        </w:rPr>
      </w:pPr>
      <w:r w:rsidRPr="00C57C4A">
        <w:rPr>
          <w:rFonts w:ascii="Times" w:hAnsi="Times" w:cs="Times New Roman"/>
          <w:color w:val="000000" w:themeColor="text1"/>
        </w:rPr>
        <w:t xml:space="preserve">For a member of Second </w:t>
      </w:r>
      <w:r w:rsidRPr="00C57C4A">
        <w:rPr>
          <w:rFonts w:ascii="Times" w:hAnsi="Times" w:cs="Times New Roman"/>
        </w:rPr>
        <w:t xml:space="preserve">Presbyterian Church there is no fee for having the service in the sanctuary or a reception following in the multi-purpose room. </w:t>
      </w:r>
      <w:r w:rsidR="00C57C4A">
        <w:rPr>
          <w:rFonts w:ascii="Times" w:hAnsi="Times" w:cs="Times New Roman"/>
        </w:rPr>
        <w:t xml:space="preserve"> </w:t>
      </w:r>
      <w:r w:rsidRPr="00C57C4A">
        <w:rPr>
          <w:rFonts w:ascii="Times" w:hAnsi="Times" w:cs="Times New Roman"/>
        </w:rPr>
        <w:t xml:space="preserve">For non-members an honorarium fee of $200.00 for the pastor, $50.00 for the funeral coordinator, and $150.00 for the musician is </w:t>
      </w:r>
      <w:r w:rsidRPr="00C57C4A">
        <w:rPr>
          <w:rFonts w:ascii="Times" w:hAnsi="Times" w:cs="Times New Roman"/>
        </w:rPr>
        <w:lastRenderedPageBreak/>
        <w:t>required.</w:t>
      </w:r>
    </w:p>
    <w:p w14:paraId="5C75F246" w14:textId="77777777" w:rsidR="008702EE" w:rsidRPr="00C57C4A" w:rsidRDefault="008702EE" w:rsidP="00C57C4A">
      <w:pPr>
        <w:widowControl w:val="0"/>
        <w:autoSpaceDE w:val="0"/>
        <w:autoSpaceDN w:val="0"/>
        <w:contextualSpacing/>
        <w:rPr>
          <w:rFonts w:ascii="Times" w:hAnsi="Times" w:cs="Times New Roman"/>
        </w:rPr>
      </w:pPr>
    </w:p>
    <w:p w14:paraId="33DC423E" w14:textId="0D552020" w:rsidR="008702EE" w:rsidRPr="00C57C4A" w:rsidRDefault="008702EE" w:rsidP="00C57C4A">
      <w:pPr>
        <w:widowControl w:val="0"/>
        <w:autoSpaceDE w:val="0"/>
        <w:autoSpaceDN w:val="0"/>
        <w:contextualSpacing/>
        <w:rPr>
          <w:rFonts w:ascii="Times" w:hAnsi="Times" w:cs="Times New Roman"/>
          <w:color w:val="000000" w:themeColor="text1"/>
        </w:rPr>
      </w:pPr>
      <w:r w:rsidRPr="00C57C4A">
        <w:rPr>
          <w:rFonts w:ascii="Times" w:hAnsi="Times" w:cs="Times New Roman"/>
        </w:rPr>
        <w:t xml:space="preserve">Use of the multi-purpose room requires additional arrangements and fees. </w:t>
      </w:r>
      <w:r w:rsidR="00C57C4A">
        <w:rPr>
          <w:rFonts w:ascii="Times" w:hAnsi="Times" w:cs="Times New Roman"/>
        </w:rPr>
        <w:t xml:space="preserve"> </w:t>
      </w:r>
      <w:r w:rsidRPr="00C57C4A">
        <w:rPr>
          <w:rFonts w:ascii="Times" w:hAnsi="Times" w:cs="Times New Roman"/>
          <w:color w:val="000000" w:themeColor="text1"/>
        </w:rPr>
        <w:t xml:space="preserve">If a member wishes to have a meal, please make arrangements with the Church in advance. </w:t>
      </w:r>
      <w:r w:rsidR="00C57C4A">
        <w:rPr>
          <w:rFonts w:ascii="Times" w:hAnsi="Times" w:cs="Times New Roman"/>
          <w:color w:val="000000" w:themeColor="text1"/>
        </w:rPr>
        <w:t xml:space="preserve"> </w:t>
      </w:r>
      <w:r w:rsidRPr="00C57C4A">
        <w:rPr>
          <w:rFonts w:ascii="Times" w:hAnsi="Times" w:cs="Times New Roman"/>
          <w:color w:val="000000" w:themeColor="text1"/>
        </w:rPr>
        <w:t>The family may cater the meal or request a pot-luck from the membership.</w:t>
      </w:r>
    </w:p>
    <w:p w14:paraId="23E6240F" w14:textId="77777777" w:rsidR="008702EE" w:rsidRPr="00C57C4A" w:rsidRDefault="008702EE" w:rsidP="00C57C4A">
      <w:pPr>
        <w:widowControl w:val="0"/>
        <w:autoSpaceDE w:val="0"/>
        <w:autoSpaceDN w:val="0"/>
        <w:contextualSpacing/>
        <w:rPr>
          <w:rFonts w:ascii="Times" w:hAnsi="Times" w:cs="Times New Roman"/>
          <w:color w:val="000000" w:themeColor="text1"/>
        </w:rPr>
      </w:pPr>
    </w:p>
    <w:p w14:paraId="6D07DE26" w14:textId="39575EA5" w:rsidR="003048AF" w:rsidRPr="00C57C4A" w:rsidRDefault="008702EE" w:rsidP="00C57C4A">
      <w:pPr>
        <w:widowControl w:val="0"/>
        <w:autoSpaceDE w:val="0"/>
        <w:autoSpaceDN w:val="0"/>
        <w:contextualSpacing/>
        <w:rPr>
          <w:rFonts w:ascii="Times" w:hAnsi="Times" w:cs="Times New Roman"/>
          <w:strike/>
        </w:rPr>
      </w:pPr>
      <w:r w:rsidRPr="00C57C4A">
        <w:rPr>
          <w:rFonts w:ascii="Times" w:hAnsi="Times" w:cs="Times New Roman"/>
        </w:rPr>
        <w:t>Donors of memorial gifts to the church will receive a letter of acknowledgement, as well as the family of the deceased.</w:t>
      </w:r>
    </w:p>
    <w:p w14:paraId="322F3003" w14:textId="77777777" w:rsidR="00C57C4A" w:rsidRDefault="00C57C4A">
      <w:pPr>
        <w:rPr>
          <w:rFonts w:ascii="Times New Roman" w:eastAsiaTheme="majorEastAsia" w:hAnsi="Times New Roman" w:cs="Times New Roman"/>
          <w:b/>
          <w:color w:val="000000" w:themeColor="text1"/>
        </w:rPr>
      </w:pPr>
      <w:r>
        <w:rPr>
          <w:rFonts w:cs="Times New Roman"/>
          <w:b/>
        </w:rPr>
        <w:br w:type="page"/>
      </w:r>
    </w:p>
    <w:p w14:paraId="5D13DCD9" w14:textId="67D6B01D" w:rsidR="0086378D" w:rsidRPr="006A2F5D" w:rsidRDefault="00FC42EB" w:rsidP="006A2F5D">
      <w:pPr>
        <w:pStyle w:val="Heading1"/>
        <w:spacing w:before="0"/>
        <w:contextualSpacing/>
        <w:rPr>
          <w:rFonts w:cs="Times New Roman"/>
          <w:b/>
          <w:szCs w:val="24"/>
        </w:rPr>
      </w:pPr>
      <w:bookmarkStart w:id="58" w:name="_Toc536799579"/>
      <w:r w:rsidRPr="006A2F5D">
        <w:rPr>
          <w:rFonts w:cs="Times New Roman"/>
          <w:b/>
          <w:szCs w:val="24"/>
        </w:rPr>
        <w:lastRenderedPageBreak/>
        <w:t>Use of</w:t>
      </w:r>
      <w:r w:rsidR="0086378D" w:rsidRPr="006A2F5D">
        <w:rPr>
          <w:rFonts w:cs="Times New Roman"/>
          <w:b/>
          <w:szCs w:val="24"/>
        </w:rPr>
        <w:t xml:space="preserve"> </w:t>
      </w:r>
      <w:r w:rsidRPr="006A2F5D">
        <w:rPr>
          <w:rFonts w:cs="Times New Roman"/>
          <w:b/>
          <w:szCs w:val="24"/>
        </w:rPr>
        <w:t>the Multi-Purpose (Fel</w:t>
      </w:r>
      <w:r w:rsidR="0086378D" w:rsidRPr="006A2F5D">
        <w:rPr>
          <w:rFonts w:cs="Times New Roman"/>
          <w:b/>
          <w:szCs w:val="24"/>
        </w:rPr>
        <w:t>lowship Hall)</w:t>
      </w:r>
      <w:bookmarkEnd w:id="58"/>
    </w:p>
    <w:p w14:paraId="4D028D40" w14:textId="77777777" w:rsidR="006A2F5D" w:rsidRDefault="006A2F5D" w:rsidP="005B09E0">
      <w:pPr>
        <w:widowControl w:val="0"/>
        <w:autoSpaceDE w:val="0"/>
        <w:autoSpaceDN w:val="0"/>
        <w:contextualSpacing/>
        <w:rPr>
          <w:rFonts w:ascii="Times New Roman" w:hAnsi="Times New Roman" w:cs="Times New Roman"/>
          <w:color w:val="000000" w:themeColor="text1"/>
        </w:rPr>
      </w:pPr>
    </w:p>
    <w:p w14:paraId="4F17B61A" w14:textId="116902BE" w:rsidR="003074B8" w:rsidRDefault="003074B8" w:rsidP="0075555E">
      <w:pPr>
        <w:ind w:firstLine="720"/>
        <w:contextualSpacing/>
        <w:rPr>
          <w:rFonts w:ascii="Times New Roman" w:hAnsi="Times New Roman" w:cs="Times New Roman"/>
        </w:rPr>
      </w:pPr>
      <w:r w:rsidRPr="000F00FA">
        <w:rPr>
          <w:rFonts w:ascii="Times New Roman" w:hAnsi="Times New Roman" w:cs="Times New Roman"/>
        </w:rPr>
        <w:t xml:space="preserve">The </w:t>
      </w:r>
      <w:r>
        <w:rPr>
          <w:rFonts w:ascii="Times New Roman" w:hAnsi="Times New Roman" w:cs="Times New Roman"/>
        </w:rPr>
        <w:t>m</w:t>
      </w:r>
      <w:r w:rsidRPr="000F00FA">
        <w:rPr>
          <w:rFonts w:ascii="Times New Roman" w:hAnsi="Times New Roman" w:cs="Times New Roman"/>
        </w:rPr>
        <w:t>ulti-purpose room at the Second Presbyterian Church is for the use of church me</w:t>
      </w:r>
      <w:r>
        <w:rPr>
          <w:rFonts w:ascii="Times New Roman" w:hAnsi="Times New Roman" w:cs="Times New Roman"/>
        </w:rPr>
        <w:t>mbers and their immediate families</w:t>
      </w:r>
      <w:r w:rsidRPr="000F00FA">
        <w:rPr>
          <w:rFonts w:ascii="Times New Roman" w:hAnsi="Times New Roman" w:cs="Times New Roman"/>
        </w:rPr>
        <w:t xml:space="preserve">. </w:t>
      </w:r>
      <w:r w:rsidR="005B09E0">
        <w:rPr>
          <w:rFonts w:ascii="Times New Roman" w:hAnsi="Times New Roman" w:cs="Times New Roman"/>
        </w:rPr>
        <w:t xml:space="preserve"> </w:t>
      </w:r>
      <w:r w:rsidRPr="000F00FA">
        <w:rPr>
          <w:rFonts w:ascii="Times New Roman" w:hAnsi="Times New Roman" w:cs="Times New Roman"/>
        </w:rPr>
        <w:t>The multi-purpose room can be used for church related and church sponsored activities, as well as community services organizations, at a minimum charge or at n</w:t>
      </w:r>
      <w:r>
        <w:rPr>
          <w:rFonts w:ascii="Times New Roman" w:hAnsi="Times New Roman" w:cs="Times New Roman"/>
        </w:rPr>
        <w:t>o charge, upon approval of the S</w:t>
      </w:r>
      <w:r w:rsidR="005B09E0">
        <w:rPr>
          <w:rFonts w:ascii="Times New Roman" w:hAnsi="Times New Roman" w:cs="Times New Roman"/>
        </w:rPr>
        <w:t>ession.</w:t>
      </w:r>
    </w:p>
    <w:p w14:paraId="5BB1E23A" w14:textId="049AE814" w:rsidR="003074B8" w:rsidRPr="005B09E0" w:rsidRDefault="003074B8" w:rsidP="0075555E">
      <w:pPr>
        <w:ind w:firstLine="720"/>
        <w:contextualSpacing/>
        <w:rPr>
          <w:rFonts w:ascii="Times" w:hAnsi="Times" w:cs="Times New Roman"/>
        </w:rPr>
      </w:pPr>
      <w:r w:rsidRPr="000F00FA">
        <w:rPr>
          <w:rFonts w:ascii="Times New Roman" w:hAnsi="Times New Roman" w:cs="Times New Roman"/>
        </w:rPr>
        <w:t xml:space="preserve">As part of our mission to the community, the Second Presbyterian Church congregation is pleased to make </w:t>
      </w:r>
      <w:r w:rsidRPr="005B09E0">
        <w:rPr>
          <w:rFonts w:ascii="Times" w:hAnsi="Times" w:cs="Times New Roman"/>
        </w:rPr>
        <w:t xml:space="preserve">our facilities available to others. </w:t>
      </w:r>
      <w:r w:rsidR="005B09E0">
        <w:rPr>
          <w:rFonts w:ascii="Times" w:hAnsi="Times" w:cs="Times New Roman"/>
        </w:rPr>
        <w:t xml:space="preserve"> </w:t>
      </w:r>
      <w:r w:rsidRPr="005B09E0">
        <w:rPr>
          <w:rFonts w:ascii="Times" w:hAnsi="Times" w:cs="Times New Roman"/>
        </w:rPr>
        <w:t>The guidelines and procedures are given below.</w:t>
      </w:r>
    </w:p>
    <w:p w14:paraId="5240C2A8" w14:textId="34F40B79" w:rsidR="003074B8" w:rsidRDefault="003074B8" w:rsidP="0075555E">
      <w:pPr>
        <w:pStyle w:val="NoSpacing"/>
        <w:ind w:firstLine="360"/>
        <w:contextualSpacing/>
        <w:rPr>
          <w:rFonts w:ascii="Times" w:hAnsi="Times"/>
          <w:sz w:val="24"/>
          <w:szCs w:val="24"/>
        </w:rPr>
      </w:pPr>
      <w:r w:rsidRPr="005B09E0">
        <w:rPr>
          <w:rFonts w:ascii="Times" w:hAnsi="Times"/>
          <w:bCs/>
          <w:sz w:val="24"/>
          <w:szCs w:val="24"/>
        </w:rPr>
        <w:t xml:space="preserve">It is understood that some paying guests </w:t>
      </w:r>
      <w:r w:rsidRPr="005B09E0">
        <w:rPr>
          <w:rFonts w:ascii="Times" w:hAnsi="Times"/>
          <w:sz w:val="24"/>
          <w:szCs w:val="24"/>
        </w:rPr>
        <w:t>of the multi-purpose room</w:t>
      </w:r>
      <w:r w:rsidRPr="005B09E0">
        <w:rPr>
          <w:rFonts w:ascii="Times" w:hAnsi="Times"/>
          <w:bCs/>
          <w:sz w:val="24"/>
          <w:szCs w:val="24"/>
        </w:rPr>
        <w:t xml:space="preserve"> will be holding small meetings</w:t>
      </w:r>
      <w:r w:rsidRPr="005B09E0">
        <w:rPr>
          <w:rFonts w:ascii="Times" w:hAnsi="Times"/>
          <w:bCs/>
          <w:sz w:val="24"/>
          <w:szCs w:val="24"/>
        </w:rPr>
        <w:fldChar w:fldCharType="begin"/>
      </w:r>
      <w:r w:rsidRPr="005B09E0">
        <w:rPr>
          <w:rFonts w:ascii="Times" w:hAnsi="Times"/>
          <w:sz w:val="24"/>
          <w:szCs w:val="24"/>
        </w:rPr>
        <w:instrText xml:space="preserve"> XE "meetings" </w:instrText>
      </w:r>
      <w:r w:rsidRPr="005B09E0">
        <w:rPr>
          <w:rFonts w:ascii="Times" w:hAnsi="Times"/>
          <w:bCs/>
          <w:sz w:val="24"/>
          <w:szCs w:val="24"/>
        </w:rPr>
        <w:fldChar w:fldCharType="end"/>
      </w:r>
      <w:r w:rsidRPr="005B09E0">
        <w:rPr>
          <w:rFonts w:ascii="Times" w:hAnsi="Times"/>
          <w:bCs/>
          <w:sz w:val="24"/>
          <w:szCs w:val="24"/>
        </w:rPr>
        <w:t xml:space="preserve"> while others may be </w:t>
      </w:r>
      <w:r w:rsidRPr="005B09E0">
        <w:rPr>
          <w:rFonts w:ascii="Times" w:hAnsi="Times"/>
          <w:sz w:val="24"/>
          <w:szCs w:val="24"/>
        </w:rPr>
        <w:t>Guests have use of the multi-purpose room, kitchen</w:t>
      </w:r>
      <w:r w:rsidRPr="005B09E0">
        <w:rPr>
          <w:rFonts w:ascii="Times" w:hAnsi="Times"/>
          <w:sz w:val="24"/>
          <w:szCs w:val="24"/>
        </w:rPr>
        <w:fldChar w:fldCharType="begin"/>
      </w:r>
      <w:r w:rsidRPr="005B09E0">
        <w:rPr>
          <w:rFonts w:ascii="Times" w:hAnsi="Times"/>
          <w:sz w:val="24"/>
          <w:szCs w:val="24"/>
        </w:rPr>
        <w:instrText xml:space="preserve"> XE "</w:instrText>
      </w:r>
      <w:r w:rsidRPr="005B09E0">
        <w:rPr>
          <w:rFonts w:ascii="Times" w:hAnsi="Times"/>
          <w:color w:val="000000"/>
          <w:sz w:val="24"/>
          <w:szCs w:val="24"/>
        </w:rPr>
        <w:instrText>kitchen</w:instrText>
      </w:r>
      <w:r w:rsidRPr="005B09E0">
        <w:rPr>
          <w:rFonts w:ascii="Times" w:hAnsi="Times"/>
          <w:sz w:val="24"/>
          <w:szCs w:val="24"/>
        </w:rPr>
        <w:instrText xml:space="preserve">" </w:instrText>
      </w:r>
      <w:r w:rsidRPr="005B09E0">
        <w:rPr>
          <w:rFonts w:ascii="Times" w:hAnsi="Times"/>
          <w:sz w:val="24"/>
          <w:szCs w:val="24"/>
        </w:rPr>
        <w:fldChar w:fldCharType="end"/>
      </w:r>
      <w:r w:rsidRPr="005B09E0">
        <w:rPr>
          <w:rFonts w:ascii="Times" w:hAnsi="Times"/>
          <w:sz w:val="24"/>
          <w:szCs w:val="24"/>
        </w:rPr>
        <w:t xml:space="preserve"> and restrooms, but offices, nursery and storage areas are off limits to Guests.</w:t>
      </w:r>
    </w:p>
    <w:p w14:paraId="7816BBF1" w14:textId="309EE14A" w:rsidR="0075555E" w:rsidRPr="005B09E0" w:rsidRDefault="0075555E" w:rsidP="0075555E">
      <w:pPr>
        <w:pStyle w:val="NoSpacing"/>
        <w:ind w:firstLine="360"/>
        <w:contextualSpacing/>
        <w:rPr>
          <w:rFonts w:ascii="Times" w:hAnsi="Times"/>
          <w:sz w:val="24"/>
          <w:szCs w:val="24"/>
        </w:rPr>
      </w:pPr>
      <w:r>
        <w:rPr>
          <w:rFonts w:ascii="Times" w:hAnsi="Times"/>
          <w:sz w:val="24"/>
          <w:szCs w:val="24"/>
        </w:rPr>
        <w:t>EXPECTATIONS OF GUESTS:</w:t>
      </w:r>
    </w:p>
    <w:p w14:paraId="19787CFA" w14:textId="031DF72E" w:rsidR="003074B8" w:rsidRPr="000F00FA" w:rsidRDefault="0075555E" w:rsidP="005B09E0">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Pr>
          <w:rFonts w:ascii="Times" w:hAnsi="Times" w:cs="Times New Roman"/>
          <w:color w:val="000000" w:themeColor="text1"/>
        </w:rPr>
        <w:t>F</w:t>
      </w:r>
      <w:r w:rsidR="003074B8" w:rsidRPr="000F00FA">
        <w:rPr>
          <w:rFonts w:ascii="Times New Roman" w:hAnsi="Times New Roman" w:cs="Times New Roman"/>
          <w:color w:val="000000" w:themeColor="text1"/>
        </w:rPr>
        <w:t>urnish their own cups, coffee, tea,</w:t>
      </w:r>
      <w:r w:rsidR="003074B8">
        <w:rPr>
          <w:rFonts w:ascii="Times New Roman" w:hAnsi="Times New Roman" w:cs="Times New Roman"/>
          <w:color w:val="000000" w:themeColor="text1"/>
        </w:rPr>
        <w:t xml:space="preserve"> dish towels and other supplies</w:t>
      </w:r>
    </w:p>
    <w:p w14:paraId="3E5F4369" w14:textId="3E37F2D8" w:rsidR="003074B8" w:rsidRPr="000F00FA" w:rsidRDefault="0075555E" w:rsidP="005B09E0">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N</w:t>
      </w:r>
      <w:r w:rsidR="003074B8" w:rsidRPr="000F00FA">
        <w:rPr>
          <w:rFonts w:ascii="Times New Roman" w:hAnsi="Times New Roman" w:cs="Times New Roman"/>
          <w:color w:val="000000" w:themeColor="text1"/>
        </w:rPr>
        <w:t>ot use dishwashers without prior permi</w:t>
      </w:r>
      <w:r w:rsidR="003074B8">
        <w:rPr>
          <w:rFonts w:ascii="Times New Roman" w:hAnsi="Times New Roman" w:cs="Times New Roman"/>
          <w:color w:val="000000" w:themeColor="text1"/>
        </w:rPr>
        <w:t xml:space="preserve">ssion from </w:t>
      </w:r>
      <w:r>
        <w:rPr>
          <w:rFonts w:ascii="Times New Roman" w:hAnsi="Times New Roman" w:cs="Times New Roman"/>
          <w:color w:val="000000" w:themeColor="text1"/>
        </w:rPr>
        <w:t>Hospitality</w:t>
      </w:r>
      <w:r w:rsidR="003074B8">
        <w:rPr>
          <w:rFonts w:ascii="Times New Roman" w:hAnsi="Times New Roman" w:cs="Times New Roman"/>
          <w:color w:val="000000" w:themeColor="text1"/>
        </w:rPr>
        <w:t xml:space="preserve"> Committee</w:t>
      </w:r>
    </w:p>
    <w:p w14:paraId="67A9DCA6" w14:textId="4C66569B" w:rsidR="003074B8" w:rsidRPr="000F00FA" w:rsidRDefault="0075555E" w:rsidP="005B09E0">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Use refrigerators</w:t>
      </w:r>
      <w:r w:rsidR="003074B8" w:rsidRPr="000F00FA">
        <w:rPr>
          <w:rFonts w:ascii="Times New Roman" w:hAnsi="Times New Roman" w:cs="Times New Roman"/>
          <w:color w:val="000000" w:themeColor="text1"/>
        </w:rPr>
        <w:t xml:space="preserve"> onl</w:t>
      </w:r>
      <w:r w:rsidR="003074B8">
        <w:rPr>
          <w:rFonts w:ascii="Times New Roman" w:hAnsi="Times New Roman" w:cs="Times New Roman"/>
          <w:color w:val="000000" w:themeColor="text1"/>
        </w:rPr>
        <w:t>y for the period of rental</w:t>
      </w:r>
      <w:r>
        <w:rPr>
          <w:rFonts w:ascii="Times New Roman" w:hAnsi="Times New Roman" w:cs="Times New Roman"/>
          <w:color w:val="000000" w:themeColor="text1"/>
        </w:rPr>
        <w:t>, and remove everything afterward</w:t>
      </w:r>
    </w:p>
    <w:p w14:paraId="7A82AD69" w14:textId="30AF60C8" w:rsidR="003074B8" w:rsidRPr="000F00FA" w:rsidRDefault="0075555E" w:rsidP="005B09E0">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I</w:t>
      </w:r>
      <w:r w:rsidR="003074B8" w:rsidRPr="000F00FA">
        <w:rPr>
          <w:rFonts w:ascii="Times New Roman" w:hAnsi="Times New Roman" w:cs="Times New Roman"/>
          <w:color w:val="000000" w:themeColor="text1"/>
        </w:rPr>
        <w:t>ndicate the number of chai</w:t>
      </w:r>
      <w:r w:rsidR="003074B8">
        <w:rPr>
          <w:rFonts w:ascii="Times New Roman" w:hAnsi="Times New Roman" w:cs="Times New Roman"/>
          <w:color w:val="000000" w:themeColor="text1"/>
        </w:rPr>
        <w:t>rs and tables needed</w:t>
      </w:r>
    </w:p>
    <w:p w14:paraId="02437E93" w14:textId="5BBFE43B" w:rsidR="003074B8" w:rsidRPr="000F00FA" w:rsidRDefault="0075555E" w:rsidP="005B09E0">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E</w:t>
      </w:r>
      <w:r w:rsidR="003074B8" w:rsidRPr="000F00FA">
        <w:rPr>
          <w:rFonts w:ascii="Times New Roman" w:hAnsi="Times New Roman" w:cs="Times New Roman"/>
          <w:color w:val="000000" w:themeColor="text1"/>
        </w:rPr>
        <w:t xml:space="preserve">xercise care in moving chairs </w:t>
      </w:r>
      <w:r w:rsidR="003074B8">
        <w:rPr>
          <w:rFonts w:ascii="Times New Roman" w:hAnsi="Times New Roman" w:cs="Times New Roman"/>
          <w:color w:val="000000" w:themeColor="text1"/>
        </w:rPr>
        <w:t>or other furniture and will return</w:t>
      </w:r>
      <w:r w:rsidR="003074B8" w:rsidRPr="000F00FA">
        <w:rPr>
          <w:rFonts w:ascii="Times New Roman" w:hAnsi="Times New Roman" w:cs="Times New Roman"/>
          <w:color w:val="000000" w:themeColor="text1"/>
        </w:rPr>
        <w:t xml:space="preserve"> any moved furniture</w:t>
      </w:r>
      <w:r>
        <w:rPr>
          <w:rFonts w:ascii="Times New Roman" w:hAnsi="Times New Roman" w:cs="Times New Roman"/>
          <w:color w:val="000000" w:themeColor="text1"/>
        </w:rPr>
        <w:t xml:space="preserve"> to the</w:t>
      </w:r>
      <w:r w:rsidR="003074B8" w:rsidRPr="000F00FA">
        <w:rPr>
          <w:rFonts w:ascii="Times New Roman" w:hAnsi="Times New Roman" w:cs="Times New Roman"/>
          <w:color w:val="000000" w:themeColor="text1"/>
        </w:rPr>
        <w:t xml:space="preserve"> </w:t>
      </w:r>
      <w:r w:rsidR="003074B8">
        <w:rPr>
          <w:rFonts w:ascii="Times New Roman" w:hAnsi="Times New Roman" w:cs="Times New Roman"/>
          <w:color w:val="000000" w:themeColor="text1"/>
        </w:rPr>
        <w:t>original position</w:t>
      </w:r>
    </w:p>
    <w:p w14:paraId="725B7064" w14:textId="320A505C" w:rsidR="003074B8" w:rsidRPr="000F00FA" w:rsidRDefault="003074B8" w:rsidP="005B09E0">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0F00FA">
        <w:rPr>
          <w:rFonts w:ascii="Times New Roman" w:hAnsi="Times New Roman" w:cs="Times New Roman"/>
          <w:color w:val="000000" w:themeColor="text1"/>
        </w:rPr>
        <w:t xml:space="preserve">Keys will not be issued to </w:t>
      </w:r>
      <w:r>
        <w:rPr>
          <w:rFonts w:ascii="Times New Roman" w:hAnsi="Times New Roman" w:cs="Times New Roman"/>
          <w:color w:val="000000" w:themeColor="text1"/>
        </w:rPr>
        <w:t>Guests</w:t>
      </w:r>
    </w:p>
    <w:p w14:paraId="38F3A5DD" w14:textId="53A0E533" w:rsidR="003074B8" w:rsidRPr="00BB7EA2" w:rsidRDefault="0075555E" w:rsidP="005B09E0">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 xml:space="preserve">Not smoke on </w:t>
      </w:r>
      <w:r w:rsidR="003074B8" w:rsidRPr="00BB7EA2">
        <w:rPr>
          <w:rFonts w:ascii="Times New Roman" w:hAnsi="Times New Roman" w:cs="Times New Roman"/>
          <w:color w:val="000000" w:themeColor="text1"/>
        </w:rPr>
        <w:t xml:space="preserve">church property and </w:t>
      </w:r>
      <w:r>
        <w:rPr>
          <w:rFonts w:ascii="Times New Roman" w:hAnsi="Times New Roman" w:cs="Times New Roman"/>
          <w:color w:val="000000" w:themeColor="text1"/>
        </w:rPr>
        <w:t>not</w:t>
      </w:r>
      <w:r w:rsidR="003074B8" w:rsidRPr="00BB7EA2">
        <w:rPr>
          <w:rFonts w:ascii="Times New Roman" w:hAnsi="Times New Roman" w:cs="Times New Roman"/>
          <w:color w:val="000000" w:themeColor="text1"/>
        </w:rPr>
        <w:t xml:space="preserve"> u</w:t>
      </w:r>
      <w:r>
        <w:rPr>
          <w:rFonts w:ascii="Times New Roman" w:hAnsi="Times New Roman" w:cs="Times New Roman"/>
          <w:color w:val="000000" w:themeColor="text1"/>
        </w:rPr>
        <w:t>se</w:t>
      </w:r>
      <w:r w:rsidR="003074B8" w:rsidRPr="00BB7EA2">
        <w:rPr>
          <w:rFonts w:ascii="Times New Roman" w:hAnsi="Times New Roman" w:cs="Times New Roman"/>
          <w:color w:val="000000" w:themeColor="text1"/>
        </w:rPr>
        <w:t xml:space="preserve"> alcohol on ch</w:t>
      </w:r>
      <w:r>
        <w:rPr>
          <w:rFonts w:ascii="Times New Roman" w:hAnsi="Times New Roman" w:cs="Times New Roman"/>
          <w:color w:val="000000" w:themeColor="text1"/>
        </w:rPr>
        <w:t>urch property</w:t>
      </w:r>
    </w:p>
    <w:p w14:paraId="762EF1AA" w14:textId="31A734B9" w:rsidR="003074B8" w:rsidRPr="000F00FA" w:rsidRDefault="003074B8" w:rsidP="005B09E0">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0F00FA">
        <w:rPr>
          <w:rFonts w:ascii="Times New Roman" w:hAnsi="Times New Roman" w:cs="Times New Roman"/>
          <w:color w:val="000000" w:themeColor="text1"/>
        </w:rPr>
        <w:t>Danc</w:t>
      </w:r>
      <w:r w:rsidR="0075555E">
        <w:rPr>
          <w:rFonts w:ascii="Times New Roman" w:hAnsi="Times New Roman" w:cs="Times New Roman"/>
          <w:color w:val="000000" w:themeColor="text1"/>
        </w:rPr>
        <w:t>e on</w:t>
      </w:r>
      <w:r w:rsidRPr="000F00FA">
        <w:rPr>
          <w:rFonts w:ascii="Times New Roman" w:hAnsi="Times New Roman" w:cs="Times New Roman"/>
          <w:color w:val="000000" w:themeColor="text1"/>
        </w:rPr>
        <w:t xml:space="preserve"> church property </w:t>
      </w:r>
      <w:r w:rsidR="0075555E">
        <w:rPr>
          <w:rFonts w:ascii="Times New Roman" w:hAnsi="Times New Roman" w:cs="Times New Roman"/>
          <w:color w:val="000000" w:themeColor="text1"/>
        </w:rPr>
        <w:t xml:space="preserve">only with permission of </w:t>
      </w:r>
      <w:r w:rsidRPr="00940A49">
        <w:rPr>
          <w:rFonts w:ascii="Times New Roman" w:hAnsi="Times New Roman" w:cs="Times New Roman"/>
        </w:rPr>
        <w:t>Session</w:t>
      </w:r>
    </w:p>
    <w:p w14:paraId="01F9F38F" w14:textId="06AC6BE8" w:rsidR="003074B8" w:rsidRDefault="0075555E" w:rsidP="005B09E0">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Immediately n</w:t>
      </w:r>
      <w:r w:rsidR="003074B8" w:rsidRPr="000F00FA">
        <w:rPr>
          <w:rFonts w:ascii="Times New Roman" w:hAnsi="Times New Roman" w:cs="Times New Roman"/>
          <w:color w:val="000000" w:themeColor="text1"/>
        </w:rPr>
        <w:t>otify Church office of any damage</w:t>
      </w:r>
      <w:r>
        <w:rPr>
          <w:rFonts w:ascii="Times New Roman" w:hAnsi="Times New Roman" w:cs="Times New Roman"/>
          <w:color w:val="000000" w:themeColor="text1"/>
        </w:rPr>
        <w:t xml:space="preserve">, and pay </w:t>
      </w:r>
      <w:r w:rsidR="003074B8" w:rsidRPr="000F00FA">
        <w:rPr>
          <w:rFonts w:ascii="Times New Roman" w:hAnsi="Times New Roman" w:cs="Times New Roman"/>
          <w:color w:val="000000" w:themeColor="text1"/>
        </w:rPr>
        <w:t>for</w:t>
      </w:r>
      <w:r>
        <w:rPr>
          <w:rFonts w:ascii="Times New Roman" w:hAnsi="Times New Roman" w:cs="Times New Roman"/>
          <w:color w:val="000000" w:themeColor="text1"/>
        </w:rPr>
        <w:t xml:space="preserve"> damage, or make repairs</w:t>
      </w:r>
      <w:r w:rsidR="003074B8" w:rsidRPr="000F00FA">
        <w:rPr>
          <w:rFonts w:ascii="Times New Roman" w:hAnsi="Times New Roman" w:cs="Times New Roman"/>
          <w:color w:val="000000" w:themeColor="text1"/>
        </w:rPr>
        <w:t xml:space="preserve"> in accordance with the Chairman of the </w:t>
      </w:r>
      <w:r w:rsidR="003074B8">
        <w:rPr>
          <w:rFonts w:ascii="Times New Roman" w:hAnsi="Times New Roman" w:cs="Times New Roman"/>
          <w:color w:val="000000" w:themeColor="text1"/>
        </w:rPr>
        <w:t>Buildings and Grounds Committee</w:t>
      </w:r>
    </w:p>
    <w:p w14:paraId="6D015E88" w14:textId="77777777" w:rsidR="003074B8" w:rsidRPr="000F00FA" w:rsidRDefault="003074B8" w:rsidP="005B09E0">
      <w:pPr>
        <w:pStyle w:val="NoSpacing"/>
        <w:contextualSpacing/>
      </w:pPr>
    </w:p>
    <w:p w14:paraId="68948057" w14:textId="77777777" w:rsidR="003074B8" w:rsidRPr="005B09E0" w:rsidRDefault="003074B8" w:rsidP="005B09E0">
      <w:pPr>
        <w:pStyle w:val="NoSpacing"/>
        <w:contextualSpacing/>
        <w:jc w:val="center"/>
        <w:rPr>
          <w:rFonts w:ascii="Times" w:hAnsi="Times" w:cs="Times New Roman"/>
          <w:b/>
          <w:sz w:val="24"/>
          <w:szCs w:val="24"/>
        </w:rPr>
      </w:pPr>
      <w:r w:rsidRPr="005B09E0">
        <w:rPr>
          <w:rFonts w:ascii="Times" w:hAnsi="Times" w:cs="Times New Roman"/>
          <w:b/>
          <w:sz w:val="24"/>
          <w:szCs w:val="24"/>
        </w:rPr>
        <w:t>Fellowship Hall Fee Schedule</w:t>
      </w:r>
    </w:p>
    <w:p w14:paraId="240C80F8" w14:textId="77777777" w:rsidR="003074B8" w:rsidRPr="005B09E0" w:rsidRDefault="003074B8" w:rsidP="005B09E0">
      <w:pPr>
        <w:pStyle w:val="NoSpacing"/>
        <w:contextualSpacing/>
        <w:rPr>
          <w:rFonts w:ascii="Times" w:hAnsi="Times"/>
          <w:sz w:val="24"/>
          <w:szCs w:val="24"/>
        </w:rPr>
      </w:pPr>
      <w:r w:rsidRPr="005B09E0">
        <w:rPr>
          <w:rFonts w:ascii="Times" w:hAnsi="Times"/>
          <w:sz w:val="24"/>
          <w:szCs w:val="24"/>
        </w:rPr>
        <w:t xml:space="preserve">Multi-Purpose Room……………………………..$100.00 members, $200.00 non-members  </w:t>
      </w:r>
    </w:p>
    <w:p w14:paraId="0EBC6B23" w14:textId="77777777" w:rsidR="003074B8" w:rsidRPr="005B09E0" w:rsidRDefault="003074B8" w:rsidP="005B09E0">
      <w:pPr>
        <w:widowControl w:val="0"/>
        <w:autoSpaceDE w:val="0"/>
        <w:autoSpaceDN w:val="0"/>
        <w:contextualSpacing/>
        <w:rPr>
          <w:rFonts w:ascii="Times" w:hAnsi="Times" w:cs="Times New Roman"/>
          <w:color w:val="000000" w:themeColor="text1"/>
        </w:rPr>
      </w:pPr>
      <w:r w:rsidRPr="005B09E0">
        <w:rPr>
          <w:rFonts w:ascii="Times" w:hAnsi="Times" w:cs="Times New Roman"/>
          <w:color w:val="000000" w:themeColor="text1"/>
        </w:rPr>
        <w:t xml:space="preserve">Clean-up Fees………………………………………$50.00 </w:t>
      </w:r>
    </w:p>
    <w:p w14:paraId="6D66C44D" w14:textId="77777777" w:rsidR="003074B8" w:rsidRPr="005B09E0" w:rsidRDefault="003074B8" w:rsidP="005B09E0">
      <w:pPr>
        <w:pStyle w:val="NoSpacing"/>
        <w:contextualSpacing/>
        <w:rPr>
          <w:rFonts w:ascii="Times" w:hAnsi="Times"/>
          <w:i/>
          <w:sz w:val="24"/>
          <w:szCs w:val="24"/>
        </w:rPr>
      </w:pPr>
      <w:r w:rsidRPr="005B09E0">
        <w:rPr>
          <w:rFonts w:ascii="Times" w:hAnsi="Times"/>
          <w:sz w:val="24"/>
          <w:szCs w:val="24"/>
        </w:rPr>
        <w:t xml:space="preserve">Reservation Fee due at time of reservation………50% Make checks payable to </w:t>
      </w:r>
      <w:r w:rsidRPr="005B09E0">
        <w:rPr>
          <w:rFonts w:ascii="Times" w:hAnsi="Times"/>
          <w:i/>
          <w:sz w:val="24"/>
          <w:szCs w:val="24"/>
        </w:rPr>
        <w:t>Second Presbyterian Church</w:t>
      </w:r>
    </w:p>
    <w:p w14:paraId="1A85ACB8" w14:textId="6DA9EDEA" w:rsidR="003074B8" w:rsidRPr="005B09E0" w:rsidRDefault="003074B8" w:rsidP="005B09E0">
      <w:pPr>
        <w:contextualSpacing/>
        <w:rPr>
          <w:rFonts w:ascii="Times" w:hAnsi="Times"/>
        </w:rPr>
      </w:pPr>
      <w:r w:rsidRPr="005B09E0">
        <w:rPr>
          <w:rFonts w:ascii="Times" w:hAnsi="Times"/>
        </w:rPr>
        <w:t>~~~~~~~~~~~~~~~~~~~~~~~~~~~~~~~~~~~~~~~~~~~~~~~~~~~~~~~~~~</w:t>
      </w:r>
      <w:r w:rsidR="005B09E0">
        <w:rPr>
          <w:rFonts w:ascii="Times" w:hAnsi="Times"/>
        </w:rPr>
        <w:t>~~~~~~~~~~~~~~</w:t>
      </w:r>
    </w:p>
    <w:p w14:paraId="153FD44E" w14:textId="77777777" w:rsidR="003074B8" w:rsidRPr="005B09E0" w:rsidRDefault="003074B8" w:rsidP="005B09E0">
      <w:pPr>
        <w:pStyle w:val="Heading1"/>
        <w:spacing w:before="0"/>
        <w:contextualSpacing/>
        <w:rPr>
          <w:rFonts w:ascii="Times" w:hAnsi="Times" w:cs="Times New Roman"/>
          <w:b/>
          <w:szCs w:val="24"/>
        </w:rPr>
      </w:pPr>
      <w:bookmarkStart w:id="59" w:name="_Toc536799580"/>
      <w:r w:rsidRPr="005B09E0">
        <w:rPr>
          <w:rFonts w:ascii="Times" w:hAnsi="Times" w:cs="Times New Roman"/>
          <w:b/>
          <w:szCs w:val="24"/>
        </w:rPr>
        <w:t>REQUEST FQR USE OF FACILITIES</w:t>
      </w:r>
      <w:bookmarkEnd w:id="59"/>
    </w:p>
    <w:p w14:paraId="295D47DE" w14:textId="35D989A8" w:rsidR="003074B8" w:rsidRPr="005B09E0" w:rsidRDefault="003074B8" w:rsidP="005B09E0">
      <w:pPr>
        <w:widowControl w:val="0"/>
        <w:autoSpaceDE w:val="0"/>
        <w:autoSpaceDN w:val="0"/>
        <w:contextualSpacing/>
        <w:rPr>
          <w:rFonts w:ascii="Times" w:hAnsi="Times" w:cs="Times New Roman"/>
          <w:color w:val="000000" w:themeColor="text1"/>
        </w:rPr>
      </w:pPr>
      <w:r w:rsidRPr="005B09E0">
        <w:rPr>
          <w:rFonts w:ascii="Times" w:hAnsi="Times" w:cs="Times New Roman"/>
          <w:color w:val="000000" w:themeColor="text1"/>
        </w:rPr>
        <w:t>I</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rPr>
        <w:t>, agree to the above terms for rental of The Fellowship Hall of Second</w:t>
      </w:r>
      <w:r w:rsidR="005B09E0">
        <w:rPr>
          <w:rFonts w:ascii="Times" w:hAnsi="Times" w:cs="Times New Roman"/>
          <w:color w:val="000000" w:themeColor="text1"/>
        </w:rPr>
        <w:t xml:space="preserve"> </w:t>
      </w:r>
      <w:r w:rsidRPr="005B09E0">
        <w:rPr>
          <w:rFonts w:ascii="Times" w:hAnsi="Times" w:cs="Times New Roman"/>
          <w:color w:val="000000" w:themeColor="text1"/>
        </w:rPr>
        <w:t>Presbyterian Church on</w:t>
      </w:r>
      <w:r w:rsidR="005B09E0">
        <w:rPr>
          <w:rFonts w:ascii="Times" w:hAnsi="Times" w:cs="Times New Roman"/>
          <w:color w:val="000000" w:themeColor="text1"/>
        </w:rPr>
        <w:t xml:space="preserve"> date</w:t>
      </w:r>
      <w:r w:rsidRPr="005B09E0">
        <w:rPr>
          <w:rFonts w:ascii="Times" w:hAnsi="Times" w:cs="Times New Roman"/>
          <w:color w:val="000000" w:themeColor="text1"/>
        </w:rPr>
        <w:t xml:space="preserve"> </w:t>
      </w:r>
      <w:r w:rsidRPr="005B09E0">
        <w:rPr>
          <w:rFonts w:ascii="Times" w:hAnsi="Times" w:cs="Times New Roman"/>
          <w:color w:val="000000" w:themeColor="text1"/>
          <w:u w:val="single"/>
        </w:rPr>
        <w:tab/>
      </w:r>
      <w:r w:rsidR="0075555E">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rPr>
        <w:t>, from</w:t>
      </w:r>
      <w:r w:rsidR="005B09E0">
        <w:rPr>
          <w:rFonts w:ascii="Times" w:hAnsi="Times" w:cs="Times New Roman"/>
          <w:color w:val="000000" w:themeColor="text1"/>
        </w:rPr>
        <w:t xml:space="preserve"> start time of</w:t>
      </w:r>
      <w:r w:rsidRPr="005B09E0">
        <w:rPr>
          <w:rFonts w:ascii="Times" w:hAnsi="Times" w:cs="Times New Roman"/>
          <w:color w:val="000000" w:themeColor="text1"/>
        </w:rPr>
        <w:t xml:space="preserve"> </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rPr>
        <w:t xml:space="preserve"> to</w:t>
      </w:r>
      <w:r w:rsidR="005B09E0">
        <w:rPr>
          <w:rFonts w:ascii="Times" w:hAnsi="Times" w:cs="Times New Roman"/>
          <w:color w:val="000000" w:themeColor="text1"/>
        </w:rPr>
        <w:t xml:space="preserve"> finish time of</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rPr>
        <w:t>.</w:t>
      </w:r>
    </w:p>
    <w:p w14:paraId="21B1CC77" w14:textId="1FB45B68" w:rsidR="003074B8" w:rsidRPr="0075555E" w:rsidRDefault="003074B8" w:rsidP="0075555E">
      <w:pPr>
        <w:widowControl w:val="0"/>
        <w:autoSpaceDE w:val="0"/>
        <w:autoSpaceDN w:val="0"/>
        <w:contextualSpacing/>
        <w:jc w:val="center"/>
        <w:rPr>
          <w:rFonts w:ascii="Times" w:hAnsi="Times" w:cs="Times New Roman"/>
          <w:b/>
          <w:i/>
          <w:color w:val="000000" w:themeColor="text1"/>
        </w:rPr>
      </w:pPr>
      <w:r w:rsidRPr="005B09E0">
        <w:rPr>
          <w:rFonts w:ascii="Times" w:hAnsi="Times" w:cs="Times New Roman"/>
          <w:b/>
          <w:i/>
          <w:color w:val="000000" w:themeColor="text1"/>
        </w:rPr>
        <w:t>Sundays are excluded, except upon approval by the Session of Second Presbyterian Church.</w:t>
      </w:r>
    </w:p>
    <w:p w14:paraId="36BA0104" w14:textId="44BDAAC4" w:rsidR="0075555E" w:rsidRDefault="003074B8" w:rsidP="005B09E0">
      <w:pPr>
        <w:widowControl w:val="0"/>
        <w:autoSpaceDE w:val="0"/>
        <w:autoSpaceDN w:val="0"/>
        <w:contextualSpacing/>
        <w:rPr>
          <w:rFonts w:ascii="Times" w:hAnsi="Times" w:cs="Times New Roman"/>
          <w:color w:val="000000" w:themeColor="text1"/>
        </w:rPr>
      </w:pPr>
      <w:r w:rsidRPr="005B09E0">
        <w:rPr>
          <w:rFonts w:ascii="Times" w:hAnsi="Times" w:cs="Times New Roman"/>
          <w:color w:val="000000" w:themeColor="text1"/>
        </w:rPr>
        <w:t>My group</w:t>
      </w:r>
      <w:r w:rsidRPr="005B09E0">
        <w:rPr>
          <w:rFonts w:ascii="Times" w:eastAsia="MS Mincho" w:hAnsi="Times" w:cs="Times New Roman"/>
          <w:color w:val="000000" w:themeColor="text1"/>
          <w:u w:val="single"/>
        </w:rPr>
        <w:tab/>
      </w:r>
      <w:r w:rsidRPr="005B09E0">
        <w:rPr>
          <w:rFonts w:ascii="Times" w:eastAsia="MS Mincho" w:hAnsi="Times" w:cs="Times New Roman"/>
          <w:color w:val="000000" w:themeColor="text1"/>
          <w:u w:val="single"/>
        </w:rPr>
        <w:tab/>
      </w:r>
      <w:r w:rsidR="0075555E">
        <w:rPr>
          <w:rFonts w:ascii="Times" w:eastAsia="MS Mincho" w:hAnsi="Times" w:cs="Times New Roman"/>
          <w:color w:val="000000" w:themeColor="text1"/>
          <w:u w:val="single"/>
        </w:rPr>
        <w:tab/>
      </w:r>
      <w:r w:rsidR="0075555E">
        <w:rPr>
          <w:rFonts w:ascii="Times" w:eastAsia="MS Mincho" w:hAnsi="Times" w:cs="Times New Roman"/>
          <w:color w:val="000000" w:themeColor="text1"/>
          <w:u w:val="single"/>
        </w:rPr>
        <w:tab/>
      </w:r>
      <w:r w:rsidRPr="005B09E0">
        <w:rPr>
          <w:rFonts w:ascii="Times" w:eastAsia="MS Mincho" w:hAnsi="Times" w:cs="Times New Roman"/>
          <w:color w:val="000000" w:themeColor="text1"/>
          <w:u w:val="single"/>
        </w:rPr>
        <w:tab/>
      </w:r>
      <w:r w:rsidRPr="005B09E0">
        <w:rPr>
          <w:rFonts w:ascii="Times" w:eastAsia="MS Mincho" w:hAnsi="Times" w:cs="Times New Roman"/>
          <w:color w:val="000000" w:themeColor="text1"/>
          <w:u w:val="single"/>
        </w:rPr>
        <w:tab/>
      </w:r>
      <w:r w:rsidRPr="005B09E0">
        <w:rPr>
          <w:rFonts w:ascii="Times" w:eastAsia="MS Mincho" w:hAnsi="Times" w:cs="Times New Roman"/>
          <w:color w:val="000000" w:themeColor="text1"/>
          <w:u w:val="single"/>
        </w:rPr>
        <w:tab/>
      </w:r>
      <w:r w:rsidRPr="005B09E0">
        <w:rPr>
          <w:rFonts w:ascii="Times" w:hAnsi="Times" w:cs="Times New Roman"/>
          <w:color w:val="000000" w:themeColor="text1"/>
        </w:rPr>
        <w:t xml:space="preserve">(name of group) will be using the </w:t>
      </w:r>
      <w:r w:rsidR="0075555E">
        <w:rPr>
          <w:rFonts w:ascii="Times" w:hAnsi="Times" w:cs="Times New Roman"/>
          <w:color w:val="000000" w:themeColor="text1"/>
        </w:rPr>
        <w:t xml:space="preserve">Fellowship Hall for the </w:t>
      </w:r>
      <w:r w:rsidRPr="005B09E0">
        <w:rPr>
          <w:rFonts w:ascii="Times" w:hAnsi="Times" w:cs="Times New Roman"/>
          <w:color w:val="000000" w:themeColor="text1"/>
        </w:rPr>
        <w:t>purpose of</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0075555E">
        <w:rPr>
          <w:rFonts w:ascii="Times" w:hAnsi="Times" w:cs="Times New Roman"/>
          <w:color w:val="000000" w:themeColor="text1"/>
          <w:u w:val="single"/>
        </w:rPr>
        <w:tab/>
      </w:r>
      <w:r w:rsidR="0075555E">
        <w:rPr>
          <w:rFonts w:ascii="Times" w:hAnsi="Times" w:cs="Times New Roman"/>
          <w:color w:val="000000" w:themeColor="text1"/>
          <w:u w:val="single"/>
        </w:rPr>
        <w:tab/>
      </w:r>
      <w:r w:rsidR="0075555E">
        <w:rPr>
          <w:rFonts w:ascii="Times" w:hAnsi="Times" w:cs="Times New Roman"/>
          <w:color w:val="000000" w:themeColor="text1"/>
          <w:u w:val="single"/>
        </w:rPr>
        <w:tab/>
      </w:r>
      <w:r w:rsidRPr="005B09E0">
        <w:rPr>
          <w:rFonts w:ascii="Times" w:hAnsi="Times" w:cs="Times New Roman"/>
          <w:color w:val="000000" w:themeColor="text1"/>
          <w:u w:val="single"/>
        </w:rPr>
        <w:t xml:space="preserve">    </w:t>
      </w:r>
      <w:r w:rsidR="0075555E">
        <w:rPr>
          <w:rFonts w:ascii="Times" w:hAnsi="Times" w:cs="Times New Roman"/>
          <w:color w:val="000000" w:themeColor="text1"/>
          <w:u w:val="single"/>
        </w:rPr>
        <w:tab/>
      </w:r>
      <w:r w:rsidRPr="005B09E0">
        <w:rPr>
          <w:rFonts w:ascii="Times" w:hAnsi="Times" w:cs="Times New Roman"/>
          <w:color w:val="000000" w:themeColor="text1"/>
          <w:u w:val="single"/>
        </w:rPr>
        <w:t xml:space="preserve"> </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t xml:space="preserve">    </w:t>
      </w:r>
      <w:r w:rsidRPr="005B09E0">
        <w:rPr>
          <w:rFonts w:ascii="Times" w:hAnsi="Times" w:cs="Times New Roman"/>
          <w:color w:val="000000" w:themeColor="text1"/>
        </w:rPr>
        <w:t>.</w:t>
      </w:r>
    </w:p>
    <w:p w14:paraId="473F6D41" w14:textId="18C5D205" w:rsidR="003074B8" w:rsidRPr="005B09E0" w:rsidRDefault="003074B8" w:rsidP="005B09E0">
      <w:pPr>
        <w:widowControl w:val="0"/>
        <w:autoSpaceDE w:val="0"/>
        <w:autoSpaceDN w:val="0"/>
        <w:contextualSpacing/>
        <w:rPr>
          <w:rFonts w:ascii="Times" w:hAnsi="Times" w:cs="Times New Roman"/>
          <w:color w:val="000000" w:themeColor="text1"/>
        </w:rPr>
      </w:pPr>
      <w:r w:rsidRPr="005B09E0">
        <w:rPr>
          <w:rFonts w:ascii="Times" w:hAnsi="Times" w:cs="Times New Roman"/>
          <w:color w:val="000000" w:themeColor="text1"/>
        </w:rPr>
        <w:t xml:space="preserve">The estimated number of attendees will be  </w:t>
      </w:r>
      <w:r w:rsidRPr="005B09E0">
        <w:rPr>
          <w:rFonts w:ascii="Times" w:hAnsi="Times" w:cs="Times New Roman"/>
          <w:color w:val="000000" w:themeColor="text1"/>
          <w:u w:val="single"/>
        </w:rPr>
        <w:tab/>
        <w:t xml:space="preserve">                    </w:t>
      </w:r>
      <w:r w:rsidRPr="005B09E0">
        <w:rPr>
          <w:rFonts w:ascii="Times" w:hAnsi="Times" w:cs="Times New Roman"/>
          <w:color w:val="000000" w:themeColor="text1"/>
        </w:rPr>
        <w:t>, (capacity is 150).</w:t>
      </w:r>
    </w:p>
    <w:p w14:paraId="674F394B" w14:textId="77777777" w:rsidR="003074B8" w:rsidRPr="005B09E0" w:rsidRDefault="003074B8" w:rsidP="005B09E0">
      <w:pPr>
        <w:widowControl w:val="0"/>
        <w:autoSpaceDE w:val="0"/>
        <w:autoSpaceDN w:val="0"/>
        <w:contextualSpacing/>
        <w:rPr>
          <w:rFonts w:ascii="Times" w:hAnsi="Times" w:cs="Times New Roman"/>
          <w:color w:val="000000" w:themeColor="text1"/>
        </w:rPr>
      </w:pPr>
    </w:p>
    <w:p w14:paraId="28C80B0D" w14:textId="3B4D0A8E" w:rsidR="003074B8" w:rsidRPr="005B09E0" w:rsidRDefault="003074B8" w:rsidP="005B09E0">
      <w:pPr>
        <w:widowControl w:val="0"/>
        <w:autoSpaceDE w:val="0"/>
        <w:autoSpaceDN w:val="0"/>
        <w:contextualSpacing/>
        <w:rPr>
          <w:rFonts w:ascii="Times" w:hAnsi="Times" w:cs="Times New Roman"/>
          <w:color w:val="000000" w:themeColor="text1"/>
        </w:rPr>
      </w:pPr>
      <w:r w:rsidRPr="005B09E0">
        <w:rPr>
          <w:rFonts w:ascii="Times" w:hAnsi="Times" w:cs="Times New Roman"/>
          <w:color w:val="000000" w:themeColor="text1"/>
        </w:rPr>
        <w:t>I will arrive at Second Presbyterian Church on the day of my/our function at</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rPr>
        <w:t>(time).</w:t>
      </w:r>
    </w:p>
    <w:p w14:paraId="1D5CC5CB" w14:textId="77777777" w:rsidR="003074B8" w:rsidRPr="005B09E0" w:rsidRDefault="003074B8" w:rsidP="005B09E0">
      <w:pPr>
        <w:widowControl w:val="0"/>
        <w:autoSpaceDE w:val="0"/>
        <w:autoSpaceDN w:val="0"/>
        <w:contextualSpacing/>
        <w:rPr>
          <w:rFonts w:ascii="Times" w:hAnsi="Times" w:cs="Times New Roman"/>
          <w:color w:val="000000" w:themeColor="text1"/>
          <w:u w:val="single"/>
        </w:rPr>
      </w:pPr>
      <w:r w:rsidRPr="005B09E0">
        <w:rPr>
          <w:rFonts w:ascii="Times" w:hAnsi="Times" w:cs="Times New Roman"/>
          <w:color w:val="000000" w:themeColor="text1"/>
        </w:rPr>
        <w:t>My paid deposit is $</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rPr>
        <w:t>.</w:t>
      </w:r>
    </w:p>
    <w:p w14:paraId="0B1CCEF2" w14:textId="77777777" w:rsidR="003074B8" w:rsidRPr="005B09E0" w:rsidRDefault="003074B8" w:rsidP="005B09E0">
      <w:pPr>
        <w:widowControl w:val="0"/>
        <w:autoSpaceDE w:val="0"/>
        <w:autoSpaceDN w:val="0"/>
        <w:contextualSpacing/>
        <w:rPr>
          <w:rFonts w:ascii="Times" w:hAnsi="Times" w:cs="Times New Roman"/>
          <w:color w:val="000000" w:themeColor="text1"/>
        </w:rPr>
      </w:pPr>
    </w:p>
    <w:p w14:paraId="6B3BD75A" w14:textId="77777777" w:rsidR="003074B8" w:rsidRPr="005B09E0" w:rsidRDefault="003074B8" w:rsidP="005B09E0">
      <w:pPr>
        <w:widowControl w:val="0"/>
        <w:autoSpaceDE w:val="0"/>
        <w:autoSpaceDN w:val="0"/>
        <w:contextualSpacing/>
        <w:rPr>
          <w:rFonts w:ascii="Times" w:hAnsi="Times" w:cs="Times New Roman"/>
          <w:color w:val="000000" w:themeColor="text1"/>
          <w:u w:val="single"/>
        </w:rPr>
      </w:pPr>
      <w:r w:rsidRPr="005B09E0">
        <w:rPr>
          <w:rFonts w:ascii="Times" w:hAnsi="Times" w:cs="Times New Roman"/>
          <w:color w:val="000000" w:themeColor="text1"/>
        </w:rPr>
        <w:t>Signature:</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eastAsia="MS Mincho" w:hAnsi="Times" w:cs="Times New Roman"/>
          <w:color w:val="000000" w:themeColor="text1"/>
        </w:rPr>
        <w:t>.</w:t>
      </w:r>
      <w:r w:rsidRPr="005B09E0">
        <w:rPr>
          <w:rFonts w:ascii="Times" w:hAnsi="Times" w:cs="Times New Roman"/>
          <w:color w:val="000000" w:themeColor="text1"/>
        </w:rPr>
        <w:t>Date:</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p>
    <w:p w14:paraId="71C195CC" w14:textId="77777777" w:rsidR="003074B8" w:rsidRPr="005B09E0" w:rsidRDefault="003074B8" w:rsidP="005B09E0">
      <w:pPr>
        <w:widowControl w:val="0"/>
        <w:autoSpaceDE w:val="0"/>
        <w:autoSpaceDN w:val="0"/>
        <w:contextualSpacing/>
        <w:rPr>
          <w:rFonts w:ascii="Times" w:hAnsi="Times" w:cs="Times New Roman"/>
          <w:color w:val="000000" w:themeColor="text1"/>
          <w:u w:val="single"/>
        </w:rPr>
      </w:pPr>
    </w:p>
    <w:p w14:paraId="560AE9BE" w14:textId="31C6667C" w:rsidR="003048AF" w:rsidRPr="003074B8" w:rsidRDefault="003074B8" w:rsidP="005B09E0">
      <w:pPr>
        <w:widowControl w:val="0"/>
        <w:autoSpaceDE w:val="0"/>
        <w:autoSpaceDN w:val="0"/>
        <w:contextualSpacing/>
        <w:rPr>
          <w:rFonts w:ascii="Times New Roman" w:hAnsi="Times New Roman" w:cs="Times New Roman"/>
          <w:i/>
          <w:color w:val="000000" w:themeColor="text1"/>
          <w:sz w:val="20"/>
          <w:szCs w:val="20"/>
        </w:rPr>
      </w:pPr>
      <w:r w:rsidRPr="005B09E0">
        <w:rPr>
          <w:rFonts w:ascii="Times" w:hAnsi="Times" w:cs="Times New Roman"/>
          <w:color w:val="000000" w:themeColor="text1"/>
        </w:rPr>
        <w:t>Received by:</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rPr>
        <w:t>.Date:</w:t>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Pr="005B09E0">
        <w:rPr>
          <w:rFonts w:ascii="Times" w:hAnsi="Times" w:cs="Times New Roman"/>
          <w:color w:val="000000" w:themeColor="text1"/>
          <w:u w:val="single"/>
        </w:rPr>
        <w:tab/>
      </w:r>
      <w:r w:rsidR="003048AF" w:rsidRPr="006A2F5D">
        <w:rPr>
          <w:rFonts w:ascii="Times New Roman" w:hAnsi="Times New Roman" w:cs="Times New Roman"/>
          <w:color w:val="000000" w:themeColor="text1"/>
        </w:rPr>
        <w:br w:type="page"/>
      </w:r>
    </w:p>
    <w:p w14:paraId="16F37875" w14:textId="78EC2012" w:rsidR="00FC42EB" w:rsidRDefault="00FC42EB" w:rsidP="006A2F5D">
      <w:pPr>
        <w:widowControl w:val="0"/>
        <w:tabs>
          <w:tab w:val="left" w:pos="220"/>
          <w:tab w:val="left" w:pos="720"/>
        </w:tabs>
        <w:autoSpaceDE w:val="0"/>
        <w:autoSpaceDN w:val="0"/>
        <w:contextualSpacing/>
        <w:rPr>
          <w:rFonts w:ascii="Times New Roman" w:hAnsi="Times New Roman" w:cs="Times New Roman"/>
          <w:b/>
          <w:bCs/>
          <w:color w:val="000000" w:themeColor="text1"/>
        </w:rPr>
      </w:pPr>
      <w:r w:rsidRPr="006A2F5D">
        <w:rPr>
          <w:rFonts w:ascii="Times New Roman" w:hAnsi="Times New Roman" w:cs="Times New Roman"/>
          <w:b/>
          <w:bCs/>
          <w:color w:val="000000" w:themeColor="text1"/>
        </w:rPr>
        <w:lastRenderedPageBreak/>
        <w:t>USERS SHOULD UNDERSTAND AND UPHOLD THE FOLLOWING GUIDELINES:</w:t>
      </w:r>
    </w:p>
    <w:p w14:paraId="1597488E" w14:textId="77777777" w:rsidR="006A2F5D" w:rsidRPr="006A2F5D" w:rsidRDefault="006A2F5D" w:rsidP="006A2F5D">
      <w:pPr>
        <w:widowControl w:val="0"/>
        <w:tabs>
          <w:tab w:val="left" w:pos="220"/>
          <w:tab w:val="left" w:pos="720"/>
        </w:tabs>
        <w:autoSpaceDE w:val="0"/>
        <w:autoSpaceDN w:val="0"/>
        <w:contextualSpacing/>
        <w:rPr>
          <w:rFonts w:ascii="Times New Roman" w:hAnsi="Times New Roman" w:cs="Times New Roman"/>
          <w:color w:val="000000" w:themeColor="text1"/>
        </w:rPr>
      </w:pPr>
    </w:p>
    <w:p w14:paraId="1560F028" w14:textId="741D0BFA" w:rsidR="00FC42EB" w:rsidRDefault="00FC42EB" w:rsidP="006A2F5D">
      <w:pPr>
        <w:widowControl w:val="0"/>
        <w:autoSpaceDE w:val="0"/>
        <w:autoSpaceDN w:val="0"/>
        <w:contextualSpacing/>
        <w:rPr>
          <w:rFonts w:ascii="Times New Roman" w:hAnsi="Times New Roman" w:cs="Times New Roman"/>
          <w:b/>
          <w:bCs/>
          <w:color w:val="000000" w:themeColor="text1"/>
        </w:rPr>
      </w:pPr>
      <w:r w:rsidRPr="006A2F5D">
        <w:rPr>
          <w:rFonts w:ascii="Times New Roman" w:hAnsi="Times New Roman" w:cs="Times New Roman"/>
          <w:b/>
          <w:bCs/>
          <w:color w:val="000000" w:themeColor="text1"/>
        </w:rPr>
        <w:t xml:space="preserve">It is understood that some users </w:t>
      </w:r>
      <w:r w:rsidRPr="006A2F5D">
        <w:rPr>
          <w:rFonts w:ascii="Times New Roman" w:hAnsi="Times New Roman" w:cs="Times New Roman"/>
          <w:b/>
          <w:color w:val="000000" w:themeColor="text1"/>
        </w:rPr>
        <w:t>of Fellowship</w:t>
      </w:r>
      <w:r w:rsidRPr="006A2F5D">
        <w:rPr>
          <w:rFonts w:ascii="Times New Roman" w:hAnsi="Times New Roman" w:cs="Times New Roman"/>
          <w:color w:val="000000" w:themeColor="text1"/>
        </w:rPr>
        <w:t xml:space="preserve"> </w:t>
      </w:r>
      <w:r w:rsidRPr="006A2F5D">
        <w:rPr>
          <w:rFonts w:ascii="Times New Roman" w:hAnsi="Times New Roman" w:cs="Times New Roman"/>
          <w:b/>
          <w:bCs/>
          <w:color w:val="000000" w:themeColor="text1"/>
        </w:rPr>
        <w:t>Hall will be holding small meetings</w:t>
      </w:r>
      <w:r w:rsidR="00944C96">
        <w:rPr>
          <w:rFonts w:ascii="Times New Roman" w:hAnsi="Times New Roman" w:cs="Times New Roman"/>
          <w:b/>
          <w:bCs/>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b/>
          <w:bCs/>
          <w:color w:val="000000" w:themeColor="text1"/>
        </w:rPr>
        <w:fldChar w:fldCharType="end"/>
      </w:r>
      <w:r w:rsidRPr="006A2F5D">
        <w:rPr>
          <w:rFonts w:ascii="Times New Roman" w:hAnsi="Times New Roman" w:cs="Times New Roman"/>
          <w:b/>
          <w:bCs/>
          <w:color w:val="000000" w:themeColor="text1"/>
        </w:rPr>
        <w:t xml:space="preserve"> and that other users may be hosting a large party/ceremony and not all guidelines are appropriate. Those appropriate guidelines will be expected to be implemented.</w:t>
      </w:r>
    </w:p>
    <w:p w14:paraId="5E1768CB"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42E9E53B" w14:textId="1A8D1A0D"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use only the space agreed upon;</w:t>
      </w:r>
    </w:p>
    <w:p w14:paraId="220BD2D7" w14:textId="7501B346"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be considerate of others using the building at the same time;</w:t>
      </w:r>
    </w:p>
    <w:p w14:paraId="3AA443BE" w14:textId="3C039F66"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have use of</w:t>
      </w:r>
      <w:r w:rsidR="006A2F5D" w:rsidRP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the Fellowship Hall, kitchen</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rPr>
        <w:instrText>kitchen</w:instrText>
      </w:r>
      <w:r w:rsidR="00944C96">
        <w:instrText xml:space="preserve">" </w:instrText>
      </w:r>
      <w:r w:rsidR="00944C96">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 xml:space="preserve"> and restrooms.</w:t>
      </w:r>
    </w:p>
    <w:p w14:paraId="4AC7AE5C" w14:textId="3DF97821"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indicate the number of chairs and tables needed, if desired;</w:t>
      </w:r>
    </w:p>
    <w:p w14:paraId="6978CD32" w14:textId="0AC1EC7A"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exercise care in moving chairs or other furniture and will replace any</w:t>
      </w:r>
      <w:r w:rsidR="006A2F5D" w:rsidRP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moved furniture to its original position;</w:t>
      </w:r>
    </w:p>
    <w:p w14:paraId="5A64E5D5" w14:textId="14EB9362"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Users will indicate on the building use form, the date and hours they plan to use the</w:t>
      </w:r>
      <w:r w:rsidR="006A2F5D" w:rsidRP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building;</w:t>
      </w:r>
    </w:p>
    <w:p w14:paraId="6BD20115" w14:textId="03B346A8"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Keys will not be issued to renters;</w:t>
      </w:r>
    </w:p>
    <w:p w14:paraId="72806143" w14:textId="43B03912"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Smoking inside any of the church property is strictly forbidden;</w:t>
      </w:r>
    </w:p>
    <w:p w14:paraId="42203110" w14:textId="1A34961C"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 of alcohol on church property is strictly forbidden;</w:t>
      </w:r>
    </w:p>
    <w:p w14:paraId="6807180A" w14:textId="08FD3792"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Dancing on the church propert</w:t>
      </w:r>
      <w:r w:rsidR="006A2F5D">
        <w:rPr>
          <w:rFonts w:ascii="Times New Roman" w:hAnsi="Times New Roman" w:cs="Times New Roman"/>
          <w:color w:val="000000" w:themeColor="text1"/>
        </w:rPr>
        <w:t>y may be requested from session;</w:t>
      </w:r>
    </w:p>
    <w:p w14:paraId="733220AE" w14:textId="156B70DE"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 will leave all floors clean and mop if necessary or arrange to pay for custodian</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services;</w:t>
      </w:r>
    </w:p>
    <w:p w14:paraId="651CA660" w14:textId="143EF6D8"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All offices, nursery and storage areas are off limits to renters;</w:t>
      </w:r>
    </w:p>
    <w:p w14:paraId="172791C3" w14:textId="097512C7"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Groups are expected to furnish their own cups, coffee, tea, dish towels and other</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supplies;</w:t>
      </w:r>
    </w:p>
    <w:p w14:paraId="640F93FE" w14:textId="29510684"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Renters will not use dishwashers without prior permission from Fellowship</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Committee;</w:t>
      </w:r>
    </w:p>
    <w:p w14:paraId="44AD7348" w14:textId="4CBAC78C"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refrigerators may be used but only for the period of rental</w:t>
      </w:r>
      <w:r w:rsidR="009144DA" w:rsidRPr="006A2F5D">
        <w:rPr>
          <w:rFonts w:ascii="Times New Roman" w:hAnsi="Times New Roman" w:cs="Times New Roman"/>
          <w:color w:val="000000" w:themeColor="text1"/>
        </w:rPr>
        <w:t>- (</w:t>
      </w:r>
      <w:r w:rsidRPr="006A2F5D">
        <w:rPr>
          <w:rFonts w:ascii="Times New Roman" w:hAnsi="Times New Roman" w:cs="Times New Roman"/>
          <w:color w:val="000000" w:themeColor="text1"/>
        </w:rPr>
        <w:t>Renters will remove all of their food and supplies at the end of their activity);</w:t>
      </w:r>
    </w:p>
    <w:p w14:paraId="4D2C5C3C" w14:textId="7DD89A25" w:rsidR="00FC42EB"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 must notify Church office of any damage. Damage must be paid for or repaired</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by the user in accordance with the Chairman of the Buildings and Grounds</w:t>
      </w:r>
      <w:r w:rsidR="006A2F5D">
        <w:rPr>
          <w:rFonts w:ascii="Times New Roman" w:hAnsi="Times New Roman" w:cs="Times New Roman"/>
          <w:color w:val="000000" w:themeColor="text1"/>
        </w:rPr>
        <w:t xml:space="preserve"> Committee;</w:t>
      </w:r>
    </w:p>
    <w:p w14:paraId="04BF0FE6" w14:textId="4DAEF27D" w:rsidR="006A2F5D" w:rsidRPr="006A2F5D" w:rsidRDefault="00FC42EB" w:rsidP="00B21CAF">
      <w:pPr>
        <w:pStyle w:val="ListParagraph"/>
        <w:widowControl w:val="0"/>
        <w:numPr>
          <w:ilvl w:val="0"/>
          <w:numId w:val="44"/>
        </w:numPr>
        <w:tabs>
          <w:tab w:val="left" w:pos="220"/>
          <w:tab w:val="left" w:pos="720"/>
        </w:tabs>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User will empty all garbage cans in the du</w:t>
      </w:r>
      <w:r w:rsidR="006A2F5D">
        <w:rPr>
          <w:rFonts w:ascii="Times New Roman" w:hAnsi="Times New Roman" w:cs="Times New Roman"/>
          <w:color w:val="000000" w:themeColor="text1"/>
        </w:rPr>
        <w:t>mpster in the North Parking lot.</w:t>
      </w:r>
    </w:p>
    <w:p w14:paraId="0CA33CBB" w14:textId="77777777" w:rsidR="006A2F5D" w:rsidRDefault="006A2F5D" w:rsidP="006A2F5D">
      <w:pPr>
        <w:widowControl w:val="0"/>
        <w:tabs>
          <w:tab w:val="left" w:pos="220"/>
          <w:tab w:val="left" w:pos="720"/>
        </w:tabs>
        <w:autoSpaceDE w:val="0"/>
        <w:autoSpaceDN w:val="0"/>
        <w:contextualSpacing/>
        <w:rPr>
          <w:rFonts w:ascii="Times New Roman" w:hAnsi="Times New Roman" w:cs="Times New Roman"/>
          <w:color w:val="000000" w:themeColor="text1"/>
        </w:rPr>
      </w:pPr>
    </w:p>
    <w:p w14:paraId="0C03D10D" w14:textId="0977A09D" w:rsidR="006A2F5D" w:rsidRPr="006A2F5D" w:rsidRDefault="006A2F5D" w:rsidP="006A2F5D">
      <w:pPr>
        <w:widowControl w:val="0"/>
        <w:autoSpaceDE w:val="0"/>
        <w:autoSpaceDN w:val="0"/>
        <w:contextualSpacing/>
        <w:jc w:val="center"/>
        <w:rPr>
          <w:rFonts w:ascii="Times New Roman" w:hAnsi="Times New Roman" w:cs="Times New Roman"/>
          <w:color w:val="000000" w:themeColor="text1"/>
          <w:u w:val="single"/>
        </w:rPr>
      </w:pPr>
      <w:r w:rsidRPr="006A2F5D">
        <w:rPr>
          <w:rFonts w:ascii="Times New Roman" w:hAnsi="Times New Roman" w:cs="Times New Roman"/>
          <w:b/>
          <w:bCs/>
          <w:color w:val="000000" w:themeColor="text1"/>
          <w:u w:val="single"/>
        </w:rPr>
        <w:t>FEE SCHEDULE</w:t>
      </w:r>
    </w:p>
    <w:p w14:paraId="53876393" w14:textId="77777777" w:rsidR="006A2F5D" w:rsidRPr="006A2F5D" w:rsidRDefault="006A2F5D" w:rsidP="006A2F5D">
      <w:pPr>
        <w:widowControl w:val="0"/>
        <w:tabs>
          <w:tab w:val="left" w:pos="220"/>
          <w:tab w:val="left" w:pos="720"/>
        </w:tabs>
        <w:autoSpaceDE w:val="0"/>
        <w:autoSpaceDN w:val="0"/>
        <w:contextualSpacing/>
        <w:rPr>
          <w:rFonts w:ascii="Times New Roman" w:hAnsi="Times New Roman" w:cs="Times New Roman"/>
          <w:color w:val="000000" w:themeColor="text1"/>
        </w:rPr>
      </w:pPr>
    </w:p>
    <w:p w14:paraId="5B647DA2" w14:textId="243CD53A" w:rsidR="006A2F5D" w:rsidRPr="006A2F5D"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Multi-Purpose Room</w:t>
      </w:r>
      <w:r w:rsidR="006A2F5D">
        <w:rPr>
          <w:rFonts w:ascii="Times New Roman" w:hAnsi="Times New Roman" w:cs="Times New Roman"/>
          <w:color w:val="000000" w:themeColor="text1"/>
        </w:rPr>
        <w:t>……………………………..</w:t>
      </w:r>
      <w:r w:rsidR="006A2F5D" w:rsidRPr="006A2F5D">
        <w:rPr>
          <w:rFonts w:ascii="Times New Roman" w:hAnsi="Times New Roman" w:cs="Times New Roman"/>
          <w:color w:val="000000" w:themeColor="text1"/>
        </w:rPr>
        <w:t xml:space="preserve">$100.00 </w:t>
      </w:r>
    </w:p>
    <w:p w14:paraId="79ACD158" w14:textId="1056576C" w:rsidR="006A2F5D" w:rsidRDefault="006A2F5D" w:rsidP="006A2F5D">
      <w:pPr>
        <w:widowControl w:val="0"/>
        <w:autoSpaceDE w:val="0"/>
        <w:autoSpaceDN w:val="0"/>
        <w:contextualSpacing/>
        <w:rPr>
          <w:rFonts w:ascii="MS Mincho" w:eastAsia="MS Mincho" w:hAnsi="MS Mincho" w:cs="MS Mincho"/>
          <w:color w:val="000000" w:themeColor="text1"/>
        </w:rPr>
      </w:pPr>
    </w:p>
    <w:p w14:paraId="2E3E8631" w14:textId="362D6DD7" w:rsidR="00FC42EB" w:rsidRDefault="00FC42EB" w:rsidP="006A2F5D">
      <w:pPr>
        <w:widowControl w:val="0"/>
        <w:autoSpaceDE w:val="0"/>
        <w:autoSpaceDN w:val="0"/>
        <w:ind w:firstLine="72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(Additional Rent</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w:t>
      </w:r>
      <w:r w:rsidR="006A2F5D">
        <w:rPr>
          <w:rFonts w:ascii="Times New Roman" w:hAnsi="Times New Roman" w:cs="Times New Roman"/>
          <w:iCs/>
          <w:color w:val="000000" w:themeColor="text1"/>
        </w:rPr>
        <w:t xml:space="preserve"> ½ </w:t>
      </w:r>
      <w:r w:rsidRPr="006A2F5D">
        <w:rPr>
          <w:rFonts w:ascii="Times New Roman" w:hAnsi="Times New Roman" w:cs="Times New Roman"/>
          <w:color w:val="000000" w:themeColor="text1"/>
        </w:rPr>
        <w:t xml:space="preserve">hour </w:t>
      </w:r>
      <w:r w:rsidR="006A2F5D">
        <w:rPr>
          <w:rFonts w:ascii="Times New Roman" w:hAnsi="Times New Roman" w:cs="Times New Roman"/>
          <w:color w:val="000000" w:themeColor="text1"/>
        </w:rPr>
        <w:t>$25.00)</w:t>
      </w:r>
    </w:p>
    <w:p w14:paraId="207C39B9"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48AD1D29" w14:textId="27191F86" w:rsidR="006A2F5D" w:rsidRPr="006A2F5D"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Clean-up Fees</w:t>
      </w:r>
      <w:r w:rsidR="006A2F5D">
        <w:rPr>
          <w:rFonts w:ascii="Times New Roman" w:hAnsi="Times New Roman" w:cs="Times New Roman"/>
          <w:color w:val="000000" w:themeColor="text1"/>
        </w:rPr>
        <w:t>………………………………………</w:t>
      </w:r>
      <w:r w:rsidR="006A2F5D" w:rsidRPr="006A2F5D">
        <w:rPr>
          <w:rFonts w:ascii="Times New Roman" w:hAnsi="Times New Roman" w:cs="Times New Roman"/>
          <w:color w:val="000000" w:themeColor="text1"/>
        </w:rPr>
        <w:t xml:space="preserve">$50.00 </w:t>
      </w:r>
    </w:p>
    <w:p w14:paraId="72288F56" w14:textId="77777777" w:rsidR="006A2F5D" w:rsidRDefault="006A2F5D" w:rsidP="006A2F5D">
      <w:pPr>
        <w:widowControl w:val="0"/>
        <w:autoSpaceDE w:val="0"/>
        <w:autoSpaceDN w:val="0"/>
        <w:contextualSpacing/>
        <w:rPr>
          <w:rFonts w:ascii="MS Mincho" w:eastAsia="MS Mincho" w:hAnsi="MS Mincho" w:cs="MS Mincho"/>
          <w:color w:val="000000" w:themeColor="text1"/>
        </w:rPr>
      </w:pPr>
    </w:p>
    <w:p w14:paraId="456B60A0" w14:textId="09DB1E7E" w:rsidR="00FC42EB" w:rsidRPr="006A2F5D" w:rsidRDefault="00FC42EB" w:rsidP="006A2F5D">
      <w:pPr>
        <w:widowControl w:val="0"/>
        <w:autoSpaceDE w:val="0"/>
        <w:autoSpaceDN w:val="0"/>
        <w:ind w:firstLine="72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(Additional custodial fee</w:t>
      </w:r>
      <w:r w:rsidR="006A2F5D">
        <w:rPr>
          <w:rFonts w:ascii="Times New Roman" w:hAnsi="Times New Roman" w:cs="Times New Roman"/>
          <w:color w:val="000000" w:themeColor="text1"/>
        </w:rPr>
        <w:t xml:space="preserve"> </w:t>
      </w:r>
      <w:r w:rsidRPr="006A2F5D">
        <w:rPr>
          <w:rFonts w:ascii="Times New Roman" w:hAnsi="Times New Roman" w:cs="Times New Roman"/>
          <w:color w:val="000000" w:themeColor="text1"/>
        </w:rPr>
        <w:t>-</w:t>
      </w:r>
      <w:r w:rsidR="006A2F5D">
        <w:rPr>
          <w:rFonts w:ascii="Times New Roman" w:hAnsi="Times New Roman" w:cs="Times New Roman"/>
          <w:color w:val="000000" w:themeColor="text1"/>
        </w:rPr>
        <w:t xml:space="preserve"> ½ </w:t>
      </w:r>
      <w:r w:rsidRPr="006A2F5D">
        <w:rPr>
          <w:rFonts w:ascii="Times New Roman" w:hAnsi="Times New Roman" w:cs="Times New Roman"/>
          <w:color w:val="000000" w:themeColor="text1"/>
        </w:rPr>
        <w:t>hour...$15.00)</w:t>
      </w:r>
    </w:p>
    <w:p w14:paraId="4366A1AE" w14:textId="57319D94" w:rsidR="00FC42EB" w:rsidRPr="006A2F5D" w:rsidRDefault="00FC42EB" w:rsidP="006A2F5D">
      <w:pPr>
        <w:widowControl w:val="0"/>
        <w:autoSpaceDE w:val="0"/>
        <w:autoSpaceDN w:val="0"/>
        <w:contextualSpacing/>
        <w:rPr>
          <w:rFonts w:ascii="Times New Roman" w:hAnsi="Times New Roman" w:cs="Times New Roman"/>
          <w:color w:val="000000" w:themeColor="text1"/>
        </w:rPr>
      </w:pPr>
    </w:p>
    <w:p w14:paraId="35297024" w14:textId="6F2EF4BE" w:rsidR="006A2F5D"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Ref</w:t>
      </w:r>
      <w:r w:rsidR="006A2F5D">
        <w:rPr>
          <w:rFonts w:ascii="Times New Roman" w:hAnsi="Times New Roman" w:cs="Times New Roman"/>
          <w:color w:val="000000" w:themeColor="text1"/>
        </w:rPr>
        <w:t>undable Damage Deposit……………………….$50.00</w:t>
      </w:r>
    </w:p>
    <w:p w14:paraId="77700A1E" w14:textId="77777777" w:rsidR="006A2F5D" w:rsidRDefault="006A2F5D" w:rsidP="006A2F5D">
      <w:pPr>
        <w:widowControl w:val="0"/>
        <w:autoSpaceDE w:val="0"/>
        <w:autoSpaceDN w:val="0"/>
        <w:contextualSpacing/>
        <w:rPr>
          <w:rFonts w:ascii="Times New Roman" w:hAnsi="Times New Roman" w:cs="Times New Roman"/>
          <w:color w:val="000000" w:themeColor="text1"/>
        </w:rPr>
      </w:pPr>
    </w:p>
    <w:p w14:paraId="53557BF5" w14:textId="480019E6" w:rsidR="00FC42EB" w:rsidRDefault="00FC42EB" w:rsidP="006A2F5D">
      <w:pPr>
        <w:widowControl w:val="0"/>
        <w:autoSpaceDE w:val="0"/>
        <w:autoSpaceDN w:val="0"/>
        <w:ind w:firstLine="72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(Deposit is refunded afte</w:t>
      </w:r>
      <w:r w:rsidR="006A2F5D">
        <w:rPr>
          <w:rFonts w:ascii="Times New Roman" w:hAnsi="Times New Roman" w:cs="Times New Roman"/>
          <w:color w:val="000000" w:themeColor="text1"/>
        </w:rPr>
        <w:t>r the clean-up of the activity)</w:t>
      </w:r>
    </w:p>
    <w:p w14:paraId="7A91D75E" w14:textId="77777777" w:rsidR="006A2F5D" w:rsidRPr="006A2F5D" w:rsidRDefault="006A2F5D" w:rsidP="006A2F5D">
      <w:pPr>
        <w:widowControl w:val="0"/>
        <w:autoSpaceDE w:val="0"/>
        <w:autoSpaceDN w:val="0"/>
        <w:ind w:firstLine="720"/>
        <w:contextualSpacing/>
        <w:rPr>
          <w:rFonts w:ascii="Times New Roman" w:hAnsi="Times New Roman" w:cs="Times New Roman"/>
          <w:color w:val="000000" w:themeColor="text1"/>
        </w:rPr>
      </w:pPr>
    </w:p>
    <w:p w14:paraId="1E2946AD" w14:textId="21C58AB0" w:rsidR="006A2F5D" w:rsidRDefault="006A2F5D" w:rsidP="006A2F5D">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Reservation Fee……………………………………..50%</w:t>
      </w:r>
    </w:p>
    <w:p w14:paraId="172D9E5A" w14:textId="77777777" w:rsidR="006A2F5D" w:rsidRDefault="006A2F5D" w:rsidP="006A2F5D">
      <w:pPr>
        <w:widowControl w:val="0"/>
        <w:autoSpaceDE w:val="0"/>
        <w:autoSpaceDN w:val="0"/>
        <w:contextualSpacing/>
        <w:rPr>
          <w:rFonts w:ascii="Times New Roman" w:hAnsi="Times New Roman" w:cs="Times New Roman"/>
          <w:color w:val="000000" w:themeColor="text1"/>
        </w:rPr>
      </w:pPr>
    </w:p>
    <w:p w14:paraId="1181477D" w14:textId="30891D16" w:rsidR="00FC42EB"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lastRenderedPageBreak/>
        <w:t>(Remainder of rent money is to be paid one wee</w:t>
      </w:r>
      <w:r w:rsidR="006A2F5D">
        <w:rPr>
          <w:rFonts w:ascii="Times New Roman" w:hAnsi="Times New Roman" w:cs="Times New Roman"/>
          <w:color w:val="000000" w:themeColor="text1"/>
        </w:rPr>
        <w:t>k prior to use of the building)</w:t>
      </w:r>
    </w:p>
    <w:p w14:paraId="0D0C87B3"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27A045F3" w14:textId="32663D6F" w:rsidR="00FC42EB" w:rsidRPr="006A2F5D" w:rsidRDefault="00FC42EB" w:rsidP="006A2F5D">
      <w:pPr>
        <w:widowControl w:val="0"/>
        <w:autoSpaceDE w:val="0"/>
        <w:autoSpaceDN w:val="0"/>
        <w:contextualSpacing/>
        <w:rPr>
          <w:rFonts w:ascii="Times New Roman" w:hAnsi="Times New Roman" w:cs="Times New Roman"/>
          <w:b/>
          <w:bCs/>
          <w:color w:val="000000" w:themeColor="text1"/>
          <w:u w:val="single"/>
        </w:rPr>
      </w:pPr>
      <w:r w:rsidRPr="006A2F5D">
        <w:rPr>
          <w:rFonts w:ascii="Times New Roman" w:hAnsi="Times New Roman" w:cs="Times New Roman"/>
          <w:b/>
          <w:bCs/>
          <w:color w:val="000000" w:themeColor="text1"/>
          <w:u w:val="single"/>
        </w:rPr>
        <w:t>PROCEDURES FOR OBTAINING USE OF MULTI-PURPOSE ROOM</w:t>
      </w:r>
    </w:p>
    <w:p w14:paraId="174F92D9" w14:textId="77777777" w:rsidR="006A2F5D" w:rsidRPr="006A2F5D" w:rsidRDefault="006A2F5D" w:rsidP="006A2F5D">
      <w:pPr>
        <w:widowControl w:val="0"/>
        <w:autoSpaceDE w:val="0"/>
        <w:autoSpaceDN w:val="0"/>
        <w:contextualSpacing/>
        <w:rPr>
          <w:rFonts w:ascii="Times New Roman" w:hAnsi="Times New Roman" w:cs="Times New Roman"/>
          <w:color w:val="000000" w:themeColor="text1"/>
        </w:rPr>
      </w:pPr>
    </w:p>
    <w:p w14:paraId="4AA85651" w14:textId="394873EA" w:rsidR="00FC42EB" w:rsidRPr="006A2F5D" w:rsidRDefault="00FC42EB" w:rsidP="00B21CAF">
      <w:pPr>
        <w:pStyle w:val="ListParagraph"/>
        <w:widowControl w:val="0"/>
        <w:numPr>
          <w:ilvl w:val="0"/>
          <w:numId w:val="45"/>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 xml:space="preserve">Request may be made in writing or to the church secretary Monday through Thursday. Faxed requests may be sent to 505-242-6097. </w:t>
      </w:r>
    </w:p>
    <w:p w14:paraId="35300AE3" w14:textId="77777777" w:rsidR="006A2F5D" w:rsidRPr="006A2F5D" w:rsidRDefault="00FC42EB" w:rsidP="00B21CAF">
      <w:pPr>
        <w:pStyle w:val="ListParagraph"/>
        <w:widowControl w:val="0"/>
        <w:numPr>
          <w:ilvl w:val="0"/>
          <w:numId w:val="45"/>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secretary will:</w:t>
      </w:r>
    </w:p>
    <w:p w14:paraId="076CA18A" w14:textId="77777777" w:rsid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Check availab</w:t>
      </w:r>
      <w:r w:rsidR="006A2F5D">
        <w:rPr>
          <w:rFonts w:ascii="Times New Roman" w:hAnsi="Times New Roman" w:cs="Times New Roman"/>
          <w:color w:val="000000" w:themeColor="text1"/>
        </w:rPr>
        <w:t>ility of space on desired date;</w:t>
      </w:r>
    </w:p>
    <w:p w14:paraId="4FAFBF3A" w14:textId="77777777" w:rsid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 xml:space="preserve">Provide a copy of the USE OF MULTI-PURPOSE ROOM to the USER as well as the REQUEST FOR USE </w:t>
      </w:r>
      <w:r w:rsidR="006A2F5D">
        <w:rPr>
          <w:rFonts w:ascii="Times New Roman" w:hAnsi="Times New Roman" w:cs="Times New Roman"/>
          <w:color w:val="000000" w:themeColor="text1"/>
        </w:rPr>
        <w:t>form for signature and payment;</w:t>
      </w:r>
    </w:p>
    <w:p w14:paraId="11A6ECCA" w14:textId="11E1F9EF" w:rsidR="006A2F5D" w:rsidRP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Consult with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 xml:space="preserve"> Representative to ascertain meet</w:t>
      </w:r>
      <w:r w:rsidR="006A2F5D">
        <w:rPr>
          <w:rFonts w:ascii="Times New Roman" w:hAnsi="Times New Roman" w:cs="Times New Roman"/>
          <w:color w:val="000000" w:themeColor="text1"/>
        </w:rPr>
        <w:t xml:space="preserve">ing of criteria and whether </w:t>
      </w:r>
      <w:r w:rsidRPr="006A2F5D">
        <w:rPr>
          <w:rFonts w:ascii="Times New Roman" w:hAnsi="Times New Roman" w:cs="Times New Roman"/>
          <w:color w:val="000000" w:themeColor="text1"/>
        </w:rPr>
        <w:t>Session Approval is required.</w:t>
      </w:r>
    </w:p>
    <w:p w14:paraId="3ACE5418" w14:textId="4B123984" w:rsidR="00FC42EB" w:rsidRPr="006A2F5D" w:rsidRDefault="00FC42EB" w:rsidP="00B21CAF">
      <w:pPr>
        <w:pStyle w:val="ListParagraph"/>
        <w:widowControl w:val="0"/>
        <w:numPr>
          <w:ilvl w:val="0"/>
          <w:numId w:val="46"/>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Notify applicant</w:t>
      </w:r>
      <w:r w:rsidR="008825CA">
        <w:rPr>
          <w:rFonts w:ascii="Times New Roman" w:hAnsi="Times New Roman" w:cs="Times New Roman"/>
          <w:color w:val="000000" w:themeColor="text1"/>
        </w:rPr>
        <w:fldChar w:fldCharType="begin"/>
      </w:r>
      <w:r w:rsidR="008825CA">
        <w:instrText xml:space="preserve"> XE "</w:instrText>
      </w:r>
      <w:r w:rsidR="008825CA">
        <w:rPr>
          <w:rFonts w:ascii="Times New Roman" w:hAnsi="Times New Roman" w:cs="Times New Roman"/>
          <w:color w:val="000000" w:themeColor="text1"/>
        </w:rPr>
        <w:instrText>applicant</w:instrText>
      </w:r>
      <w:r w:rsidR="008825CA">
        <w:instrText xml:space="preserve">" </w:instrText>
      </w:r>
      <w:r w:rsidR="008825CA">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/user of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 xml:space="preserve"> decision if applicable. </w:t>
      </w:r>
    </w:p>
    <w:p w14:paraId="2538A663" w14:textId="12733111" w:rsidR="006A2F5D" w:rsidRPr="006A2F5D" w:rsidRDefault="00FC42EB" w:rsidP="00B21CAF">
      <w:pPr>
        <w:pStyle w:val="ListParagraph"/>
        <w:widowControl w:val="0"/>
        <w:numPr>
          <w:ilvl w:val="0"/>
          <w:numId w:val="45"/>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The applicant</w:t>
      </w:r>
      <w:r w:rsidR="008825CA">
        <w:rPr>
          <w:rFonts w:ascii="Times New Roman" w:hAnsi="Times New Roman" w:cs="Times New Roman"/>
          <w:color w:val="000000" w:themeColor="text1"/>
        </w:rPr>
        <w:fldChar w:fldCharType="begin"/>
      </w:r>
      <w:r w:rsidR="008825CA">
        <w:instrText xml:space="preserve"> XE "</w:instrText>
      </w:r>
      <w:r w:rsidR="008825CA">
        <w:rPr>
          <w:rFonts w:ascii="Times New Roman" w:hAnsi="Times New Roman" w:cs="Times New Roman"/>
          <w:color w:val="000000" w:themeColor="text1"/>
        </w:rPr>
        <w:instrText>applicant</w:instrText>
      </w:r>
      <w:r w:rsidR="008825CA">
        <w:instrText xml:space="preserve">" </w:instrText>
      </w:r>
      <w:r w:rsidR="008825CA">
        <w:rPr>
          <w:rFonts w:ascii="Times New Roman" w:hAnsi="Times New Roman" w:cs="Times New Roman"/>
          <w:color w:val="000000" w:themeColor="text1"/>
        </w:rPr>
        <w:fldChar w:fldCharType="end"/>
      </w:r>
      <w:r w:rsidRPr="006A2F5D">
        <w:rPr>
          <w:rFonts w:ascii="Times New Roman" w:hAnsi="Times New Roman" w:cs="Times New Roman"/>
          <w:color w:val="000000" w:themeColor="text1"/>
        </w:rPr>
        <w:t>/user will:</w:t>
      </w:r>
    </w:p>
    <w:p w14:paraId="09EDBE99" w14:textId="0953F531" w:rsidR="003048AF" w:rsidRPr="006A2F5D" w:rsidRDefault="00FC42EB" w:rsidP="00B21CAF">
      <w:pPr>
        <w:pStyle w:val="ListParagraph"/>
        <w:widowControl w:val="0"/>
        <w:numPr>
          <w:ilvl w:val="0"/>
          <w:numId w:val="47"/>
        </w:numPr>
        <w:autoSpaceDE w:val="0"/>
        <w:autoSpaceDN w:val="0"/>
        <w:rPr>
          <w:rFonts w:ascii="Times New Roman" w:hAnsi="Times New Roman" w:cs="Times New Roman"/>
          <w:color w:val="000000" w:themeColor="text1"/>
        </w:rPr>
      </w:pPr>
      <w:r w:rsidRPr="006A2F5D">
        <w:rPr>
          <w:rFonts w:ascii="Times New Roman" w:hAnsi="Times New Roman" w:cs="Times New Roman"/>
          <w:color w:val="000000" w:themeColor="text1"/>
        </w:rPr>
        <w:t>Return the signed REQUEST FOR USE form with the agreed upon fee.</w:t>
      </w:r>
    </w:p>
    <w:p w14:paraId="51A63557" w14:textId="77777777" w:rsidR="003048AF" w:rsidRPr="006A2F5D" w:rsidRDefault="003048AF" w:rsidP="006A2F5D">
      <w:pPr>
        <w:contextualSpacing/>
        <w:rPr>
          <w:rFonts w:ascii="Times New Roman" w:hAnsi="Times New Roman" w:cs="Times New Roman"/>
          <w:color w:val="000000" w:themeColor="text1"/>
        </w:rPr>
      </w:pPr>
      <w:r w:rsidRPr="006A2F5D">
        <w:rPr>
          <w:rFonts w:ascii="Times New Roman" w:hAnsi="Times New Roman" w:cs="Times New Roman"/>
          <w:color w:val="000000" w:themeColor="text1"/>
        </w:rPr>
        <w:br w:type="page"/>
      </w:r>
    </w:p>
    <w:p w14:paraId="28F5F90F" w14:textId="30EFF2BC" w:rsidR="00FC42EB" w:rsidRPr="00484BAA" w:rsidRDefault="00FC42EB" w:rsidP="00CE5BC0">
      <w:pPr>
        <w:pStyle w:val="Heading1"/>
        <w:rPr>
          <w:b/>
        </w:rPr>
      </w:pPr>
      <w:bookmarkStart w:id="60" w:name="_Toc536799581"/>
      <w:r w:rsidRPr="00484BAA">
        <w:rPr>
          <w:b/>
        </w:rPr>
        <w:lastRenderedPageBreak/>
        <w:t>REQUEST FQR USE OF FACILITIES</w:t>
      </w:r>
      <w:bookmarkEnd w:id="60"/>
    </w:p>
    <w:p w14:paraId="003FDB03" w14:textId="77777777" w:rsidR="00CE5BC0" w:rsidRPr="006A2F5D" w:rsidRDefault="00CE5BC0" w:rsidP="006A2F5D">
      <w:pPr>
        <w:widowControl w:val="0"/>
        <w:autoSpaceDE w:val="0"/>
        <w:autoSpaceDN w:val="0"/>
        <w:contextualSpacing/>
        <w:rPr>
          <w:rFonts w:ascii="Times New Roman" w:hAnsi="Times New Roman" w:cs="Times New Roman"/>
          <w:color w:val="000000" w:themeColor="text1"/>
        </w:rPr>
      </w:pPr>
    </w:p>
    <w:p w14:paraId="5B8E1156" w14:textId="77777777" w:rsidR="006141F5" w:rsidRDefault="00FC42EB" w:rsidP="006141F5">
      <w:pPr>
        <w:widowControl w:val="0"/>
        <w:autoSpaceDE w:val="0"/>
        <w:autoSpaceDN w:val="0"/>
        <w:contextualSpacing/>
        <w:rPr>
          <w:rFonts w:ascii="Times New Roman" w:hAnsi="Times New Roman" w:cs="Times New Roman"/>
          <w:color w:val="000000" w:themeColor="text1"/>
        </w:rPr>
      </w:pPr>
      <w:r w:rsidRPr="0058163A">
        <w:rPr>
          <w:rFonts w:ascii="Times New Roman" w:hAnsi="Times New Roman" w:cs="Times New Roman"/>
          <w:color w:val="000000" w:themeColor="text1"/>
        </w:rPr>
        <w:t>I</w:t>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Pr>
          <w:rFonts w:ascii="Times New Roman" w:hAnsi="Times New Roman" w:cs="Times New Roman"/>
          <w:color w:val="000000" w:themeColor="text1"/>
          <w:u w:val="single"/>
        </w:rPr>
        <w:tab/>
      </w:r>
      <w:r w:rsidR="0058163A" w:rsidRPr="0058163A">
        <w:rPr>
          <w:rFonts w:ascii="Times New Roman" w:hAnsi="Times New Roman" w:cs="Times New Roman"/>
          <w:color w:val="000000" w:themeColor="text1"/>
        </w:rPr>
        <w:t xml:space="preserve">, </w:t>
      </w:r>
      <w:r w:rsidR="00CE5BC0" w:rsidRPr="0058163A">
        <w:rPr>
          <w:rFonts w:ascii="Times New Roman" w:hAnsi="Times New Roman" w:cs="Times New Roman"/>
          <w:color w:val="000000" w:themeColor="text1"/>
        </w:rPr>
        <w:t xml:space="preserve">agree </w:t>
      </w:r>
      <w:r w:rsidR="0058163A">
        <w:rPr>
          <w:rFonts w:ascii="Times New Roman" w:hAnsi="Times New Roman" w:cs="Times New Roman"/>
          <w:color w:val="000000" w:themeColor="text1"/>
        </w:rPr>
        <w:t xml:space="preserve">to </w:t>
      </w:r>
      <w:r w:rsidR="006141F5">
        <w:rPr>
          <w:rFonts w:ascii="Times New Roman" w:hAnsi="Times New Roman" w:cs="Times New Roman"/>
          <w:color w:val="000000" w:themeColor="text1"/>
        </w:rPr>
        <w:t>the</w:t>
      </w:r>
    </w:p>
    <w:p w14:paraId="39B277C0" w14:textId="77777777" w:rsidR="006141F5" w:rsidRDefault="006141F5" w:rsidP="006141F5">
      <w:pPr>
        <w:widowControl w:val="0"/>
        <w:autoSpaceDE w:val="0"/>
        <w:autoSpaceDN w:val="0"/>
        <w:contextualSpacing/>
        <w:rPr>
          <w:rFonts w:ascii="Times New Roman" w:hAnsi="Times New Roman" w:cs="Times New Roman"/>
          <w:color w:val="000000" w:themeColor="text1"/>
        </w:rPr>
      </w:pPr>
    </w:p>
    <w:p w14:paraId="0EA8CF34" w14:textId="77777777" w:rsidR="006141F5" w:rsidRDefault="00FC42EB" w:rsidP="006141F5">
      <w:pPr>
        <w:widowControl w:val="0"/>
        <w:autoSpaceDE w:val="0"/>
        <w:autoSpaceDN w:val="0"/>
        <w:contextualSpacing/>
        <w:rPr>
          <w:rFonts w:ascii="Times New Roman" w:hAnsi="Times New Roman" w:cs="Times New Roman"/>
          <w:color w:val="000000" w:themeColor="text1"/>
          <w:u w:val="single"/>
        </w:rPr>
      </w:pPr>
      <w:r w:rsidRPr="006A2F5D">
        <w:rPr>
          <w:rFonts w:ascii="Times New Roman" w:hAnsi="Times New Roman" w:cs="Times New Roman"/>
          <w:color w:val="000000" w:themeColor="text1"/>
        </w:rPr>
        <w:t>above terms in the rental of The Fellowship Hall of the Second Presbyterian Church on</w:t>
      </w:r>
      <w:r w:rsidR="006141F5">
        <w:rPr>
          <w:rFonts w:ascii="Times New Roman" w:hAnsi="Times New Roman" w:cs="Times New Roman"/>
          <w:color w:val="000000" w:themeColor="text1"/>
        </w:rPr>
        <w:t xml:space="preserve"> </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p>
    <w:p w14:paraId="11A3C90E" w14:textId="77777777" w:rsidR="006141F5" w:rsidRDefault="006141F5" w:rsidP="006141F5">
      <w:pPr>
        <w:widowControl w:val="0"/>
        <w:autoSpaceDE w:val="0"/>
        <w:autoSpaceDN w:val="0"/>
        <w:contextualSpacing/>
        <w:rPr>
          <w:rFonts w:ascii="Times New Roman" w:hAnsi="Times New Roman" w:cs="Times New Roman"/>
          <w:color w:val="000000" w:themeColor="text1"/>
          <w:u w:val="single"/>
        </w:rPr>
      </w:pPr>
    </w:p>
    <w:p w14:paraId="696D843C" w14:textId="7D21B82E" w:rsidR="006141F5" w:rsidRDefault="006141F5" w:rsidP="006141F5">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00464718" w:rsidRPr="006A2F5D">
        <w:rPr>
          <w:rFonts w:ascii="Times New Roman" w:hAnsi="Times New Roman" w:cs="Times New Roman"/>
          <w:color w:val="000000" w:themeColor="text1"/>
        </w:rPr>
        <w:t>(date</w:t>
      </w:r>
      <w:r w:rsidR="00464718">
        <w:rPr>
          <w:rFonts w:ascii="Times New Roman" w:hAnsi="Times New Roman" w:cs="Times New Roman"/>
          <w:color w:val="000000" w:themeColor="text1"/>
        </w:rPr>
        <w:t xml:space="preserve">), from </w:t>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r>
      <w:r w:rsidR="00464718">
        <w:rPr>
          <w:rFonts w:ascii="Times New Roman" w:hAnsi="Times New Roman" w:cs="Times New Roman"/>
          <w:color w:val="000000" w:themeColor="text1"/>
          <w:u w:val="single"/>
        </w:rPr>
        <w:tab/>
        <w:t xml:space="preserve"> </w:t>
      </w:r>
      <w:r w:rsidR="00FC42EB" w:rsidRPr="006A2F5D">
        <w:rPr>
          <w:rFonts w:ascii="Times New Roman" w:hAnsi="Times New Roman" w:cs="Times New Roman"/>
          <w:color w:val="000000" w:themeColor="text1"/>
        </w:rPr>
        <w:t>(start time) to</w:t>
      </w:r>
    </w:p>
    <w:p w14:paraId="5364D9CE" w14:textId="77777777" w:rsidR="006141F5" w:rsidRDefault="006141F5" w:rsidP="006141F5">
      <w:pPr>
        <w:widowControl w:val="0"/>
        <w:autoSpaceDE w:val="0"/>
        <w:autoSpaceDN w:val="0"/>
        <w:contextualSpacing/>
        <w:rPr>
          <w:rFonts w:ascii="Times New Roman" w:hAnsi="Times New Roman" w:cs="Times New Roman"/>
          <w:color w:val="000000" w:themeColor="text1"/>
          <w:u w:val="single"/>
        </w:rPr>
      </w:pPr>
    </w:p>
    <w:p w14:paraId="60E7CCDB" w14:textId="25CAFAC5" w:rsidR="00FC42EB" w:rsidRDefault="006141F5" w:rsidP="006141F5">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6A2F5D">
        <w:rPr>
          <w:rFonts w:ascii="Times New Roman" w:hAnsi="Times New Roman" w:cs="Times New Roman"/>
          <w:color w:val="000000" w:themeColor="text1"/>
        </w:rPr>
        <w:t>(finish time)</w:t>
      </w:r>
      <w:r w:rsidR="00CE5BC0" w:rsidRPr="006A2F5D">
        <w:rPr>
          <w:rFonts w:ascii="Times New Roman" w:hAnsi="Times New Roman" w:cs="Times New Roman"/>
          <w:color w:val="000000" w:themeColor="text1"/>
        </w:rPr>
        <w:t>.</w:t>
      </w:r>
    </w:p>
    <w:p w14:paraId="77030FE9" w14:textId="77777777" w:rsidR="006141F5" w:rsidRPr="006141F5" w:rsidRDefault="006141F5" w:rsidP="006141F5">
      <w:pPr>
        <w:widowControl w:val="0"/>
        <w:autoSpaceDE w:val="0"/>
        <w:autoSpaceDN w:val="0"/>
        <w:contextualSpacing/>
        <w:rPr>
          <w:rFonts w:ascii="Times New Roman" w:hAnsi="Times New Roman" w:cs="Times New Roman"/>
          <w:color w:val="000000" w:themeColor="text1"/>
        </w:rPr>
      </w:pPr>
    </w:p>
    <w:p w14:paraId="4B65E6E9" w14:textId="77777777" w:rsidR="006141F5"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My group</w:t>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Pr>
          <w:rFonts w:ascii="MS Mincho" w:eastAsia="MS Mincho" w:hAnsi="MS Mincho" w:cs="MS Mincho"/>
          <w:color w:val="000000" w:themeColor="text1"/>
          <w:u w:val="single"/>
        </w:rPr>
        <w:tab/>
      </w:r>
      <w:r w:rsidR="006141F5" w:rsidRPr="006A2F5D">
        <w:rPr>
          <w:rFonts w:ascii="Times New Roman" w:hAnsi="Times New Roman" w:cs="Times New Roman"/>
          <w:color w:val="000000" w:themeColor="text1"/>
        </w:rPr>
        <w:t>(n</w:t>
      </w:r>
      <w:r w:rsidR="006141F5">
        <w:rPr>
          <w:rFonts w:ascii="Times New Roman" w:hAnsi="Times New Roman" w:cs="Times New Roman"/>
          <w:color w:val="000000" w:themeColor="text1"/>
        </w:rPr>
        <w:t>ame of group) will be using the</w:t>
      </w:r>
    </w:p>
    <w:p w14:paraId="1910DFDA" w14:textId="77777777" w:rsidR="006141F5" w:rsidRDefault="006141F5" w:rsidP="006A2F5D">
      <w:pPr>
        <w:widowControl w:val="0"/>
        <w:autoSpaceDE w:val="0"/>
        <w:autoSpaceDN w:val="0"/>
        <w:contextualSpacing/>
        <w:rPr>
          <w:rFonts w:ascii="Times New Roman" w:hAnsi="Times New Roman" w:cs="Times New Roman"/>
          <w:color w:val="000000" w:themeColor="text1"/>
        </w:rPr>
      </w:pPr>
    </w:p>
    <w:p w14:paraId="790C4F1F" w14:textId="1F5849B8" w:rsidR="006141F5"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Fel</w:t>
      </w:r>
      <w:r w:rsidR="006141F5">
        <w:rPr>
          <w:rFonts w:ascii="Times New Roman" w:hAnsi="Times New Roman" w:cs="Times New Roman"/>
          <w:color w:val="000000" w:themeColor="text1"/>
        </w:rPr>
        <w:t>lowship Hall for the purpose of</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rPr>
        <w:t>.</w:t>
      </w:r>
    </w:p>
    <w:p w14:paraId="6FA0C9F4" w14:textId="77777777" w:rsidR="006141F5" w:rsidRPr="006A2F5D" w:rsidRDefault="006141F5" w:rsidP="006A2F5D">
      <w:pPr>
        <w:widowControl w:val="0"/>
        <w:autoSpaceDE w:val="0"/>
        <w:autoSpaceDN w:val="0"/>
        <w:contextualSpacing/>
        <w:rPr>
          <w:rFonts w:ascii="Times New Roman" w:hAnsi="Times New Roman" w:cs="Times New Roman"/>
          <w:color w:val="000000" w:themeColor="text1"/>
        </w:rPr>
      </w:pPr>
    </w:p>
    <w:p w14:paraId="23CB0A54" w14:textId="673F0F12" w:rsidR="006141F5" w:rsidRPr="006A2F5D" w:rsidRDefault="00FC42EB" w:rsidP="006141F5">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The estimated number of attendees will be</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BE2B23">
        <w:rPr>
          <w:rFonts w:ascii="Times New Roman" w:hAnsi="Times New Roman" w:cs="Times New Roman"/>
          <w:color w:val="000000" w:themeColor="text1"/>
          <w:u w:val="single"/>
        </w:rPr>
        <w:tab/>
      </w:r>
      <w:r w:rsidR="00BE2B23" w:rsidRPr="006A2F5D">
        <w:rPr>
          <w:rFonts w:ascii="Times New Roman" w:hAnsi="Times New Roman" w:cs="Times New Roman"/>
          <w:color w:val="000000" w:themeColor="text1"/>
        </w:rPr>
        <w:t>, (</w:t>
      </w:r>
      <w:r w:rsidR="006141F5" w:rsidRPr="006A2F5D">
        <w:rPr>
          <w:rFonts w:ascii="Times New Roman" w:hAnsi="Times New Roman" w:cs="Times New Roman"/>
          <w:color w:val="000000" w:themeColor="text1"/>
        </w:rPr>
        <w:t>capacity is 150).</w:t>
      </w:r>
    </w:p>
    <w:p w14:paraId="3F57D60A" w14:textId="73A5340F" w:rsidR="006141F5" w:rsidRDefault="006141F5" w:rsidP="006A2F5D">
      <w:pPr>
        <w:widowControl w:val="0"/>
        <w:autoSpaceDE w:val="0"/>
        <w:autoSpaceDN w:val="0"/>
        <w:contextualSpacing/>
        <w:rPr>
          <w:rFonts w:ascii="MS Mincho" w:eastAsia="MS Mincho" w:hAnsi="MS Mincho" w:cs="MS Mincho"/>
          <w:color w:val="000000" w:themeColor="text1"/>
        </w:rPr>
      </w:pPr>
    </w:p>
    <w:p w14:paraId="4D75262A" w14:textId="77777777" w:rsidR="006141F5" w:rsidRDefault="006141F5" w:rsidP="006A2F5D">
      <w:pPr>
        <w:widowControl w:val="0"/>
        <w:autoSpaceDE w:val="0"/>
        <w:autoSpaceDN w:val="0"/>
        <w:contextualSpacing/>
        <w:rPr>
          <w:rFonts w:ascii="MS Mincho" w:eastAsia="MS Mincho" w:hAnsi="MS Mincho" w:cs="MS Mincho"/>
          <w:color w:val="000000" w:themeColor="text1"/>
        </w:rPr>
      </w:pPr>
    </w:p>
    <w:p w14:paraId="6C0E34A7" w14:textId="4911863C" w:rsidR="00FC42EB" w:rsidRDefault="00FC42EB" w:rsidP="006A2F5D">
      <w:pPr>
        <w:widowControl w:val="0"/>
        <w:autoSpaceDE w:val="0"/>
        <w:autoSpaceDN w:val="0"/>
        <w:contextualSpacing/>
        <w:rPr>
          <w:rFonts w:ascii="Times New Roman" w:hAnsi="Times New Roman" w:cs="Times New Roman"/>
          <w:color w:val="000000" w:themeColor="text1"/>
        </w:rPr>
      </w:pPr>
      <w:r w:rsidRPr="006A2F5D">
        <w:rPr>
          <w:rFonts w:ascii="Times New Roman" w:hAnsi="Times New Roman" w:cs="Times New Roman"/>
          <w:color w:val="000000" w:themeColor="text1"/>
        </w:rPr>
        <w:t>I will arrive at Second Presbyterian Church o</w:t>
      </w:r>
      <w:r w:rsidR="006141F5">
        <w:rPr>
          <w:rFonts w:ascii="Times New Roman" w:hAnsi="Times New Roman" w:cs="Times New Roman"/>
          <w:color w:val="000000" w:themeColor="text1"/>
        </w:rPr>
        <w:t>n the day of my/our function at</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rPr>
        <w:t>(time).</w:t>
      </w:r>
    </w:p>
    <w:p w14:paraId="2D49E6D3" w14:textId="77777777" w:rsidR="006141F5" w:rsidRPr="006A2F5D" w:rsidRDefault="006141F5" w:rsidP="006A2F5D">
      <w:pPr>
        <w:widowControl w:val="0"/>
        <w:autoSpaceDE w:val="0"/>
        <w:autoSpaceDN w:val="0"/>
        <w:contextualSpacing/>
        <w:rPr>
          <w:rFonts w:ascii="Times New Roman" w:hAnsi="Times New Roman" w:cs="Times New Roman"/>
          <w:color w:val="000000" w:themeColor="text1"/>
        </w:rPr>
      </w:pPr>
    </w:p>
    <w:p w14:paraId="6C7D1340" w14:textId="736777E8" w:rsidR="006141F5" w:rsidRPr="006141F5" w:rsidRDefault="006141F5" w:rsidP="006A2F5D">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May paid deposit is $</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w:t>
      </w:r>
    </w:p>
    <w:p w14:paraId="636FED80" w14:textId="77777777" w:rsidR="006141F5" w:rsidRDefault="006141F5" w:rsidP="006A2F5D">
      <w:pPr>
        <w:widowControl w:val="0"/>
        <w:autoSpaceDE w:val="0"/>
        <w:autoSpaceDN w:val="0"/>
        <w:contextualSpacing/>
        <w:rPr>
          <w:rFonts w:ascii="Times New Roman" w:hAnsi="Times New Roman" w:cs="Times New Roman"/>
          <w:color w:val="000000" w:themeColor="text1"/>
        </w:rPr>
      </w:pPr>
    </w:p>
    <w:p w14:paraId="48963F30" w14:textId="78912E93" w:rsidR="006141F5" w:rsidRPr="006141F5" w:rsidRDefault="00FC42EB" w:rsidP="006A2F5D">
      <w:pPr>
        <w:widowControl w:val="0"/>
        <w:autoSpaceDE w:val="0"/>
        <w:autoSpaceDN w:val="0"/>
        <w:contextualSpacing/>
        <w:rPr>
          <w:rFonts w:ascii="MS Mincho" w:eastAsia="MS Mincho" w:hAnsi="MS Mincho" w:cs="MS Mincho"/>
          <w:color w:val="000000" w:themeColor="text1"/>
          <w:u w:val="single"/>
        </w:rPr>
      </w:pPr>
      <w:r w:rsidRPr="006A2F5D">
        <w:rPr>
          <w:rFonts w:ascii="Times New Roman" w:hAnsi="Times New Roman" w:cs="Times New Roman"/>
          <w:color w:val="000000" w:themeColor="text1"/>
        </w:rPr>
        <w:t>Signature:</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MS Mincho" w:eastAsia="MS Mincho" w:hAnsi="MS Mincho" w:cs="MS Mincho"/>
          <w:color w:val="000000" w:themeColor="text1"/>
        </w:rPr>
        <w:t>.</w:t>
      </w:r>
    </w:p>
    <w:p w14:paraId="3FE64B58" w14:textId="77777777" w:rsidR="006141F5" w:rsidRDefault="006141F5" w:rsidP="006A2F5D">
      <w:pPr>
        <w:widowControl w:val="0"/>
        <w:autoSpaceDE w:val="0"/>
        <w:autoSpaceDN w:val="0"/>
        <w:contextualSpacing/>
        <w:rPr>
          <w:rFonts w:ascii="MS Mincho" w:eastAsia="MS Mincho" w:hAnsi="MS Mincho" w:cs="MS Mincho"/>
          <w:color w:val="000000" w:themeColor="text1"/>
        </w:rPr>
      </w:pPr>
    </w:p>
    <w:p w14:paraId="18E15893" w14:textId="05C44BC8" w:rsidR="006141F5" w:rsidRPr="006141F5" w:rsidRDefault="00FC42EB" w:rsidP="006A2F5D">
      <w:pPr>
        <w:widowControl w:val="0"/>
        <w:autoSpaceDE w:val="0"/>
        <w:autoSpaceDN w:val="0"/>
        <w:contextualSpacing/>
        <w:rPr>
          <w:rFonts w:ascii="MS Mincho" w:eastAsia="MS Mincho" w:hAnsi="MS Mincho" w:cs="MS Mincho"/>
          <w:color w:val="000000" w:themeColor="text1"/>
          <w:u w:val="single"/>
        </w:rPr>
      </w:pPr>
      <w:r w:rsidRPr="006A2F5D">
        <w:rPr>
          <w:rFonts w:ascii="Times New Roman" w:hAnsi="Times New Roman" w:cs="Times New Roman"/>
          <w:color w:val="000000" w:themeColor="text1"/>
        </w:rPr>
        <w:t>Date:</w:t>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Times New Roman" w:hAnsi="Times New Roman" w:cs="Times New Roman"/>
          <w:color w:val="000000" w:themeColor="text1"/>
          <w:u w:val="single"/>
        </w:rPr>
        <w:tab/>
      </w:r>
      <w:r w:rsidR="006141F5">
        <w:rPr>
          <w:rFonts w:ascii="MS Mincho" w:eastAsia="MS Mincho" w:hAnsi="MS Mincho" w:cs="MS Mincho"/>
          <w:color w:val="000000" w:themeColor="text1"/>
        </w:rPr>
        <w:t>.</w:t>
      </w:r>
    </w:p>
    <w:p w14:paraId="51B5E4CE" w14:textId="77777777" w:rsidR="006141F5" w:rsidRDefault="006141F5" w:rsidP="006A2F5D">
      <w:pPr>
        <w:widowControl w:val="0"/>
        <w:autoSpaceDE w:val="0"/>
        <w:autoSpaceDN w:val="0"/>
        <w:contextualSpacing/>
        <w:rPr>
          <w:rFonts w:ascii="MS Mincho" w:eastAsia="MS Mincho" w:hAnsi="MS Mincho" w:cs="MS Mincho"/>
          <w:color w:val="000000" w:themeColor="text1"/>
        </w:rPr>
      </w:pPr>
    </w:p>
    <w:p w14:paraId="3C4FE414" w14:textId="08980881" w:rsidR="006141F5" w:rsidRPr="006141F5" w:rsidRDefault="006141F5" w:rsidP="006141F5">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Received by:</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w:t>
      </w:r>
    </w:p>
    <w:p w14:paraId="351CDA18" w14:textId="77777777" w:rsidR="006141F5" w:rsidRDefault="006141F5" w:rsidP="006141F5">
      <w:pPr>
        <w:widowControl w:val="0"/>
        <w:autoSpaceDE w:val="0"/>
        <w:autoSpaceDN w:val="0"/>
        <w:contextualSpacing/>
        <w:rPr>
          <w:rFonts w:ascii="Times New Roman" w:hAnsi="Times New Roman" w:cs="Times New Roman"/>
          <w:color w:val="000000" w:themeColor="text1"/>
        </w:rPr>
      </w:pPr>
    </w:p>
    <w:p w14:paraId="6C58AB29" w14:textId="23A436E9" w:rsidR="006141F5" w:rsidRPr="006141F5" w:rsidRDefault="006141F5" w:rsidP="006141F5">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Date: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Pr="006141F5">
        <w:rPr>
          <w:rFonts w:ascii="Times New Roman" w:hAnsi="Times New Roman" w:cs="Times New Roman"/>
          <w:color w:val="000000" w:themeColor="text1"/>
        </w:rPr>
        <w:t>.</w:t>
      </w:r>
    </w:p>
    <w:p w14:paraId="1C1406AD" w14:textId="77777777" w:rsidR="006141F5" w:rsidRDefault="006141F5">
      <w:pPr>
        <w:rPr>
          <w:rFonts w:ascii="Times New Roman" w:hAnsi="Times New Roman" w:cs="Times New Roman"/>
          <w:color w:val="000000" w:themeColor="text1"/>
        </w:rPr>
      </w:pPr>
      <w:r>
        <w:rPr>
          <w:rFonts w:ascii="Times New Roman" w:hAnsi="Times New Roman" w:cs="Times New Roman"/>
          <w:color w:val="000000" w:themeColor="text1"/>
        </w:rPr>
        <w:br w:type="page"/>
      </w:r>
    </w:p>
    <w:p w14:paraId="2E7F521A" w14:textId="77777777" w:rsidR="006141F5" w:rsidRPr="006141F5" w:rsidRDefault="006141F5" w:rsidP="006141F5">
      <w:pPr>
        <w:widowControl w:val="0"/>
        <w:autoSpaceDE w:val="0"/>
        <w:autoSpaceDN w:val="0"/>
        <w:contextualSpacing/>
        <w:rPr>
          <w:rFonts w:ascii="Times New Roman" w:hAnsi="Times New Roman" w:cs="Times New Roman"/>
          <w:color w:val="000000" w:themeColor="text1"/>
        </w:rPr>
      </w:pPr>
    </w:p>
    <w:p w14:paraId="750B1A55" w14:textId="480C558A" w:rsidR="003048AF" w:rsidRPr="006141F5" w:rsidRDefault="00FC42EB" w:rsidP="006141F5">
      <w:pPr>
        <w:pStyle w:val="Heading1"/>
        <w:rPr>
          <w:rFonts w:cs="Times New Roman"/>
          <w:b/>
          <w:sz w:val="48"/>
          <w:szCs w:val="48"/>
        </w:rPr>
      </w:pPr>
      <w:bookmarkStart w:id="61" w:name="_Toc536799582"/>
      <w:r w:rsidRPr="006141F5">
        <w:rPr>
          <w:rFonts w:cs="Times New Roman"/>
          <w:b/>
          <w:sz w:val="48"/>
          <w:szCs w:val="48"/>
        </w:rPr>
        <w:t>Policies Related To</w:t>
      </w:r>
      <w:r w:rsidR="006141F5" w:rsidRPr="006141F5">
        <w:rPr>
          <w:rFonts w:cs="Times New Roman"/>
          <w:b/>
          <w:sz w:val="48"/>
          <w:szCs w:val="48"/>
        </w:rPr>
        <w:t xml:space="preserve"> </w:t>
      </w:r>
      <w:r w:rsidRPr="006141F5">
        <w:rPr>
          <w:rFonts w:cs="Times New Roman"/>
          <w:b/>
          <w:sz w:val="48"/>
          <w:szCs w:val="48"/>
        </w:rPr>
        <w:t>Weddings</w:t>
      </w:r>
      <w:bookmarkEnd w:id="61"/>
    </w:p>
    <w:p w14:paraId="41F411CE"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41122630" w14:textId="35A85365" w:rsidR="003D07F3" w:rsidRDefault="003D07F3" w:rsidP="003D07F3">
      <w:pPr>
        <w:pStyle w:val="Heading2"/>
        <w:rPr>
          <w:b w:val="0"/>
        </w:rPr>
      </w:pPr>
      <w:bookmarkStart w:id="62" w:name="_Toc536799583"/>
      <w:r w:rsidRPr="00124732">
        <w:lastRenderedPageBreak/>
        <w:t>Wedding Guidelines of Second Presbyterian Church</w:t>
      </w:r>
      <w:bookmarkEnd w:id="62"/>
    </w:p>
    <w:p w14:paraId="1594076F" w14:textId="77777777" w:rsidR="003D07F3" w:rsidRPr="00124732" w:rsidRDefault="003D07F3" w:rsidP="003D07F3">
      <w:pPr>
        <w:contextualSpacing/>
        <w:jc w:val="center"/>
        <w:rPr>
          <w:rFonts w:ascii="Times New Roman" w:hAnsi="Times New Roman" w:cs="Times New Roman"/>
          <w:b/>
          <w:sz w:val="28"/>
          <w:szCs w:val="28"/>
        </w:rPr>
      </w:pPr>
    </w:p>
    <w:p w14:paraId="704FC8A4" w14:textId="77777777" w:rsidR="003D07F3" w:rsidRPr="00124732" w:rsidRDefault="003D07F3" w:rsidP="003D07F3">
      <w:pPr>
        <w:widowControl w:val="0"/>
        <w:autoSpaceDE w:val="0"/>
        <w:autoSpaceDN w:val="0"/>
        <w:contextualSpacing/>
        <w:rPr>
          <w:rFonts w:ascii="Times New Roman" w:hAnsi="Times New Roman" w:cs="Times New Roman"/>
          <w:color w:val="000000" w:themeColor="text1"/>
        </w:rPr>
      </w:pPr>
      <w:r w:rsidRPr="00124732">
        <w:rPr>
          <w:rFonts w:ascii="Times New Roman" w:hAnsi="Times New Roman" w:cs="Times New Roman"/>
          <w:b/>
          <w:bCs/>
          <w:color w:val="000000" w:themeColor="text1"/>
        </w:rPr>
        <w:t xml:space="preserve"> </w:t>
      </w:r>
      <w:r w:rsidRPr="00124732">
        <w:rPr>
          <w:rFonts w:ascii="Times New Roman" w:hAnsi="Times New Roman" w:cs="Times New Roman"/>
          <w:bCs/>
          <w:color w:val="000000" w:themeColor="text1"/>
        </w:rPr>
        <w:t>T</w:t>
      </w:r>
      <w:r w:rsidRPr="00124732">
        <w:rPr>
          <w:rFonts w:ascii="Times New Roman" w:hAnsi="Times New Roman" w:cs="Times New Roman"/>
          <w:color w:val="000000" w:themeColor="text1"/>
        </w:rPr>
        <w:t>he Christian marriage ceremony is a service of worship</w:t>
      </w:r>
      <w:r w:rsidRPr="00124732">
        <w:rPr>
          <w:rFonts w:ascii="Times New Roman" w:hAnsi="Times New Roman" w:cs="Times New Roman"/>
          <w:color w:val="000000" w:themeColor="text1"/>
        </w:rPr>
        <w:fldChar w:fldCharType="begin"/>
      </w:r>
      <w:r w:rsidRPr="00124732">
        <w:rPr>
          <w:rFonts w:ascii="Times New Roman" w:hAnsi="Times New Roman" w:cs="Times New Roman"/>
        </w:rPr>
        <w:instrText xml:space="preserve"> XE "</w:instrText>
      </w:r>
      <w:r w:rsidRPr="00124732">
        <w:rPr>
          <w:rFonts w:ascii="Times New Roman" w:hAnsi="Times New Roman" w:cs="Times New Roman"/>
          <w:color w:val="000000" w:themeColor="text1"/>
        </w:rPr>
        <w:instrText>worship</w:instrText>
      </w:r>
      <w:r w:rsidRPr="00124732">
        <w:rPr>
          <w:rFonts w:ascii="Times New Roman" w:hAnsi="Times New Roman" w:cs="Times New Roman"/>
        </w:rPr>
        <w:instrText xml:space="preserve">" </w:instrText>
      </w:r>
      <w:r w:rsidRPr="00124732">
        <w:rPr>
          <w:rFonts w:ascii="Times New Roman" w:hAnsi="Times New Roman" w:cs="Times New Roman"/>
          <w:color w:val="000000" w:themeColor="text1"/>
        </w:rPr>
        <w:fldChar w:fldCharType="end"/>
      </w:r>
      <w:r w:rsidRPr="00124732">
        <w:rPr>
          <w:rFonts w:ascii="Times New Roman" w:hAnsi="Times New Roman" w:cs="Times New Roman"/>
          <w:color w:val="000000" w:themeColor="text1"/>
        </w:rPr>
        <w:t xml:space="preserve"> before God. We offer the following guidelines for Second Presbyterian Church Congregation</w:t>
      </w:r>
      <w:r w:rsidRPr="00124732">
        <w:rPr>
          <w:rFonts w:ascii="Times New Roman" w:hAnsi="Times New Roman" w:cs="Times New Roman"/>
          <w:color w:val="000000" w:themeColor="text1"/>
        </w:rPr>
        <w:fldChar w:fldCharType="begin"/>
      </w:r>
      <w:r w:rsidRPr="00124732">
        <w:rPr>
          <w:rFonts w:ascii="Times New Roman" w:hAnsi="Times New Roman" w:cs="Times New Roman"/>
        </w:rPr>
        <w:instrText xml:space="preserve"> XE "</w:instrText>
      </w:r>
      <w:r w:rsidRPr="00124732">
        <w:rPr>
          <w:rFonts w:ascii="Times New Roman" w:hAnsi="Times New Roman" w:cs="Times New Roman"/>
          <w:color w:val="000000" w:themeColor="text1"/>
        </w:rPr>
        <w:instrText>Congregation</w:instrText>
      </w:r>
      <w:r w:rsidRPr="00124732">
        <w:rPr>
          <w:rFonts w:ascii="Times New Roman" w:hAnsi="Times New Roman" w:cs="Times New Roman"/>
        </w:rPr>
        <w:instrText xml:space="preserve">" </w:instrText>
      </w:r>
      <w:r w:rsidRPr="00124732">
        <w:rPr>
          <w:rFonts w:ascii="Times New Roman" w:hAnsi="Times New Roman" w:cs="Times New Roman"/>
          <w:color w:val="000000" w:themeColor="text1"/>
        </w:rPr>
        <w:fldChar w:fldCharType="end"/>
      </w:r>
      <w:r w:rsidRPr="00124732">
        <w:rPr>
          <w:rFonts w:ascii="Times New Roman" w:hAnsi="Times New Roman" w:cs="Times New Roman"/>
          <w:color w:val="000000" w:themeColor="text1"/>
        </w:rPr>
        <w:t xml:space="preserve"> and others who wish to be married in the church. It is our joy to celebrate and to participate as witness to the Wedding. Covenant made among a couple and God. With advance approval of the Session</w:t>
      </w:r>
      <w:r w:rsidRPr="00124732">
        <w:rPr>
          <w:rFonts w:ascii="Times New Roman" w:hAnsi="Times New Roman" w:cs="Times New Roman"/>
          <w:color w:val="000000" w:themeColor="text1"/>
        </w:rPr>
        <w:fldChar w:fldCharType="begin"/>
      </w:r>
      <w:r w:rsidRPr="00124732">
        <w:rPr>
          <w:rFonts w:ascii="Times New Roman" w:hAnsi="Times New Roman" w:cs="Times New Roman"/>
        </w:rPr>
        <w:instrText xml:space="preserve"> XE "</w:instrText>
      </w:r>
      <w:r w:rsidRPr="00124732">
        <w:rPr>
          <w:rFonts w:ascii="Times New Roman" w:hAnsi="Times New Roman" w:cs="Times New Roman"/>
          <w:color w:val="000000" w:themeColor="text1"/>
        </w:rPr>
        <w:instrText>Session</w:instrText>
      </w:r>
      <w:r w:rsidRPr="00124732">
        <w:rPr>
          <w:rFonts w:ascii="Times New Roman" w:hAnsi="Times New Roman" w:cs="Times New Roman"/>
        </w:rPr>
        <w:instrText xml:space="preserve">" </w:instrText>
      </w:r>
      <w:r w:rsidRPr="00124732">
        <w:rPr>
          <w:rFonts w:ascii="Times New Roman" w:hAnsi="Times New Roman" w:cs="Times New Roman"/>
          <w:color w:val="000000" w:themeColor="text1"/>
        </w:rPr>
        <w:fldChar w:fldCharType="end"/>
      </w:r>
      <w:r w:rsidRPr="00124732">
        <w:rPr>
          <w:rFonts w:ascii="Times New Roman" w:hAnsi="Times New Roman" w:cs="Times New Roman"/>
          <w:color w:val="000000" w:themeColor="text1"/>
        </w:rPr>
        <w:t>, Communion may be celebrated. Other clergy who are invited to participate will be invited by the Pastor of Second Presbyterian Church.</w:t>
      </w:r>
    </w:p>
    <w:p w14:paraId="3FD1272D" w14:textId="77777777" w:rsidR="003D07F3" w:rsidRPr="00124732" w:rsidRDefault="003D07F3" w:rsidP="003D07F3">
      <w:pPr>
        <w:widowControl w:val="0"/>
        <w:autoSpaceDE w:val="0"/>
        <w:autoSpaceDN w:val="0"/>
        <w:contextualSpacing/>
        <w:rPr>
          <w:rFonts w:ascii="Times New Roman" w:hAnsi="Times New Roman" w:cs="Times New Roman"/>
          <w:color w:val="000000" w:themeColor="text1"/>
        </w:rPr>
      </w:pPr>
    </w:p>
    <w:p w14:paraId="55D8BCE4" w14:textId="09344F7D" w:rsidR="003D07F3" w:rsidRPr="00124732" w:rsidRDefault="003D07F3" w:rsidP="003D07F3">
      <w:pPr>
        <w:widowControl w:val="0"/>
        <w:autoSpaceDE w:val="0"/>
        <w:autoSpaceDN w:val="0"/>
        <w:contextualSpacing/>
        <w:rPr>
          <w:rFonts w:ascii="Times New Roman" w:hAnsi="Times New Roman" w:cs="Times New Roman"/>
          <w:color w:val="FF0000"/>
        </w:rPr>
      </w:pPr>
      <w:r w:rsidRPr="00124732">
        <w:rPr>
          <w:rFonts w:ascii="Times New Roman" w:hAnsi="Times New Roman" w:cs="Times New Roman"/>
          <w:color w:val="000000" w:themeColor="text1"/>
        </w:rPr>
        <w:t>It is advisable to schedule a wedding and rehearsal at least three months in advance. A one- month notice is the minimum. The Pastor and Church Secretary</w:t>
      </w:r>
      <w:r w:rsidRPr="00124732">
        <w:rPr>
          <w:rFonts w:ascii="Times New Roman" w:hAnsi="Times New Roman" w:cs="Times New Roman"/>
          <w:color w:val="000000" w:themeColor="text1"/>
        </w:rPr>
        <w:fldChar w:fldCharType="begin"/>
      </w:r>
      <w:r w:rsidRPr="00124732">
        <w:rPr>
          <w:rFonts w:ascii="Times New Roman" w:hAnsi="Times New Roman" w:cs="Times New Roman"/>
        </w:rPr>
        <w:instrText xml:space="preserve"> XE "</w:instrText>
      </w:r>
      <w:r w:rsidRPr="00124732">
        <w:rPr>
          <w:rFonts w:ascii="Times New Roman" w:hAnsi="Times New Roman" w:cs="Times New Roman"/>
          <w:color w:val="000000" w:themeColor="text1"/>
        </w:rPr>
        <w:instrText>Secretary</w:instrText>
      </w:r>
      <w:r w:rsidRPr="00124732">
        <w:rPr>
          <w:rFonts w:ascii="Times New Roman" w:hAnsi="Times New Roman" w:cs="Times New Roman"/>
        </w:rPr>
        <w:instrText xml:space="preserve">" </w:instrText>
      </w:r>
      <w:r w:rsidRPr="00124732">
        <w:rPr>
          <w:rFonts w:ascii="Times New Roman" w:hAnsi="Times New Roman" w:cs="Times New Roman"/>
          <w:color w:val="000000" w:themeColor="text1"/>
        </w:rPr>
        <w:fldChar w:fldCharType="end"/>
      </w:r>
      <w:r w:rsidRPr="00124732">
        <w:rPr>
          <w:rFonts w:ascii="Times New Roman" w:hAnsi="Times New Roman" w:cs="Times New Roman"/>
          <w:color w:val="000000" w:themeColor="text1"/>
        </w:rPr>
        <w:t xml:space="preserve"> will assist in the scheduling.</w:t>
      </w:r>
      <w:r w:rsidRPr="00124732">
        <w:rPr>
          <w:rFonts w:ascii="Times New Roman" w:eastAsia="MS Mincho" w:hAnsi="Times New Roman" w:cs="Times New Roman"/>
          <w:color w:val="000000" w:themeColor="text1"/>
        </w:rPr>
        <w:t> </w:t>
      </w:r>
      <w:r w:rsidRPr="00124732">
        <w:rPr>
          <w:rFonts w:ascii="Times New Roman" w:hAnsi="Times New Roman" w:cs="Times New Roman"/>
          <w:color w:val="000000" w:themeColor="text1"/>
        </w:rPr>
        <w:t xml:space="preserve">A Second Presbyterian Church representative will be available to clarify questions on use of the church if desired. Premarital sessions will take place between the couple and the pastor for counseling, planning and rehearsal. The Pastor </w:t>
      </w:r>
      <w:r w:rsidRPr="00124732">
        <w:rPr>
          <w:rFonts w:ascii="Times New Roman" w:hAnsi="Times New Roman" w:cs="Times New Roman"/>
        </w:rPr>
        <w:t>may refer the couple to a counseling service.</w:t>
      </w:r>
    </w:p>
    <w:p w14:paraId="76D364F8" w14:textId="77777777" w:rsidR="003D07F3" w:rsidRPr="00124732" w:rsidRDefault="003D07F3" w:rsidP="003D07F3">
      <w:pPr>
        <w:widowControl w:val="0"/>
        <w:autoSpaceDE w:val="0"/>
        <w:autoSpaceDN w:val="0"/>
        <w:contextualSpacing/>
        <w:rPr>
          <w:rFonts w:ascii="Times New Roman" w:hAnsi="Times New Roman" w:cs="Times New Roman"/>
          <w:color w:val="000000" w:themeColor="text1"/>
        </w:rPr>
      </w:pPr>
    </w:p>
    <w:p w14:paraId="26D57EBF" w14:textId="7ABEEA6D" w:rsidR="003D07F3" w:rsidRPr="00124732" w:rsidRDefault="003D07F3" w:rsidP="003D07F3">
      <w:pPr>
        <w:widowControl w:val="0"/>
        <w:autoSpaceDE w:val="0"/>
        <w:autoSpaceDN w:val="0"/>
        <w:contextualSpacing/>
        <w:rPr>
          <w:rFonts w:ascii="Times New Roman" w:hAnsi="Times New Roman" w:cs="Times New Roman"/>
          <w:color w:val="000000" w:themeColor="text1"/>
        </w:rPr>
      </w:pPr>
      <w:r w:rsidRPr="00124732">
        <w:rPr>
          <w:rFonts w:ascii="Times New Roman" w:hAnsi="Times New Roman" w:cs="Times New Roman"/>
          <w:color w:val="000000" w:themeColor="text1"/>
        </w:rPr>
        <w:t>A wedding is a worship</w:t>
      </w:r>
      <w:r w:rsidRPr="00124732">
        <w:rPr>
          <w:rFonts w:ascii="Times New Roman" w:hAnsi="Times New Roman" w:cs="Times New Roman"/>
          <w:color w:val="000000" w:themeColor="text1"/>
        </w:rPr>
        <w:fldChar w:fldCharType="begin"/>
      </w:r>
      <w:r w:rsidRPr="00124732">
        <w:rPr>
          <w:rFonts w:ascii="Times New Roman" w:hAnsi="Times New Roman" w:cs="Times New Roman"/>
        </w:rPr>
        <w:instrText xml:space="preserve"> XE “</w:instrText>
      </w:r>
      <w:r w:rsidRPr="00124732">
        <w:rPr>
          <w:rFonts w:ascii="Times New Roman" w:hAnsi="Times New Roman" w:cs="Times New Roman"/>
          <w:color w:val="000000" w:themeColor="text1"/>
        </w:rPr>
        <w:instrText>worship</w:instrText>
      </w:r>
      <w:r w:rsidRPr="00124732">
        <w:rPr>
          <w:rFonts w:ascii="Times New Roman" w:hAnsi="Times New Roman" w:cs="Times New Roman"/>
        </w:rPr>
        <w:instrText xml:space="preserve">” </w:instrText>
      </w:r>
      <w:r w:rsidRPr="00124732">
        <w:rPr>
          <w:rFonts w:ascii="Times New Roman" w:hAnsi="Times New Roman" w:cs="Times New Roman"/>
          <w:color w:val="000000" w:themeColor="text1"/>
        </w:rPr>
        <w:fldChar w:fldCharType="end"/>
      </w:r>
      <w:r w:rsidRPr="00124732">
        <w:rPr>
          <w:rFonts w:ascii="Times New Roman" w:hAnsi="Times New Roman" w:cs="Times New Roman"/>
          <w:color w:val="000000" w:themeColor="text1"/>
        </w:rPr>
        <w:t xml:space="preserve"> service in praise of God. Guests are invited to participate through singing, praying, and providing leadership during the service. Music for the wedding may be of various styles. It should direct attention to God. In consultation with the couple, our Music Director ordinarily will guide the selection and presentation of pre-service music</w:t>
      </w:r>
      <w:r w:rsidRPr="00124732">
        <w:rPr>
          <w:rFonts w:ascii="Times New Roman" w:hAnsi="Times New Roman" w:cs="Times New Roman"/>
          <w:color w:val="000000" w:themeColor="text1"/>
        </w:rPr>
        <w:fldChar w:fldCharType="begin"/>
      </w:r>
      <w:r w:rsidRPr="00124732">
        <w:rPr>
          <w:rFonts w:ascii="Times New Roman" w:hAnsi="Times New Roman" w:cs="Times New Roman"/>
        </w:rPr>
        <w:instrText xml:space="preserve"> XE “</w:instrText>
      </w:r>
      <w:r w:rsidRPr="00124732">
        <w:rPr>
          <w:rFonts w:ascii="Times New Roman" w:hAnsi="Times New Roman" w:cs="Times New Roman"/>
          <w:color w:val="000000" w:themeColor="text1"/>
        </w:rPr>
        <w:instrText>music</w:instrText>
      </w:r>
      <w:r w:rsidRPr="00124732">
        <w:rPr>
          <w:rFonts w:ascii="Times New Roman" w:hAnsi="Times New Roman" w:cs="Times New Roman"/>
        </w:rPr>
        <w:instrText xml:space="preserve">” </w:instrText>
      </w:r>
      <w:r w:rsidRPr="00124732">
        <w:rPr>
          <w:rFonts w:ascii="Times New Roman" w:hAnsi="Times New Roman" w:cs="Times New Roman"/>
          <w:color w:val="000000" w:themeColor="text1"/>
        </w:rPr>
        <w:fldChar w:fldCharType="end"/>
      </w:r>
      <w:r w:rsidRPr="00124732">
        <w:rPr>
          <w:rFonts w:ascii="Times New Roman" w:hAnsi="Times New Roman" w:cs="Times New Roman"/>
          <w:color w:val="000000" w:themeColor="text1"/>
        </w:rPr>
        <w:t xml:space="preserve"> and hymns.</w:t>
      </w:r>
      <w:r>
        <w:rPr>
          <w:rFonts w:ascii="Times New Roman" w:hAnsi="Times New Roman" w:cs="Times New Roman"/>
          <w:color w:val="000000" w:themeColor="text1"/>
        </w:rPr>
        <w:t xml:space="preserve">  </w:t>
      </w:r>
      <w:r w:rsidRPr="00124732">
        <w:rPr>
          <w:rFonts w:ascii="Times New Roman" w:hAnsi="Times New Roman" w:cs="Times New Roman"/>
          <w:color w:val="000000" w:themeColor="text1"/>
        </w:rPr>
        <w:t>Involvement by the couple in the planning and content of the wedding service is essential.</w:t>
      </w:r>
    </w:p>
    <w:p w14:paraId="676C3A94" w14:textId="77777777" w:rsidR="003D07F3" w:rsidRPr="00124732" w:rsidRDefault="003D07F3" w:rsidP="003D07F3">
      <w:pPr>
        <w:widowControl w:val="0"/>
        <w:autoSpaceDE w:val="0"/>
        <w:autoSpaceDN w:val="0"/>
        <w:contextualSpacing/>
        <w:rPr>
          <w:rFonts w:ascii="Times New Roman" w:hAnsi="Times New Roman" w:cs="Times New Roman"/>
          <w:color w:val="000000" w:themeColor="text1"/>
        </w:rPr>
      </w:pPr>
    </w:p>
    <w:p w14:paraId="3E102DC3" w14:textId="77777777" w:rsidR="003D07F3" w:rsidRPr="00124732" w:rsidRDefault="003D07F3" w:rsidP="003D07F3">
      <w:pPr>
        <w:widowControl w:val="0"/>
        <w:autoSpaceDE w:val="0"/>
        <w:autoSpaceDN w:val="0"/>
        <w:contextualSpacing/>
        <w:rPr>
          <w:rFonts w:ascii="Times New Roman" w:hAnsi="Times New Roman" w:cs="Times New Roman"/>
          <w:color w:val="000000" w:themeColor="text1"/>
        </w:rPr>
      </w:pPr>
      <w:r w:rsidRPr="00124732">
        <w:rPr>
          <w:rFonts w:ascii="Times New Roman" w:hAnsi="Times New Roman" w:cs="Times New Roman"/>
          <w:color w:val="000000" w:themeColor="text1"/>
        </w:rPr>
        <w:t>The use of The Second Presbyterian Church building is encouraged for members and available for non-members.  Receptions may be held in the Multi-Purpose Room (see policy on Use of Multi-Purpose Room-Second Presbyterian Church).  Some general guideless for weddings:</w:t>
      </w:r>
    </w:p>
    <w:p w14:paraId="0DB85E32" w14:textId="148D7071" w:rsidR="003D07F3" w:rsidRPr="00124732" w:rsidRDefault="003D07F3" w:rsidP="003D07F3">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124732">
        <w:rPr>
          <w:rFonts w:ascii="Times New Roman" w:hAnsi="Times New Roman" w:cs="Times New Roman"/>
          <w:color w:val="000000" w:themeColor="text1"/>
        </w:rPr>
        <w:t>Appropriate param</w:t>
      </w:r>
      <w:r>
        <w:rPr>
          <w:rFonts w:ascii="Times New Roman" w:hAnsi="Times New Roman" w:cs="Times New Roman"/>
          <w:color w:val="000000" w:themeColor="text1"/>
        </w:rPr>
        <w:t>ents and banners are available.</w:t>
      </w:r>
    </w:p>
    <w:p w14:paraId="75025B29" w14:textId="241281A6" w:rsidR="003D07F3" w:rsidRPr="00124732" w:rsidRDefault="003D07F3" w:rsidP="003D07F3">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124732">
        <w:rPr>
          <w:rFonts w:ascii="Times New Roman" w:hAnsi="Times New Roman" w:cs="Times New Roman"/>
          <w:color w:val="000000" w:themeColor="text1"/>
        </w:rPr>
        <w:t>A place to dress and to h</w:t>
      </w:r>
      <w:r>
        <w:rPr>
          <w:rFonts w:ascii="Times New Roman" w:hAnsi="Times New Roman" w:cs="Times New Roman"/>
          <w:color w:val="000000" w:themeColor="text1"/>
        </w:rPr>
        <w:t>old receptions can be provided.</w:t>
      </w:r>
    </w:p>
    <w:p w14:paraId="76701A2B" w14:textId="3A67154A" w:rsidR="003D07F3" w:rsidRPr="00124732" w:rsidRDefault="003D07F3" w:rsidP="003D07F3">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124732">
        <w:rPr>
          <w:rFonts w:ascii="Times New Roman" w:hAnsi="Times New Roman" w:cs="Times New Roman"/>
          <w:color w:val="000000" w:themeColor="text1"/>
        </w:rPr>
        <w:t xml:space="preserve">Bird seed and bubbles, instead of rice, may be used as </w:t>
      </w:r>
      <w:r>
        <w:rPr>
          <w:rFonts w:ascii="Times New Roman" w:hAnsi="Times New Roman" w:cs="Times New Roman"/>
          <w:color w:val="000000" w:themeColor="text1"/>
        </w:rPr>
        <w:t>the couple leaves the building.</w:t>
      </w:r>
    </w:p>
    <w:p w14:paraId="45A8E193" w14:textId="38B17C76" w:rsidR="003D07F3" w:rsidRPr="00124732" w:rsidRDefault="003D07F3" w:rsidP="003D07F3">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124732">
        <w:rPr>
          <w:rFonts w:ascii="Times New Roman" w:hAnsi="Times New Roman" w:cs="Times New Roman"/>
          <w:color w:val="000000" w:themeColor="text1"/>
        </w:rPr>
        <w:t>For memb</w:t>
      </w:r>
      <w:r>
        <w:rPr>
          <w:rFonts w:ascii="Times New Roman" w:hAnsi="Times New Roman" w:cs="Times New Roman"/>
          <w:color w:val="000000" w:themeColor="text1"/>
        </w:rPr>
        <w:t>ers, bulletins can be provided.</w:t>
      </w:r>
    </w:p>
    <w:p w14:paraId="7AE2AB47" w14:textId="5513F889" w:rsidR="003D07F3" w:rsidRPr="00124732" w:rsidRDefault="003D07F3" w:rsidP="003D07F3">
      <w:pPr>
        <w:pStyle w:val="ListParagraph"/>
        <w:widowControl w:val="0"/>
        <w:numPr>
          <w:ilvl w:val="0"/>
          <w:numId w:val="48"/>
        </w:numPr>
        <w:tabs>
          <w:tab w:val="left" w:pos="220"/>
          <w:tab w:val="left" w:pos="720"/>
        </w:tabs>
        <w:autoSpaceDE w:val="0"/>
        <w:autoSpaceDN w:val="0"/>
        <w:rPr>
          <w:rFonts w:ascii="Times New Roman" w:hAnsi="Times New Roman" w:cs="Times New Roman"/>
          <w:color w:val="000000" w:themeColor="text1"/>
        </w:rPr>
      </w:pPr>
      <w:r w:rsidRPr="00124732">
        <w:rPr>
          <w:rFonts w:ascii="Times New Roman" w:hAnsi="Times New Roman" w:cs="Times New Roman"/>
          <w:color w:val="000000" w:themeColor="text1"/>
        </w:rPr>
        <w:t>The use of alcohol and tobacco</w:t>
      </w:r>
      <w:r>
        <w:rPr>
          <w:rFonts w:ascii="Times New Roman" w:hAnsi="Times New Roman" w:cs="Times New Roman"/>
          <w:color w:val="000000" w:themeColor="text1"/>
        </w:rPr>
        <w:t xml:space="preserve"> in the building is prohibited.</w:t>
      </w:r>
    </w:p>
    <w:p w14:paraId="64D1ABB1" w14:textId="77777777" w:rsidR="003D07F3" w:rsidRPr="004A34C7" w:rsidRDefault="003D07F3" w:rsidP="003D07F3">
      <w:pPr>
        <w:pStyle w:val="ListParagraph"/>
        <w:widowControl w:val="0"/>
        <w:numPr>
          <w:ilvl w:val="0"/>
          <w:numId w:val="48"/>
        </w:numPr>
        <w:tabs>
          <w:tab w:val="left" w:pos="220"/>
          <w:tab w:val="left" w:pos="720"/>
        </w:tabs>
        <w:autoSpaceDE w:val="0"/>
        <w:autoSpaceDN w:val="0"/>
        <w:rPr>
          <w:rFonts w:ascii="Times" w:hAnsi="Times" w:cs="Times New Roman"/>
          <w:color w:val="000000" w:themeColor="text1"/>
        </w:rPr>
      </w:pPr>
      <w:r w:rsidRPr="004A34C7">
        <w:rPr>
          <w:rFonts w:ascii="Times" w:hAnsi="Times" w:cs="Times New Roman"/>
          <w:color w:val="000000" w:themeColor="text1"/>
        </w:rPr>
        <w:t>Flash photography is not to be used during worship</w:t>
      </w:r>
      <w:r w:rsidRPr="004A34C7">
        <w:rPr>
          <w:rFonts w:ascii="Times" w:hAnsi="Times" w:cs="Times New Roman"/>
          <w:color w:val="000000" w:themeColor="text1"/>
        </w:rPr>
        <w:fldChar w:fldCharType="begin"/>
      </w:r>
      <w:r w:rsidRPr="004A34C7">
        <w:rPr>
          <w:rFonts w:ascii="Times" w:hAnsi="Times" w:cs="Times New Roman"/>
        </w:rPr>
        <w:instrText xml:space="preserve"> XE “</w:instrText>
      </w:r>
      <w:r w:rsidRPr="004A34C7">
        <w:rPr>
          <w:rFonts w:ascii="Times" w:hAnsi="Times" w:cs="Times New Roman"/>
          <w:color w:val="000000" w:themeColor="text1"/>
        </w:rPr>
        <w:instrText>worship</w:instrText>
      </w:r>
      <w:r w:rsidRPr="004A34C7">
        <w:rPr>
          <w:rFonts w:ascii="Times" w:hAnsi="Times" w:cs="Times New Roman"/>
        </w:rPr>
        <w:instrText xml:space="preserve">” </w:instrText>
      </w:r>
      <w:r w:rsidRPr="004A34C7">
        <w:rPr>
          <w:rFonts w:ascii="Times" w:hAnsi="Times" w:cs="Times New Roman"/>
          <w:color w:val="000000" w:themeColor="text1"/>
        </w:rPr>
        <w:fldChar w:fldCharType="end"/>
      </w:r>
      <w:r w:rsidRPr="004A34C7">
        <w:rPr>
          <w:rFonts w:ascii="Times" w:hAnsi="Times" w:cs="Times New Roman"/>
          <w:color w:val="000000" w:themeColor="text1"/>
        </w:rPr>
        <w:t>.</w:t>
      </w:r>
    </w:p>
    <w:p w14:paraId="5AB48A87" w14:textId="77777777" w:rsidR="003D07F3" w:rsidRPr="004A34C7" w:rsidRDefault="003D07F3" w:rsidP="003D07F3">
      <w:pPr>
        <w:pStyle w:val="Heading3"/>
        <w:spacing w:before="0"/>
        <w:contextualSpacing/>
        <w:rPr>
          <w:rFonts w:ascii="Times" w:hAnsi="Times" w:cs="Times New Roman"/>
          <w:b w:val="0"/>
        </w:rPr>
      </w:pPr>
    </w:p>
    <w:p w14:paraId="5B334617" w14:textId="77777777" w:rsidR="003D07F3" w:rsidRPr="004A34C7" w:rsidRDefault="003D07F3" w:rsidP="003D07F3">
      <w:pPr>
        <w:pStyle w:val="NoSpacing"/>
        <w:contextualSpacing/>
        <w:rPr>
          <w:rFonts w:ascii="Times" w:hAnsi="Times" w:cs="Times New Roman"/>
          <w:sz w:val="24"/>
          <w:szCs w:val="24"/>
        </w:rPr>
      </w:pPr>
      <w:bookmarkStart w:id="63" w:name="_Toc536799584"/>
      <w:r w:rsidRPr="004A34C7">
        <w:rPr>
          <w:rStyle w:val="Heading3Char"/>
        </w:rPr>
        <w:t>FEES</w:t>
      </w:r>
      <w:bookmarkEnd w:id="63"/>
      <w:r w:rsidRPr="004A34C7">
        <w:rPr>
          <w:rFonts w:ascii="Times" w:hAnsi="Times" w:cs="Times New Roman"/>
          <w:sz w:val="24"/>
          <w:szCs w:val="24"/>
        </w:rPr>
        <w:t xml:space="preserve"> to be paid by the wedding party prior to the wedding day are:</w:t>
      </w:r>
    </w:p>
    <w:tbl>
      <w:tblPr>
        <w:tblStyle w:val="TableGrid"/>
        <w:tblW w:w="4882" w:type="pct"/>
        <w:tblLook w:val="04A0" w:firstRow="1" w:lastRow="0" w:firstColumn="1" w:lastColumn="0" w:noHBand="0" w:noVBand="1"/>
      </w:tblPr>
      <w:tblGrid>
        <w:gridCol w:w="3041"/>
        <w:gridCol w:w="3044"/>
        <w:gridCol w:w="3044"/>
      </w:tblGrid>
      <w:tr w:rsidR="003D07F3" w:rsidRPr="004A34C7" w14:paraId="6F03D31C" w14:textId="77777777" w:rsidTr="003D07F3">
        <w:tc>
          <w:tcPr>
            <w:tcW w:w="1666" w:type="pct"/>
          </w:tcPr>
          <w:p w14:paraId="5914D385"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Item</w:t>
            </w:r>
          </w:p>
        </w:tc>
        <w:tc>
          <w:tcPr>
            <w:tcW w:w="1667" w:type="pct"/>
          </w:tcPr>
          <w:p w14:paraId="0F037621"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 xml:space="preserve">Member </w:t>
            </w:r>
          </w:p>
        </w:tc>
        <w:tc>
          <w:tcPr>
            <w:tcW w:w="1667" w:type="pct"/>
          </w:tcPr>
          <w:p w14:paraId="12D7772E"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Non-Member</w:t>
            </w:r>
          </w:p>
        </w:tc>
      </w:tr>
      <w:tr w:rsidR="003D07F3" w:rsidRPr="004A34C7" w14:paraId="3211A6DF" w14:textId="77777777" w:rsidTr="003D07F3">
        <w:tc>
          <w:tcPr>
            <w:tcW w:w="1666" w:type="pct"/>
          </w:tcPr>
          <w:p w14:paraId="00C6CA3E"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Use of Church Sanctuary</w:t>
            </w:r>
          </w:p>
        </w:tc>
        <w:tc>
          <w:tcPr>
            <w:tcW w:w="1667" w:type="pct"/>
          </w:tcPr>
          <w:p w14:paraId="654963BE"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0</w:t>
            </w:r>
          </w:p>
        </w:tc>
        <w:tc>
          <w:tcPr>
            <w:tcW w:w="1667" w:type="pct"/>
          </w:tcPr>
          <w:p w14:paraId="4B846B35"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 xml:space="preserve">$250.00 </w:t>
            </w:r>
          </w:p>
        </w:tc>
      </w:tr>
      <w:tr w:rsidR="003D07F3" w:rsidRPr="004A34C7" w14:paraId="0E2BA76E" w14:textId="77777777" w:rsidTr="003D07F3">
        <w:tc>
          <w:tcPr>
            <w:tcW w:w="1666" w:type="pct"/>
          </w:tcPr>
          <w:p w14:paraId="6A3B91F3" w14:textId="194EBAAF"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 xml:space="preserve">Use of </w:t>
            </w:r>
            <w:r w:rsidR="004A34C7" w:rsidRPr="004A34C7">
              <w:rPr>
                <w:rFonts w:ascii="Times" w:hAnsi="Times" w:cs="Times New Roman"/>
              </w:rPr>
              <w:t>Multi-Purpose</w:t>
            </w:r>
            <w:r w:rsidRPr="004A34C7">
              <w:rPr>
                <w:rFonts w:ascii="Times" w:hAnsi="Times" w:cs="Times New Roman"/>
              </w:rPr>
              <w:t xml:space="preserve"> Room</w:t>
            </w:r>
          </w:p>
        </w:tc>
        <w:tc>
          <w:tcPr>
            <w:tcW w:w="1667" w:type="pct"/>
          </w:tcPr>
          <w:p w14:paraId="0A5B086C"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See appropriate section additional fees</w:t>
            </w:r>
            <w:r w:rsidRPr="004A34C7">
              <w:rPr>
                <w:rFonts w:ascii="Times" w:hAnsi="Times" w:cs="Times New Roman"/>
              </w:rPr>
              <w:tab/>
            </w:r>
          </w:p>
        </w:tc>
        <w:tc>
          <w:tcPr>
            <w:tcW w:w="1667" w:type="pct"/>
          </w:tcPr>
          <w:p w14:paraId="615ED559"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See appropriate section additional fees</w:t>
            </w:r>
            <w:r w:rsidRPr="004A34C7">
              <w:rPr>
                <w:rFonts w:ascii="Times" w:hAnsi="Times" w:cs="Times New Roman"/>
              </w:rPr>
              <w:tab/>
            </w:r>
          </w:p>
        </w:tc>
      </w:tr>
      <w:tr w:rsidR="003D07F3" w:rsidRPr="004A34C7" w14:paraId="45686436" w14:textId="77777777" w:rsidTr="003D07F3">
        <w:tc>
          <w:tcPr>
            <w:tcW w:w="1666" w:type="pct"/>
          </w:tcPr>
          <w:p w14:paraId="3BC2D03F"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Cleaning*</w:t>
            </w:r>
          </w:p>
        </w:tc>
        <w:tc>
          <w:tcPr>
            <w:tcW w:w="1667" w:type="pct"/>
          </w:tcPr>
          <w:p w14:paraId="3BBBDDF3"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$50.00</w:t>
            </w:r>
          </w:p>
        </w:tc>
        <w:tc>
          <w:tcPr>
            <w:tcW w:w="1667" w:type="pct"/>
          </w:tcPr>
          <w:p w14:paraId="313E7DAF"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$50.00</w:t>
            </w:r>
          </w:p>
        </w:tc>
      </w:tr>
      <w:tr w:rsidR="003D07F3" w:rsidRPr="004A34C7" w14:paraId="2A00CB0E" w14:textId="77777777" w:rsidTr="003D07F3">
        <w:tc>
          <w:tcPr>
            <w:tcW w:w="1666" w:type="pct"/>
          </w:tcPr>
          <w:p w14:paraId="50D949F4"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Pastor’s Services (4)</w:t>
            </w:r>
          </w:p>
        </w:tc>
        <w:tc>
          <w:tcPr>
            <w:tcW w:w="1667" w:type="pct"/>
          </w:tcPr>
          <w:p w14:paraId="3AF6E36B"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Suggested honorarium – $200 on-site, $250 off-site</w:t>
            </w:r>
          </w:p>
        </w:tc>
        <w:tc>
          <w:tcPr>
            <w:tcW w:w="1667" w:type="pct"/>
          </w:tcPr>
          <w:p w14:paraId="2C7F482E" w14:textId="77777777" w:rsidR="003D07F3" w:rsidRPr="004A34C7" w:rsidRDefault="003D07F3" w:rsidP="003D07F3">
            <w:pPr>
              <w:widowControl w:val="0"/>
              <w:autoSpaceDE w:val="0"/>
              <w:autoSpaceDN w:val="0"/>
              <w:contextualSpacing/>
              <w:rPr>
                <w:rFonts w:ascii="Times" w:hAnsi="Times" w:cs="Times New Roman"/>
                <w:strike/>
              </w:rPr>
            </w:pPr>
            <w:r w:rsidRPr="004A34C7">
              <w:rPr>
                <w:rFonts w:ascii="Times" w:hAnsi="Times" w:cs="Times New Roman"/>
              </w:rPr>
              <w:t>Suggested honorarium – $300 on-site, $350 off-site</w:t>
            </w:r>
          </w:p>
        </w:tc>
      </w:tr>
      <w:tr w:rsidR="003D07F3" w:rsidRPr="004A34C7" w14:paraId="17644222" w14:textId="77777777" w:rsidTr="003D07F3">
        <w:tc>
          <w:tcPr>
            <w:tcW w:w="1666" w:type="pct"/>
          </w:tcPr>
          <w:p w14:paraId="7B7A905B"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Music Director/Organist</w:t>
            </w:r>
          </w:p>
        </w:tc>
        <w:tc>
          <w:tcPr>
            <w:tcW w:w="1667" w:type="pct"/>
          </w:tcPr>
          <w:p w14:paraId="2800DCB6"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$150.00</w:t>
            </w:r>
          </w:p>
        </w:tc>
        <w:tc>
          <w:tcPr>
            <w:tcW w:w="1667" w:type="pct"/>
          </w:tcPr>
          <w:p w14:paraId="441FEA17" w14:textId="77777777" w:rsidR="003D07F3" w:rsidRPr="004A34C7" w:rsidRDefault="003D07F3" w:rsidP="003D07F3">
            <w:pPr>
              <w:widowControl w:val="0"/>
              <w:autoSpaceDE w:val="0"/>
              <w:autoSpaceDN w:val="0"/>
              <w:contextualSpacing/>
              <w:rPr>
                <w:rFonts w:ascii="Times" w:hAnsi="Times" w:cs="Times New Roman"/>
              </w:rPr>
            </w:pPr>
            <w:r w:rsidRPr="004A34C7">
              <w:rPr>
                <w:rFonts w:ascii="Times" w:hAnsi="Times" w:cs="Times New Roman"/>
              </w:rPr>
              <w:t>$150.00</w:t>
            </w:r>
          </w:p>
        </w:tc>
      </w:tr>
    </w:tbl>
    <w:p w14:paraId="1C014923" w14:textId="77777777" w:rsidR="008D4B9D" w:rsidRDefault="003D07F3" w:rsidP="003D07F3">
      <w:pPr>
        <w:contextualSpacing/>
      </w:pPr>
      <w:r w:rsidRPr="004A34C7">
        <w:rPr>
          <w:rFonts w:ascii="Times" w:hAnsi="Times"/>
          <w:b/>
        </w:rPr>
        <w:t>MAXIMUM 4 HOURS</w:t>
      </w:r>
      <w:r w:rsidRPr="004A34C7">
        <w:rPr>
          <w:rFonts w:ascii="Times" w:hAnsi="Times"/>
        </w:rPr>
        <w:t xml:space="preserve"> An additional charge of $25.00/hour for time over 4 hour maximum.</w:t>
      </w:r>
    </w:p>
    <w:p w14:paraId="012487B6" w14:textId="77777777" w:rsidR="008D4B9D" w:rsidRDefault="008D4B9D">
      <w:r>
        <w:br w:type="page"/>
      </w:r>
    </w:p>
    <w:p w14:paraId="6563EB7B" w14:textId="77777777" w:rsidR="00986627" w:rsidRPr="00986627" w:rsidRDefault="00986627" w:rsidP="00986627">
      <w:pPr>
        <w:pStyle w:val="Heading2"/>
      </w:pPr>
      <w:bookmarkStart w:id="64" w:name="_Toc536799585"/>
      <w:r w:rsidRPr="00986627">
        <w:lastRenderedPageBreak/>
        <w:t>Members’ Weddings</w:t>
      </w:r>
      <w:bookmarkEnd w:id="64"/>
      <w:r w:rsidRPr="00986627">
        <w:t xml:space="preserve"> </w:t>
      </w:r>
    </w:p>
    <w:p w14:paraId="454DC56B" w14:textId="77777777" w:rsidR="00986627" w:rsidRPr="00986627" w:rsidRDefault="00986627" w:rsidP="00986627">
      <w:pPr>
        <w:contextualSpacing/>
        <w:jc w:val="center"/>
        <w:rPr>
          <w:rFonts w:ascii="Times" w:hAnsi="Times"/>
          <w:u w:val="single"/>
        </w:rPr>
      </w:pPr>
    </w:p>
    <w:p w14:paraId="539B7DC0" w14:textId="77777777" w:rsidR="00986627" w:rsidRPr="00986627" w:rsidRDefault="00986627" w:rsidP="00986627">
      <w:pPr>
        <w:contextualSpacing/>
        <w:rPr>
          <w:rFonts w:ascii="Times" w:hAnsi="Times"/>
          <w:b/>
        </w:rPr>
      </w:pPr>
      <w:r w:rsidRPr="00986627">
        <w:rPr>
          <w:rFonts w:ascii="Times" w:hAnsi="Times"/>
          <w:b/>
        </w:rPr>
        <w:t>Church Wedding</w:t>
      </w:r>
    </w:p>
    <w:p w14:paraId="0F340D76" w14:textId="77777777" w:rsidR="00986627" w:rsidRPr="00986627" w:rsidRDefault="00986627" w:rsidP="00986627">
      <w:pPr>
        <w:contextualSpacing/>
        <w:rPr>
          <w:rFonts w:ascii="Times" w:hAnsi="Times"/>
          <w:u w:val="single"/>
        </w:rPr>
      </w:pPr>
      <w:r w:rsidRPr="00986627">
        <w:rPr>
          <w:rFonts w:ascii="Times" w:hAnsi="Times"/>
        </w:rPr>
        <w:t>Minister’s honorarium, suggested minimum</w:t>
      </w:r>
      <w:r w:rsidRPr="00986627">
        <w:rPr>
          <w:rFonts w:ascii="Times" w:hAnsi="Times"/>
        </w:rPr>
        <w:tab/>
        <w:t xml:space="preserve">            </w:t>
      </w:r>
      <w:r w:rsidRPr="00986627">
        <w:rPr>
          <w:rFonts w:ascii="Times" w:hAnsi="Times"/>
        </w:rPr>
        <w:tab/>
      </w:r>
      <w:r w:rsidRPr="00986627">
        <w:rPr>
          <w:rFonts w:ascii="Times" w:hAnsi="Times"/>
        </w:rPr>
        <w:tab/>
        <w:t xml:space="preserve">          </w:t>
      </w:r>
      <w:r w:rsidRPr="00986627">
        <w:rPr>
          <w:rFonts w:ascii="Times" w:hAnsi="Times"/>
        </w:rPr>
        <w:tab/>
      </w:r>
      <w:r w:rsidRPr="00986627">
        <w:rPr>
          <w:rFonts w:ascii="Times" w:hAnsi="Times"/>
        </w:rPr>
        <w:tab/>
        <w:t>$200.00</w:t>
      </w:r>
    </w:p>
    <w:p w14:paraId="5AF5321F" w14:textId="77777777" w:rsidR="00986627" w:rsidRPr="00986627" w:rsidRDefault="00986627" w:rsidP="00986627">
      <w:pPr>
        <w:contextualSpacing/>
        <w:rPr>
          <w:rFonts w:ascii="Times" w:hAnsi="Times"/>
          <w:u w:val="single"/>
        </w:rPr>
      </w:pPr>
      <w:r w:rsidRPr="00986627">
        <w:rPr>
          <w:rFonts w:ascii="Times" w:hAnsi="Times"/>
        </w:rPr>
        <w:t xml:space="preserve">Music Director (includes music selection, rehearsal and ceremony     </w:t>
      </w:r>
      <w:r w:rsidRPr="00986627">
        <w:rPr>
          <w:rFonts w:ascii="Times" w:hAnsi="Times"/>
        </w:rPr>
        <w:tab/>
      </w:r>
      <w:r w:rsidRPr="00986627">
        <w:rPr>
          <w:rFonts w:ascii="Times" w:hAnsi="Times"/>
        </w:rPr>
        <w:tab/>
        <w:t>$150.00</w:t>
      </w:r>
    </w:p>
    <w:p w14:paraId="0B90A954" w14:textId="77777777" w:rsidR="00986627" w:rsidRPr="00986627" w:rsidRDefault="00986627" w:rsidP="00986627">
      <w:pPr>
        <w:contextualSpacing/>
        <w:rPr>
          <w:rFonts w:ascii="Times" w:hAnsi="Times"/>
        </w:rPr>
      </w:pPr>
      <w:r w:rsidRPr="00986627">
        <w:rPr>
          <w:rFonts w:ascii="Times" w:hAnsi="Times"/>
        </w:rPr>
        <w:t>Custodial Service*</w:t>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t xml:space="preserve"> $ 50.00</w:t>
      </w:r>
    </w:p>
    <w:p w14:paraId="47BCBBBB" w14:textId="77777777" w:rsidR="00986627" w:rsidRPr="00986627" w:rsidRDefault="00986627" w:rsidP="00986627">
      <w:pPr>
        <w:contextualSpacing/>
        <w:rPr>
          <w:rFonts w:ascii="Times" w:hAnsi="Times"/>
        </w:rPr>
      </w:pPr>
      <w:r w:rsidRPr="00986627">
        <w:rPr>
          <w:rFonts w:ascii="Times" w:hAnsi="Times"/>
          <w:b/>
        </w:rPr>
        <w:t>Options</w:t>
      </w:r>
    </w:p>
    <w:p w14:paraId="2E7AC1F6" w14:textId="77777777" w:rsidR="00986627" w:rsidRPr="00986627" w:rsidRDefault="00986627" w:rsidP="00986627">
      <w:pPr>
        <w:contextualSpacing/>
        <w:rPr>
          <w:rFonts w:ascii="Times" w:hAnsi="Times"/>
        </w:rPr>
      </w:pPr>
      <w:r w:rsidRPr="00986627">
        <w:rPr>
          <w:rFonts w:ascii="Times" w:hAnsi="Times"/>
        </w:rPr>
        <w:t>Church soloist</w:t>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t xml:space="preserve">                     </w:t>
      </w:r>
      <w:r w:rsidRPr="00986627">
        <w:rPr>
          <w:rFonts w:ascii="Times" w:hAnsi="Times"/>
        </w:rPr>
        <w:tab/>
      </w:r>
      <w:r w:rsidRPr="00986627">
        <w:rPr>
          <w:rFonts w:ascii="Times" w:hAnsi="Times"/>
        </w:rPr>
        <w:tab/>
      </w:r>
      <w:r w:rsidRPr="00986627">
        <w:rPr>
          <w:rFonts w:ascii="Times" w:hAnsi="Times"/>
        </w:rPr>
        <w:tab/>
        <w:t xml:space="preserve"> $ 50.00</w:t>
      </w:r>
    </w:p>
    <w:p w14:paraId="366FC9B8" w14:textId="631DC1CA" w:rsidR="00986627" w:rsidRPr="00986627" w:rsidRDefault="00986627" w:rsidP="00986627">
      <w:pPr>
        <w:contextualSpacing/>
        <w:rPr>
          <w:rFonts w:ascii="Times" w:hAnsi="Times"/>
        </w:rPr>
      </w:pPr>
      <w:r w:rsidRPr="00986627">
        <w:rPr>
          <w:rFonts w:ascii="Times" w:hAnsi="Times"/>
        </w:rPr>
        <w:t>Rental of Social Hall—see appropriate document for fees and conditions</w:t>
      </w:r>
    </w:p>
    <w:p w14:paraId="799A5907" w14:textId="77777777" w:rsidR="00986627" w:rsidRPr="00986627" w:rsidRDefault="00986627" w:rsidP="00986627">
      <w:pPr>
        <w:contextualSpacing/>
        <w:rPr>
          <w:rFonts w:ascii="Times" w:hAnsi="Times"/>
          <w:b/>
        </w:rPr>
      </w:pPr>
    </w:p>
    <w:p w14:paraId="315662CC" w14:textId="77777777" w:rsidR="00986627" w:rsidRPr="00986627" w:rsidRDefault="00986627" w:rsidP="00986627">
      <w:pPr>
        <w:contextualSpacing/>
        <w:jc w:val="center"/>
        <w:rPr>
          <w:rFonts w:ascii="Times" w:hAnsi="Times"/>
          <w:b/>
        </w:rPr>
      </w:pPr>
      <w:r w:rsidRPr="00986627">
        <w:rPr>
          <w:rFonts w:ascii="Times" w:hAnsi="Times"/>
          <w:b/>
        </w:rPr>
        <w:t>Wedding away from the Church</w:t>
      </w:r>
    </w:p>
    <w:p w14:paraId="5A18EC52" w14:textId="77777777" w:rsidR="00986627" w:rsidRPr="00986627" w:rsidRDefault="00986627" w:rsidP="00986627">
      <w:pPr>
        <w:contextualSpacing/>
        <w:rPr>
          <w:rFonts w:ascii="Times" w:hAnsi="Times"/>
        </w:rPr>
      </w:pPr>
      <w:r w:rsidRPr="00986627">
        <w:rPr>
          <w:rFonts w:ascii="Times" w:hAnsi="Times"/>
        </w:rPr>
        <w:t>Suggested</w:t>
      </w:r>
      <w:r w:rsidRPr="00986627">
        <w:rPr>
          <w:rFonts w:ascii="Times" w:hAnsi="Times"/>
          <w:u w:val="single"/>
        </w:rPr>
        <w:t xml:space="preserve"> </w:t>
      </w:r>
      <w:r w:rsidRPr="00986627">
        <w:rPr>
          <w:rFonts w:ascii="Times" w:hAnsi="Times"/>
        </w:rPr>
        <w:t>honorarium for Pastor</w:t>
      </w:r>
      <w:r w:rsidRPr="00986627">
        <w:rPr>
          <w:rFonts w:ascii="Times" w:hAnsi="Times"/>
        </w:rPr>
        <w:tab/>
        <w:t xml:space="preserve">             </w:t>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t xml:space="preserve">             $300.00</w:t>
      </w:r>
    </w:p>
    <w:p w14:paraId="092EF92F" w14:textId="77777777" w:rsidR="00986627" w:rsidRPr="00986627" w:rsidRDefault="00986627" w:rsidP="00986627">
      <w:pPr>
        <w:contextualSpacing/>
        <w:rPr>
          <w:rFonts w:ascii="Times" w:hAnsi="Times"/>
          <w:b/>
        </w:rPr>
      </w:pPr>
    </w:p>
    <w:p w14:paraId="08A60C01" w14:textId="37B2DEB8" w:rsidR="00986627" w:rsidRPr="00986627" w:rsidRDefault="00986627" w:rsidP="00986627">
      <w:pPr>
        <w:tabs>
          <w:tab w:val="left" w:pos="8550"/>
        </w:tabs>
        <w:contextualSpacing/>
        <w:rPr>
          <w:rFonts w:ascii="Times" w:hAnsi="Times"/>
          <w:b/>
        </w:rPr>
      </w:pPr>
      <w:r w:rsidRPr="00986627">
        <w:rPr>
          <w:rFonts w:ascii="Times" w:hAnsi="Times"/>
          <w:b/>
        </w:rPr>
        <w:t xml:space="preserve">* Maximum 4 hours. </w:t>
      </w:r>
      <w:r w:rsidRPr="00986627">
        <w:rPr>
          <w:rFonts w:ascii="Times" w:hAnsi="Times"/>
        </w:rPr>
        <w:t>An additional charge of $21.00/ hour in excess of the 4 hours maximum</w:t>
      </w:r>
      <w:r>
        <w:rPr>
          <w:rFonts w:ascii="Times" w:hAnsi="Times"/>
          <w:b/>
        </w:rPr>
        <w:t>.</w:t>
      </w:r>
    </w:p>
    <w:p w14:paraId="652736E3" w14:textId="77777777" w:rsidR="00986627" w:rsidRPr="00986627" w:rsidRDefault="00986627" w:rsidP="00986627">
      <w:pPr>
        <w:contextualSpacing/>
        <w:jc w:val="both"/>
        <w:rPr>
          <w:rFonts w:ascii="Times" w:hAnsi="Times"/>
          <w:b/>
        </w:rPr>
      </w:pPr>
    </w:p>
    <w:p w14:paraId="2C7188F8" w14:textId="77777777" w:rsidR="00986627" w:rsidRPr="00986627" w:rsidRDefault="00986627" w:rsidP="00986627">
      <w:pPr>
        <w:contextualSpacing/>
        <w:jc w:val="both"/>
        <w:rPr>
          <w:rFonts w:ascii="Times" w:hAnsi="Times"/>
        </w:rPr>
      </w:pPr>
      <w:r w:rsidRPr="00986627">
        <w:rPr>
          <w:rFonts w:ascii="Times" w:hAnsi="Times"/>
        </w:rPr>
        <w:t>~~~~~~~~~~~~~~~~~~~~~~~~~~~~~~~~~~~~~~~~~~~~~~~~~~~~~~~~~~~~~~~~~~~~~~~~</w:t>
      </w:r>
    </w:p>
    <w:p w14:paraId="1AA05828" w14:textId="77777777" w:rsidR="00986627" w:rsidRPr="00986627" w:rsidRDefault="00986627" w:rsidP="00986627">
      <w:pPr>
        <w:pStyle w:val="Heading1"/>
        <w:spacing w:before="0"/>
        <w:contextualSpacing/>
        <w:rPr>
          <w:rFonts w:ascii="Times" w:hAnsi="Times"/>
          <w:b/>
        </w:rPr>
      </w:pPr>
      <w:bookmarkStart w:id="65" w:name="_Toc536799586"/>
      <w:r w:rsidRPr="00986627">
        <w:rPr>
          <w:rFonts w:ascii="Times" w:hAnsi="Times"/>
          <w:b/>
        </w:rPr>
        <w:t>Reservation and Deposit for the Use of the Sanctuary of Second Presbyterian Church</w:t>
      </w:r>
      <w:bookmarkEnd w:id="65"/>
    </w:p>
    <w:p w14:paraId="1462A3A4" w14:textId="77777777" w:rsidR="00986627" w:rsidRPr="00986627" w:rsidRDefault="00986627" w:rsidP="00986627">
      <w:pPr>
        <w:widowControl w:val="0"/>
        <w:autoSpaceDE w:val="0"/>
        <w:autoSpaceDN w:val="0"/>
        <w:contextualSpacing/>
        <w:rPr>
          <w:rFonts w:ascii="Times" w:hAnsi="Times"/>
          <w:color w:val="000000"/>
        </w:rPr>
      </w:pPr>
    </w:p>
    <w:p w14:paraId="272C8B65" w14:textId="77777777" w:rsidR="00986627" w:rsidRPr="00986627" w:rsidRDefault="00986627" w:rsidP="00986627">
      <w:pPr>
        <w:widowControl w:val="0"/>
        <w:autoSpaceDE w:val="0"/>
        <w:autoSpaceDN w:val="0"/>
        <w:contextualSpacing/>
        <w:rPr>
          <w:rFonts w:ascii="Times" w:hAnsi="Times"/>
          <w:color w:val="000000"/>
        </w:rPr>
      </w:pPr>
      <w:r w:rsidRPr="00986627">
        <w:rPr>
          <w:rFonts w:ascii="Times" w:hAnsi="Times"/>
          <w:color w:val="000000"/>
        </w:rPr>
        <w:t>I</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 xml:space="preserve">, agree to the above terms in the use </w:t>
      </w:r>
    </w:p>
    <w:p w14:paraId="72EC59BC" w14:textId="77777777" w:rsidR="00986627" w:rsidRPr="00986627" w:rsidRDefault="00986627" w:rsidP="00986627">
      <w:pPr>
        <w:widowControl w:val="0"/>
        <w:autoSpaceDE w:val="0"/>
        <w:autoSpaceDN w:val="0"/>
        <w:contextualSpacing/>
        <w:rPr>
          <w:rFonts w:ascii="Times" w:hAnsi="Times"/>
          <w:color w:val="000000"/>
        </w:rPr>
      </w:pPr>
    </w:p>
    <w:p w14:paraId="703B7C67" w14:textId="77777777" w:rsidR="00986627" w:rsidRPr="00986627" w:rsidRDefault="00986627" w:rsidP="00986627">
      <w:pPr>
        <w:widowControl w:val="0"/>
        <w:autoSpaceDE w:val="0"/>
        <w:autoSpaceDN w:val="0"/>
        <w:contextualSpacing/>
        <w:rPr>
          <w:rFonts w:ascii="Times" w:hAnsi="Times"/>
          <w:color w:val="000000"/>
        </w:rPr>
      </w:pPr>
      <w:r w:rsidRPr="00986627">
        <w:rPr>
          <w:rFonts w:ascii="Times" w:hAnsi="Times"/>
          <w:color w:val="000000"/>
        </w:rPr>
        <w:t xml:space="preserve">of the Second Presbyterian Church Sanctuary on </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 xml:space="preserve">(date), </w:t>
      </w:r>
    </w:p>
    <w:p w14:paraId="3520660B" w14:textId="77777777" w:rsidR="00986627" w:rsidRPr="00986627" w:rsidRDefault="00986627" w:rsidP="00986627">
      <w:pPr>
        <w:widowControl w:val="0"/>
        <w:autoSpaceDE w:val="0"/>
        <w:autoSpaceDN w:val="0"/>
        <w:contextualSpacing/>
        <w:rPr>
          <w:rFonts w:ascii="Times" w:hAnsi="Times"/>
          <w:color w:val="000000"/>
        </w:rPr>
      </w:pPr>
    </w:p>
    <w:p w14:paraId="36F779C1" w14:textId="77777777" w:rsidR="00986627" w:rsidRPr="00986627" w:rsidRDefault="00986627" w:rsidP="00986627">
      <w:pPr>
        <w:widowControl w:val="0"/>
        <w:autoSpaceDE w:val="0"/>
        <w:autoSpaceDN w:val="0"/>
        <w:contextualSpacing/>
        <w:rPr>
          <w:rFonts w:ascii="Times" w:hAnsi="Times"/>
          <w:color w:val="000000"/>
        </w:rPr>
      </w:pPr>
      <w:r w:rsidRPr="00986627">
        <w:rPr>
          <w:rFonts w:ascii="Times" w:hAnsi="Times"/>
          <w:color w:val="000000"/>
        </w:rPr>
        <w:t xml:space="preserve">from </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(start time) to</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(finish time).</w:t>
      </w:r>
    </w:p>
    <w:p w14:paraId="4F06BF13" w14:textId="77777777" w:rsidR="00986627" w:rsidRPr="00986627" w:rsidRDefault="00986627" w:rsidP="00986627">
      <w:pPr>
        <w:widowControl w:val="0"/>
        <w:autoSpaceDE w:val="0"/>
        <w:autoSpaceDN w:val="0"/>
        <w:contextualSpacing/>
        <w:rPr>
          <w:rFonts w:ascii="Times" w:hAnsi="Times"/>
          <w:color w:val="000000"/>
        </w:rPr>
      </w:pPr>
    </w:p>
    <w:p w14:paraId="4B503A70" w14:textId="65E6B7E9" w:rsidR="00986627" w:rsidRPr="00986627" w:rsidRDefault="00986627" w:rsidP="00986627">
      <w:pPr>
        <w:widowControl w:val="0"/>
        <w:autoSpaceDE w:val="0"/>
        <w:autoSpaceDN w:val="0"/>
        <w:contextualSpacing/>
        <w:rPr>
          <w:rFonts w:ascii="Times" w:hAnsi="Times"/>
          <w:color w:val="000000"/>
        </w:rPr>
      </w:pPr>
      <w:r w:rsidRPr="00986627">
        <w:rPr>
          <w:rFonts w:ascii="Times" w:hAnsi="Times"/>
          <w:color w:val="000000"/>
        </w:rPr>
        <w:t>The estimated number of attendees will be</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Pr>
          <w:rFonts w:ascii="Times" w:hAnsi="Times"/>
          <w:color w:val="000000"/>
        </w:rPr>
        <w:t xml:space="preserve">, </w:t>
      </w:r>
    </w:p>
    <w:p w14:paraId="5FDEBD84" w14:textId="77777777" w:rsidR="00986627" w:rsidRPr="00986627" w:rsidRDefault="00986627" w:rsidP="00986627">
      <w:pPr>
        <w:widowControl w:val="0"/>
        <w:autoSpaceDE w:val="0"/>
        <w:autoSpaceDN w:val="0"/>
        <w:contextualSpacing/>
        <w:rPr>
          <w:rFonts w:ascii="Times" w:hAnsi="Times"/>
          <w:color w:val="000000"/>
        </w:rPr>
      </w:pPr>
    </w:p>
    <w:p w14:paraId="7F196131" w14:textId="77777777" w:rsidR="00986627" w:rsidRPr="00986627" w:rsidRDefault="00986627" w:rsidP="00986627">
      <w:pPr>
        <w:widowControl w:val="0"/>
        <w:autoSpaceDE w:val="0"/>
        <w:autoSpaceDN w:val="0"/>
        <w:contextualSpacing/>
        <w:rPr>
          <w:rFonts w:ascii="Times" w:hAnsi="Times"/>
          <w:color w:val="000000"/>
        </w:rPr>
      </w:pPr>
      <w:r w:rsidRPr="00986627">
        <w:rPr>
          <w:rFonts w:ascii="Times" w:hAnsi="Times"/>
          <w:color w:val="000000"/>
        </w:rPr>
        <w:t>Paid Deposit is $</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w:t>
      </w:r>
    </w:p>
    <w:p w14:paraId="0BB298C1" w14:textId="77777777" w:rsidR="00986627" w:rsidRPr="00986627" w:rsidRDefault="00986627" w:rsidP="00986627">
      <w:pPr>
        <w:widowControl w:val="0"/>
        <w:autoSpaceDE w:val="0"/>
        <w:autoSpaceDN w:val="0"/>
        <w:contextualSpacing/>
        <w:rPr>
          <w:rFonts w:ascii="Times" w:hAnsi="Times"/>
          <w:color w:val="000000"/>
          <w:u w:val="single"/>
        </w:rPr>
      </w:pPr>
    </w:p>
    <w:p w14:paraId="5D9AD2A4" w14:textId="2BA36B18" w:rsidR="00986627" w:rsidRPr="00986627" w:rsidRDefault="00986627" w:rsidP="00986627">
      <w:pPr>
        <w:contextualSpacing/>
        <w:rPr>
          <w:rFonts w:ascii="Times" w:hAnsi="Times"/>
          <w:b/>
          <w:i/>
        </w:rPr>
      </w:pPr>
      <w:r w:rsidRPr="00986627">
        <w:rPr>
          <w:rFonts w:ascii="Times" w:hAnsi="Times"/>
          <w:b/>
        </w:rPr>
        <w:t xml:space="preserve">Deposit of 50% is required when wedding is scheduled. </w:t>
      </w:r>
      <w:r>
        <w:rPr>
          <w:rFonts w:ascii="Times" w:hAnsi="Times"/>
          <w:b/>
        </w:rPr>
        <w:t xml:space="preserve"> </w:t>
      </w:r>
      <w:r w:rsidRPr="00986627">
        <w:rPr>
          <w:rFonts w:ascii="Times" w:hAnsi="Times"/>
          <w:b/>
        </w:rPr>
        <w:t xml:space="preserve">Payment in full must be made </w:t>
      </w:r>
      <w:r w:rsidRPr="00986627">
        <w:rPr>
          <w:rFonts w:ascii="Times" w:hAnsi="Times"/>
          <w:b/>
          <w:u w:val="single"/>
        </w:rPr>
        <w:t>two weeks</w:t>
      </w:r>
      <w:r w:rsidRPr="00986627">
        <w:rPr>
          <w:rFonts w:ascii="Times" w:hAnsi="Times"/>
          <w:b/>
        </w:rPr>
        <w:t xml:space="preserve"> before the ceremony. </w:t>
      </w:r>
      <w:r>
        <w:rPr>
          <w:rFonts w:ascii="Times" w:hAnsi="Times"/>
          <w:b/>
        </w:rPr>
        <w:t xml:space="preserve"> </w:t>
      </w:r>
      <w:r w:rsidRPr="00986627">
        <w:rPr>
          <w:rFonts w:ascii="Times" w:hAnsi="Times"/>
          <w:b/>
        </w:rPr>
        <w:t xml:space="preserve">Please make check payable to </w:t>
      </w:r>
      <w:r w:rsidRPr="00986627">
        <w:rPr>
          <w:rFonts w:ascii="Times" w:hAnsi="Times"/>
          <w:b/>
          <w:i/>
        </w:rPr>
        <w:t>Second Presbyterian Church.</w:t>
      </w:r>
    </w:p>
    <w:p w14:paraId="178FD611" w14:textId="77777777" w:rsidR="00986627" w:rsidRPr="00986627" w:rsidRDefault="00986627" w:rsidP="00986627">
      <w:pPr>
        <w:widowControl w:val="0"/>
        <w:autoSpaceDE w:val="0"/>
        <w:autoSpaceDN w:val="0"/>
        <w:contextualSpacing/>
        <w:rPr>
          <w:rFonts w:ascii="Times" w:hAnsi="Times"/>
          <w:color w:val="000000"/>
        </w:rPr>
      </w:pPr>
    </w:p>
    <w:p w14:paraId="041400A7" w14:textId="77777777" w:rsidR="00986627" w:rsidRPr="00986627" w:rsidRDefault="00986627" w:rsidP="00986627">
      <w:pPr>
        <w:widowControl w:val="0"/>
        <w:autoSpaceDE w:val="0"/>
        <w:autoSpaceDN w:val="0"/>
        <w:contextualSpacing/>
        <w:rPr>
          <w:rFonts w:ascii="Times" w:eastAsia="MS Mincho" w:hAnsi="Times"/>
          <w:color w:val="000000"/>
          <w:u w:val="single"/>
        </w:rPr>
      </w:pPr>
      <w:r w:rsidRPr="00986627">
        <w:rPr>
          <w:rFonts w:ascii="Times" w:hAnsi="Times"/>
          <w:color w:val="000000"/>
        </w:rPr>
        <w:t>Signature:</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t xml:space="preserve">     </w:t>
      </w:r>
      <w:r w:rsidRPr="00986627">
        <w:rPr>
          <w:rFonts w:ascii="Times" w:hAnsi="Times"/>
          <w:color w:val="000000"/>
          <w:u w:val="single"/>
        </w:rPr>
        <w:tab/>
        <w:t xml:space="preserve">        </w:t>
      </w:r>
      <w:r w:rsidRPr="00986627">
        <w:rPr>
          <w:rFonts w:ascii="Times" w:eastAsia="MS Mincho" w:hAnsi="Times"/>
          <w:color w:val="000000"/>
        </w:rPr>
        <w:t xml:space="preserve">   </w:t>
      </w:r>
      <w:r w:rsidRPr="00986627">
        <w:rPr>
          <w:rFonts w:ascii="Times" w:hAnsi="Times"/>
          <w:color w:val="000000"/>
        </w:rPr>
        <w:t>Date:</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p>
    <w:p w14:paraId="0E69BC2C" w14:textId="77777777" w:rsidR="00986627" w:rsidRPr="00986627" w:rsidRDefault="00986627" w:rsidP="00986627">
      <w:pPr>
        <w:widowControl w:val="0"/>
        <w:autoSpaceDE w:val="0"/>
        <w:autoSpaceDN w:val="0"/>
        <w:contextualSpacing/>
        <w:rPr>
          <w:rFonts w:ascii="Times" w:eastAsia="MS Mincho" w:hAnsi="Times"/>
          <w:color w:val="000000"/>
        </w:rPr>
      </w:pPr>
    </w:p>
    <w:p w14:paraId="09648BA0" w14:textId="3D4B173B" w:rsidR="00986627" w:rsidRDefault="00986627" w:rsidP="00986627">
      <w:pPr>
        <w:widowControl w:val="0"/>
        <w:autoSpaceDE w:val="0"/>
        <w:autoSpaceDN w:val="0"/>
        <w:contextualSpacing/>
        <w:rPr>
          <w:rFonts w:ascii="Times" w:hAnsi="Times"/>
          <w:color w:val="000000"/>
          <w:u w:val="single"/>
        </w:rPr>
      </w:pPr>
      <w:r w:rsidRPr="00986627">
        <w:rPr>
          <w:rFonts w:ascii="Times" w:hAnsi="Times"/>
          <w:color w:val="000000"/>
        </w:rPr>
        <w:t>Received by:</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t xml:space="preserve">           </w:t>
      </w:r>
      <w:r w:rsidRPr="00986627">
        <w:rPr>
          <w:rFonts w:ascii="Times" w:hAnsi="Times"/>
          <w:color w:val="000000"/>
        </w:rPr>
        <w:t>Date:</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p>
    <w:p w14:paraId="04C704C9" w14:textId="77777777" w:rsidR="00986627" w:rsidRDefault="00986627">
      <w:pPr>
        <w:rPr>
          <w:rFonts w:ascii="Times" w:hAnsi="Times"/>
          <w:color w:val="000000"/>
          <w:u w:val="single"/>
        </w:rPr>
      </w:pPr>
      <w:r>
        <w:rPr>
          <w:rFonts w:ascii="Times" w:hAnsi="Times"/>
          <w:color w:val="000000"/>
          <w:u w:val="single"/>
        </w:rPr>
        <w:br w:type="page"/>
      </w:r>
    </w:p>
    <w:p w14:paraId="7CE580C4" w14:textId="4CF51A18" w:rsidR="00986627" w:rsidRPr="00986627" w:rsidRDefault="00986627" w:rsidP="00986627">
      <w:pPr>
        <w:pStyle w:val="Heading2"/>
      </w:pPr>
      <w:bookmarkStart w:id="66" w:name="_Toc536799587"/>
      <w:r w:rsidRPr="00986627">
        <w:lastRenderedPageBreak/>
        <w:t>Non-Members’ Wedding Fees</w:t>
      </w:r>
      <w:bookmarkEnd w:id="66"/>
      <w:r w:rsidRPr="00986627">
        <w:t xml:space="preserve"> </w:t>
      </w:r>
    </w:p>
    <w:p w14:paraId="0B89D4B2" w14:textId="77777777" w:rsidR="00986627" w:rsidRPr="00986627" w:rsidRDefault="00986627" w:rsidP="00986627">
      <w:pPr>
        <w:contextualSpacing/>
        <w:rPr>
          <w:rFonts w:ascii="Times" w:hAnsi="Times"/>
          <w:b/>
          <w:u w:val="single"/>
        </w:rPr>
      </w:pPr>
    </w:p>
    <w:p w14:paraId="41B15CF2" w14:textId="77777777" w:rsidR="00986627" w:rsidRPr="00986627" w:rsidRDefault="00986627" w:rsidP="00986627">
      <w:pPr>
        <w:contextualSpacing/>
        <w:rPr>
          <w:rFonts w:ascii="Times" w:hAnsi="Times"/>
          <w:b/>
        </w:rPr>
      </w:pPr>
      <w:r w:rsidRPr="00986627">
        <w:rPr>
          <w:rFonts w:ascii="Times" w:hAnsi="Times"/>
          <w:b/>
        </w:rPr>
        <w:t>Church Wedding</w:t>
      </w:r>
    </w:p>
    <w:p w14:paraId="4C47972A" w14:textId="77777777" w:rsidR="00986627" w:rsidRPr="00986627" w:rsidRDefault="00986627" w:rsidP="00986627">
      <w:pPr>
        <w:pStyle w:val="Heading1"/>
        <w:spacing w:before="0"/>
        <w:contextualSpacing/>
        <w:jc w:val="left"/>
        <w:rPr>
          <w:rFonts w:ascii="Times" w:hAnsi="Times"/>
          <w:szCs w:val="24"/>
        </w:rPr>
      </w:pPr>
      <w:bookmarkStart w:id="67" w:name="_Toc536799588"/>
      <w:r w:rsidRPr="00986627">
        <w:rPr>
          <w:rFonts w:ascii="Times" w:hAnsi="Times"/>
          <w:szCs w:val="24"/>
        </w:rPr>
        <w:t>Sanctuary</w:t>
      </w:r>
      <w:r w:rsidRPr="00986627">
        <w:rPr>
          <w:rFonts w:ascii="Times" w:hAnsi="Times"/>
          <w:szCs w:val="24"/>
        </w:rPr>
        <w:tab/>
      </w:r>
      <w:r w:rsidRPr="00986627">
        <w:rPr>
          <w:rFonts w:ascii="Times" w:hAnsi="Times"/>
          <w:szCs w:val="24"/>
        </w:rPr>
        <w:tab/>
      </w:r>
      <w:r w:rsidRPr="00986627">
        <w:rPr>
          <w:rFonts w:ascii="Times" w:hAnsi="Times"/>
          <w:szCs w:val="24"/>
        </w:rPr>
        <w:tab/>
      </w:r>
      <w:r w:rsidRPr="00986627">
        <w:rPr>
          <w:rFonts w:ascii="Times" w:hAnsi="Times"/>
          <w:szCs w:val="24"/>
        </w:rPr>
        <w:tab/>
      </w:r>
      <w:r w:rsidRPr="00986627">
        <w:rPr>
          <w:rFonts w:ascii="Times" w:hAnsi="Times"/>
          <w:szCs w:val="24"/>
        </w:rPr>
        <w:tab/>
      </w:r>
      <w:r w:rsidRPr="00986627">
        <w:rPr>
          <w:rFonts w:ascii="Times" w:hAnsi="Times"/>
          <w:szCs w:val="24"/>
        </w:rPr>
        <w:tab/>
      </w:r>
      <w:r w:rsidRPr="00986627">
        <w:rPr>
          <w:rFonts w:ascii="Times" w:hAnsi="Times"/>
          <w:szCs w:val="24"/>
        </w:rPr>
        <w:tab/>
      </w:r>
      <w:r w:rsidRPr="00986627">
        <w:rPr>
          <w:rFonts w:ascii="Times" w:hAnsi="Times"/>
          <w:szCs w:val="24"/>
        </w:rPr>
        <w:tab/>
      </w:r>
      <w:r w:rsidRPr="00986627">
        <w:rPr>
          <w:rFonts w:ascii="Times" w:hAnsi="Times"/>
          <w:szCs w:val="24"/>
        </w:rPr>
        <w:tab/>
        <w:t>$250.00</w:t>
      </w:r>
      <w:bookmarkEnd w:id="67"/>
    </w:p>
    <w:p w14:paraId="717F0BA2" w14:textId="77777777" w:rsidR="00986627" w:rsidRPr="00986627" w:rsidRDefault="00986627" w:rsidP="00986627">
      <w:pPr>
        <w:contextualSpacing/>
        <w:rPr>
          <w:rFonts w:ascii="Times" w:hAnsi="Times"/>
        </w:rPr>
      </w:pPr>
      <w:r w:rsidRPr="00986627">
        <w:rPr>
          <w:rFonts w:ascii="Times" w:hAnsi="Times"/>
        </w:rPr>
        <w:t>Minister’s Honorarium, suggested minimum</w:t>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t>$300.00</w:t>
      </w:r>
    </w:p>
    <w:p w14:paraId="31EE3CD7" w14:textId="77777777" w:rsidR="00986627" w:rsidRPr="00986627" w:rsidRDefault="00986627" w:rsidP="00986627">
      <w:pPr>
        <w:contextualSpacing/>
        <w:rPr>
          <w:rFonts w:ascii="Times" w:hAnsi="Times"/>
        </w:rPr>
      </w:pPr>
      <w:r w:rsidRPr="00986627">
        <w:rPr>
          <w:rFonts w:ascii="Times" w:hAnsi="Times"/>
        </w:rPr>
        <w:t>Organ—includes music selection, rehearsal, ceremony</w:t>
      </w:r>
      <w:r w:rsidRPr="00986627">
        <w:rPr>
          <w:rFonts w:ascii="Times" w:hAnsi="Times"/>
        </w:rPr>
        <w:tab/>
        <w:t xml:space="preserve">             </w:t>
      </w:r>
      <w:r w:rsidRPr="00986627">
        <w:rPr>
          <w:rFonts w:ascii="Times" w:hAnsi="Times"/>
        </w:rPr>
        <w:tab/>
        <w:t xml:space="preserve">$150.00 </w:t>
      </w:r>
    </w:p>
    <w:p w14:paraId="1BA0C8AB" w14:textId="77777777" w:rsidR="00986627" w:rsidRPr="00986627" w:rsidRDefault="00986627" w:rsidP="00986627">
      <w:pPr>
        <w:contextualSpacing/>
        <w:rPr>
          <w:rFonts w:ascii="Times" w:hAnsi="Times"/>
        </w:rPr>
      </w:pPr>
      <w:r w:rsidRPr="00986627">
        <w:rPr>
          <w:rFonts w:ascii="Times" w:hAnsi="Times"/>
        </w:rPr>
        <w:t>Custodial Service*</w:t>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t>$  50.00</w:t>
      </w:r>
    </w:p>
    <w:p w14:paraId="023F0352" w14:textId="77777777" w:rsidR="00986627" w:rsidRPr="00986627" w:rsidRDefault="00986627" w:rsidP="00986627">
      <w:pPr>
        <w:contextualSpacing/>
        <w:rPr>
          <w:rFonts w:ascii="Times" w:hAnsi="Times"/>
        </w:rPr>
      </w:pPr>
      <w:r w:rsidRPr="00986627">
        <w:rPr>
          <w:rFonts w:ascii="Times" w:hAnsi="Times"/>
          <w:b/>
        </w:rPr>
        <w:t>Options</w:t>
      </w:r>
    </w:p>
    <w:p w14:paraId="466F00EF" w14:textId="77777777" w:rsidR="00986627" w:rsidRPr="00986627" w:rsidRDefault="00986627" w:rsidP="00986627">
      <w:pPr>
        <w:contextualSpacing/>
        <w:rPr>
          <w:rFonts w:ascii="Times" w:hAnsi="Times"/>
        </w:rPr>
      </w:pPr>
      <w:r w:rsidRPr="00986627">
        <w:rPr>
          <w:rFonts w:ascii="Times" w:hAnsi="Times"/>
        </w:rPr>
        <w:t>Church furnished soloist</w:t>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t xml:space="preserve">            $100.00</w:t>
      </w:r>
    </w:p>
    <w:p w14:paraId="2B83A7BF" w14:textId="77777777" w:rsidR="00986627" w:rsidRPr="00986627" w:rsidRDefault="00986627" w:rsidP="00986627">
      <w:pPr>
        <w:contextualSpacing/>
        <w:rPr>
          <w:rFonts w:ascii="Times" w:hAnsi="Times"/>
        </w:rPr>
      </w:pPr>
      <w:r w:rsidRPr="00986627">
        <w:rPr>
          <w:rFonts w:ascii="Times" w:hAnsi="Times"/>
        </w:rPr>
        <w:t xml:space="preserve">Rental of Social Hall – see appropriate document for fees and conditions              </w:t>
      </w:r>
    </w:p>
    <w:p w14:paraId="74C70979" w14:textId="77777777" w:rsidR="00986627" w:rsidRPr="00986627" w:rsidRDefault="00986627" w:rsidP="00986627">
      <w:pPr>
        <w:pStyle w:val="Heading2"/>
        <w:spacing w:before="0"/>
        <w:contextualSpacing/>
        <w:rPr>
          <w:rFonts w:ascii="Times" w:hAnsi="Times"/>
          <w:sz w:val="24"/>
          <w:szCs w:val="24"/>
        </w:rPr>
      </w:pPr>
      <w:bookmarkStart w:id="68" w:name="_Toc536799589"/>
      <w:r w:rsidRPr="00986627">
        <w:rPr>
          <w:rFonts w:ascii="Times" w:hAnsi="Times"/>
          <w:sz w:val="24"/>
          <w:szCs w:val="24"/>
        </w:rPr>
        <w:t>Wedding away from the Church</w:t>
      </w:r>
      <w:bookmarkEnd w:id="68"/>
    </w:p>
    <w:p w14:paraId="12C364EA" w14:textId="77777777" w:rsidR="00986627" w:rsidRPr="00986627" w:rsidRDefault="00986627" w:rsidP="00986627">
      <w:pPr>
        <w:contextualSpacing/>
        <w:rPr>
          <w:rFonts w:ascii="Times" w:hAnsi="Times"/>
        </w:rPr>
      </w:pPr>
      <w:r w:rsidRPr="00986627">
        <w:rPr>
          <w:rFonts w:ascii="Times" w:hAnsi="Times"/>
        </w:rPr>
        <w:t>Minister’s Honorarium, suggested minimum</w:t>
      </w:r>
      <w:r w:rsidRPr="00986627">
        <w:rPr>
          <w:rFonts w:ascii="Times" w:hAnsi="Times"/>
        </w:rPr>
        <w:tab/>
      </w:r>
      <w:r w:rsidRPr="00986627">
        <w:rPr>
          <w:rFonts w:ascii="Times" w:hAnsi="Times"/>
        </w:rPr>
        <w:tab/>
      </w:r>
      <w:r w:rsidRPr="00986627">
        <w:rPr>
          <w:rFonts w:ascii="Times" w:hAnsi="Times"/>
        </w:rPr>
        <w:tab/>
      </w:r>
      <w:r w:rsidRPr="00986627">
        <w:rPr>
          <w:rFonts w:ascii="Times" w:hAnsi="Times"/>
        </w:rPr>
        <w:tab/>
        <w:t xml:space="preserve">            $350.00</w:t>
      </w:r>
    </w:p>
    <w:p w14:paraId="6D032585" w14:textId="77777777" w:rsidR="00986627" w:rsidRPr="00986627" w:rsidRDefault="00986627" w:rsidP="00986627">
      <w:pPr>
        <w:contextualSpacing/>
        <w:rPr>
          <w:rFonts w:ascii="Times" w:hAnsi="Times"/>
          <w:color w:val="FF0000"/>
        </w:rPr>
      </w:pPr>
    </w:p>
    <w:p w14:paraId="5AB64B35" w14:textId="3A2C820E" w:rsidR="00986627" w:rsidRPr="00986627" w:rsidRDefault="00986627" w:rsidP="00986627">
      <w:pPr>
        <w:pStyle w:val="BodyText"/>
        <w:contextualSpacing/>
        <w:rPr>
          <w:rFonts w:ascii="Times" w:hAnsi="Times"/>
          <w:szCs w:val="24"/>
        </w:rPr>
      </w:pPr>
      <w:r w:rsidRPr="00986627">
        <w:rPr>
          <w:rFonts w:ascii="Times" w:hAnsi="Times"/>
          <w:b/>
          <w:szCs w:val="24"/>
        </w:rPr>
        <w:t>*MAXIMUM 4 HOURS</w:t>
      </w:r>
      <w:r w:rsidRPr="00986627">
        <w:rPr>
          <w:rFonts w:ascii="Times" w:hAnsi="Times"/>
          <w:szCs w:val="24"/>
        </w:rPr>
        <w:t xml:space="preserve"> An additional charge of $25.00/hour for time in excess of the 4 hour maximum.</w:t>
      </w:r>
    </w:p>
    <w:p w14:paraId="1E70194E" w14:textId="77777777" w:rsidR="00986627" w:rsidRPr="00986627" w:rsidRDefault="00986627" w:rsidP="00986627">
      <w:pPr>
        <w:pStyle w:val="BodyText"/>
        <w:contextualSpacing/>
        <w:rPr>
          <w:rFonts w:ascii="Times" w:hAnsi="Times"/>
          <w:b/>
          <w:szCs w:val="24"/>
        </w:rPr>
      </w:pPr>
    </w:p>
    <w:p w14:paraId="4D879223" w14:textId="77F62D15" w:rsidR="00986627" w:rsidRPr="00986627" w:rsidRDefault="00986627" w:rsidP="00986627">
      <w:pPr>
        <w:contextualSpacing/>
        <w:rPr>
          <w:rFonts w:ascii="Times" w:hAnsi="Times"/>
        </w:rPr>
      </w:pPr>
      <w:r w:rsidRPr="00986627">
        <w:rPr>
          <w:rFonts w:ascii="Times" w:hAnsi="Times"/>
        </w:rPr>
        <w:t>~~~~~~~~~~~~~~~~~~~~~~~~~~~~~~~~~~~~~~~~~~~~~~~~~~~~~~</w:t>
      </w:r>
      <w:r>
        <w:rPr>
          <w:rFonts w:ascii="Times" w:hAnsi="Times"/>
        </w:rPr>
        <w:t>~~~~~~~~~~~~~~~~~~</w:t>
      </w:r>
    </w:p>
    <w:p w14:paraId="64FE2985" w14:textId="77777777" w:rsidR="00986627" w:rsidRPr="00986627" w:rsidRDefault="00986627" w:rsidP="00986627">
      <w:pPr>
        <w:contextualSpacing/>
        <w:rPr>
          <w:rFonts w:ascii="Times" w:hAnsi="Times"/>
          <w:b/>
        </w:rPr>
      </w:pPr>
    </w:p>
    <w:p w14:paraId="058BC73C" w14:textId="77777777" w:rsidR="00986627" w:rsidRPr="00986627" w:rsidRDefault="00986627" w:rsidP="00986627">
      <w:pPr>
        <w:pStyle w:val="Heading1"/>
        <w:spacing w:before="0"/>
        <w:contextualSpacing/>
        <w:rPr>
          <w:rFonts w:ascii="Times" w:hAnsi="Times"/>
          <w:b/>
          <w:szCs w:val="24"/>
        </w:rPr>
      </w:pPr>
      <w:bookmarkStart w:id="69" w:name="_Toc536799590"/>
      <w:r w:rsidRPr="00986627">
        <w:rPr>
          <w:rFonts w:ascii="Times" w:hAnsi="Times"/>
          <w:b/>
          <w:szCs w:val="24"/>
        </w:rPr>
        <w:t>Reservation and Deposit for the Use of the Sanctuary of Second Presbyterian Church</w:t>
      </w:r>
      <w:bookmarkEnd w:id="69"/>
    </w:p>
    <w:p w14:paraId="5E66FC32" w14:textId="77777777" w:rsidR="00986627" w:rsidRPr="00986627" w:rsidRDefault="00986627" w:rsidP="00986627">
      <w:pPr>
        <w:widowControl w:val="0"/>
        <w:autoSpaceDE w:val="0"/>
        <w:autoSpaceDN w:val="0"/>
        <w:contextualSpacing/>
        <w:rPr>
          <w:rFonts w:ascii="Times" w:hAnsi="Times"/>
          <w:color w:val="000000"/>
        </w:rPr>
      </w:pPr>
    </w:p>
    <w:p w14:paraId="2FE5FB3B" w14:textId="77777777" w:rsidR="00986627" w:rsidRPr="00986627" w:rsidRDefault="00986627" w:rsidP="00986627">
      <w:pPr>
        <w:pStyle w:val="Heading1"/>
        <w:spacing w:before="0"/>
        <w:contextualSpacing/>
        <w:rPr>
          <w:rFonts w:ascii="Times" w:hAnsi="Times"/>
          <w:szCs w:val="24"/>
        </w:rPr>
      </w:pPr>
      <w:bookmarkStart w:id="70" w:name="_Toc536799591"/>
      <w:r w:rsidRPr="00986627">
        <w:rPr>
          <w:rFonts w:ascii="Times" w:hAnsi="Times"/>
          <w:szCs w:val="24"/>
        </w:rPr>
        <w:t xml:space="preserve">I,  </w:t>
      </w:r>
      <w:r w:rsidRPr="00986627">
        <w:rPr>
          <w:rFonts w:ascii="Times" w:hAnsi="Times"/>
          <w:szCs w:val="24"/>
          <w:u w:val="single"/>
        </w:rPr>
        <w:tab/>
      </w:r>
      <w:r w:rsidRPr="00986627">
        <w:rPr>
          <w:rFonts w:ascii="Times" w:hAnsi="Times"/>
          <w:szCs w:val="24"/>
          <w:u w:val="single"/>
        </w:rPr>
        <w:tab/>
      </w:r>
      <w:r w:rsidRPr="00986627">
        <w:rPr>
          <w:rFonts w:ascii="Times" w:hAnsi="Times"/>
          <w:szCs w:val="24"/>
          <w:u w:val="single"/>
        </w:rPr>
        <w:tab/>
      </w:r>
      <w:r w:rsidRPr="00986627">
        <w:rPr>
          <w:rFonts w:ascii="Times" w:hAnsi="Times"/>
          <w:szCs w:val="24"/>
          <w:u w:val="single"/>
        </w:rPr>
        <w:tab/>
      </w:r>
      <w:r w:rsidRPr="00986627">
        <w:rPr>
          <w:rFonts w:ascii="Times" w:hAnsi="Times"/>
          <w:szCs w:val="24"/>
          <w:u w:val="single"/>
        </w:rPr>
        <w:tab/>
      </w:r>
      <w:r w:rsidRPr="00986627">
        <w:rPr>
          <w:rFonts w:ascii="Times" w:hAnsi="Times"/>
          <w:szCs w:val="24"/>
          <w:u w:val="single"/>
        </w:rPr>
        <w:tab/>
      </w:r>
      <w:r w:rsidRPr="00986627">
        <w:rPr>
          <w:rFonts w:ascii="Times" w:hAnsi="Times"/>
          <w:szCs w:val="24"/>
          <w:u w:val="single"/>
        </w:rPr>
        <w:tab/>
      </w:r>
      <w:r w:rsidRPr="00986627">
        <w:rPr>
          <w:rFonts w:ascii="Times" w:hAnsi="Times"/>
          <w:szCs w:val="24"/>
          <w:u w:val="single"/>
        </w:rPr>
        <w:tab/>
      </w:r>
      <w:r w:rsidRPr="00986627">
        <w:rPr>
          <w:rFonts w:ascii="Times" w:hAnsi="Times"/>
          <w:szCs w:val="24"/>
          <w:u w:val="single"/>
        </w:rPr>
        <w:tab/>
        <w:t xml:space="preserve"> </w:t>
      </w:r>
      <w:r w:rsidRPr="00986627">
        <w:rPr>
          <w:rFonts w:ascii="Times" w:hAnsi="Times"/>
          <w:szCs w:val="24"/>
        </w:rPr>
        <w:t>, agree to the above terms in</w:t>
      </w:r>
      <w:bookmarkEnd w:id="70"/>
    </w:p>
    <w:p w14:paraId="24E3E3F2" w14:textId="77777777" w:rsidR="00986627" w:rsidRPr="00986627" w:rsidRDefault="00986627" w:rsidP="00986627">
      <w:pPr>
        <w:pStyle w:val="Heading1"/>
        <w:spacing w:before="0"/>
        <w:contextualSpacing/>
        <w:rPr>
          <w:rFonts w:ascii="Times" w:hAnsi="Times"/>
          <w:szCs w:val="24"/>
        </w:rPr>
      </w:pPr>
    </w:p>
    <w:p w14:paraId="55AC88C3" w14:textId="58861DA3" w:rsidR="00986627" w:rsidRPr="00986627" w:rsidRDefault="00986627" w:rsidP="00986627">
      <w:pPr>
        <w:pStyle w:val="Heading1"/>
        <w:spacing w:before="0"/>
        <w:contextualSpacing/>
        <w:jc w:val="left"/>
        <w:rPr>
          <w:rFonts w:ascii="Times" w:hAnsi="Times"/>
          <w:szCs w:val="24"/>
        </w:rPr>
      </w:pPr>
      <w:bookmarkStart w:id="71" w:name="_Toc536799592"/>
      <w:r w:rsidRPr="00986627">
        <w:rPr>
          <w:rFonts w:ascii="Times" w:hAnsi="Times"/>
          <w:szCs w:val="24"/>
        </w:rPr>
        <w:t xml:space="preserve">the use of the Second Presbyterian Church Sanctuary on  </w:t>
      </w:r>
      <w:r w:rsidRPr="00986627">
        <w:rPr>
          <w:rFonts w:ascii="Times" w:hAnsi="Times"/>
          <w:szCs w:val="24"/>
          <w:u w:val="single"/>
        </w:rPr>
        <w:tab/>
        <w:t xml:space="preserve">        </w:t>
      </w:r>
      <w:r w:rsidRPr="00986627">
        <w:rPr>
          <w:rFonts w:ascii="Times" w:hAnsi="Times"/>
          <w:szCs w:val="24"/>
          <w:u w:val="single"/>
        </w:rPr>
        <w:tab/>
      </w:r>
      <w:r w:rsidRPr="00986627">
        <w:rPr>
          <w:rFonts w:ascii="Times" w:hAnsi="Times"/>
          <w:szCs w:val="24"/>
          <w:u w:val="single"/>
        </w:rPr>
        <w:tab/>
        <w:t xml:space="preserve">         </w:t>
      </w:r>
      <w:r w:rsidRPr="00986627">
        <w:rPr>
          <w:rFonts w:ascii="Times" w:hAnsi="Times"/>
          <w:szCs w:val="24"/>
        </w:rPr>
        <w:t>(date),</w:t>
      </w:r>
      <w:bookmarkEnd w:id="71"/>
      <w:r w:rsidRPr="00986627">
        <w:rPr>
          <w:rFonts w:ascii="Times" w:hAnsi="Times"/>
          <w:szCs w:val="24"/>
        </w:rPr>
        <w:t xml:space="preserve"> </w:t>
      </w:r>
    </w:p>
    <w:p w14:paraId="5707967A" w14:textId="77777777" w:rsidR="00986627" w:rsidRPr="00986627" w:rsidRDefault="00986627" w:rsidP="00986627">
      <w:pPr>
        <w:widowControl w:val="0"/>
        <w:autoSpaceDE w:val="0"/>
        <w:autoSpaceDN w:val="0"/>
        <w:contextualSpacing/>
        <w:rPr>
          <w:rFonts w:ascii="Times" w:hAnsi="Times"/>
          <w:color w:val="000000"/>
        </w:rPr>
      </w:pPr>
    </w:p>
    <w:p w14:paraId="5924A6E7" w14:textId="77777777" w:rsidR="00986627" w:rsidRPr="00986627" w:rsidRDefault="00986627" w:rsidP="00986627">
      <w:pPr>
        <w:widowControl w:val="0"/>
        <w:autoSpaceDE w:val="0"/>
        <w:autoSpaceDN w:val="0"/>
        <w:contextualSpacing/>
        <w:rPr>
          <w:rFonts w:ascii="Times" w:hAnsi="Times"/>
          <w:color w:val="000000"/>
        </w:rPr>
      </w:pPr>
      <w:r w:rsidRPr="00986627">
        <w:rPr>
          <w:rFonts w:ascii="Times" w:hAnsi="Times"/>
          <w:color w:val="000000"/>
        </w:rPr>
        <w:t xml:space="preserve">from </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(start time) to</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(finish time).</w:t>
      </w:r>
    </w:p>
    <w:p w14:paraId="6E23CAED" w14:textId="77777777" w:rsidR="00986627" w:rsidRPr="00986627" w:rsidRDefault="00986627" w:rsidP="00986627">
      <w:pPr>
        <w:widowControl w:val="0"/>
        <w:autoSpaceDE w:val="0"/>
        <w:autoSpaceDN w:val="0"/>
        <w:contextualSpacing/>
        <w:rPr>
          <w:rFonts w:ascii="Times" w:hAnsi="Times"/>
          <w:color w:val="000000"/>
        </w:rPr>
      </w:pPr>
    </w:p>
    <w:p w14:paraId="6E2CCC39" w14:textId="77777777" w:rsidR="00986627" w:rsidRPr="00986627" w:rsidRDefault="00986627" w:rsidP="00986627">
      <w:pPr>
        <w:widowControl w:val="0"/>
        <w:autoSpaceDE w:val="0"/>
        <w:autoSpaceDN w:val="0"/>
        <w:contextualSpacing/>
        <w:rPr>
          <w:rFonts w:ascii="Times" w:hAnsi="Times"/>
          <w:color w:val="FF0000"/>
        </w:rPr>
      </w:pPr>
      <w:r w:rsidRPr="00986627">
        <w:rPr>
          <w:rFonts w:ascii="Times" w:hAnsi="Times"/>
          <w:color w:val="000000"/>
        </w:rPr>
        <w:t>The estimated number of attendees will be</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 xml:space="preserve">, </w:t>
      </w:r>
    </w:p>
    <w:p w14:paraId="47A396BA" w14:textId="77777777" w:rsidR="00986627" w:rsidRPr="00986627" w:rsidRDefault="00986627" w:rsidP="00986627">
      <w:pPr>
        <w:widowControl w:val="0"/>
        <w:autoSpaceDE w:val="0"/>
        <w:autoSpaceDN w:val="0"/>
        <w:contextualSpacing/>
        <w:rPr>
          <w:rFonts w:ascii="Times" w:eastAsia="MS Mincho" w:hAnsi="Times" w:cs="MS Mincho"/>
          <w:color w:val="000000"/>
        </w:rPr>
      </w:pPr>
    </w:p>
    <w:p w14:paraId="69DA2653" w14:textId="77777777" w:rsidR="00986627" w:rsidRPr="00986627" w:rsidRDefault="00986627" w:rsidP="00986627">
      <w:pPr>
        <w:widowControl w:val="0"/>
        <w:autoSpaceDE w:val="0"/>
        <w:autoSpaceDN w:val="0"/>
        <w:contextualSpacing/>
        <w:rPr>
          <w:rFonts w:ascii="Times" w:hAnsi="Times"/>
          <w:color w:val="000000"/>
        </w:rPr>
      </w:pPr>
      <w:r w:rsidRPr="00986627">
        <w:rPr>
          <w:rFonts w:ascii="Times" w:hAnsi="Times"/>
          <w:color w:val="000000"/>
        </w:rPr>
        <w:t>Paid Deposit is $</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w:t>
      </w:r>
    </w:p>
    <w:p w14:paraId="70FD264D" w14:textId="77777777" w:rsidR="00986627" w:rsidRPr="00986627" w:rsidRDefault="00986627" w:rsidP="00986627">
      <w:pPr>
        <w:widowControl w:val="0"/>
        <w:autoSpaceDE w:val="0"/>
        <w:autoSpaceDN w:val="0"/>
        <w:contextualSpacing/>
        <w:rPr>
          <w:rFonts w:ascii="Times" w:hAnsi="Times"/>
          <w:color w:val="000000"/>
          <w:u w:val="single"/>
        </w:rPr>
      </w:pPr>
    </w:p>
    <w:p w14:paraId="3AB3443F" w14:textId="2C0F6A43" w:rsidR="00986627" w:rsidRPr="00986627" w:rsidRDefault="00986627" w:rsidP="00986627">
      <w:pPr>
        <w:contextualSpacing/>
        <w:rPr>
          <w:rFonts w:ascii="Times" w:hAnsi="Times"/>
          <w:b/>
        </w:rPr>
      </w:pPr>
      <w:r w:rsidRPr="00986627">
        <w:rPr>
          <w:rFonts w:ascii="Times" w:hAnsi="Times"/>
          <w:b/>
        </w:rPr>
        <w:t>Deposit of 50%</w:t>
      </w:r>
      <w:r w:rsidRPr="00986627">
        <w:rPr>
          <w:rFonts w:ascii="Times" w:hAnsi="Times"/>
          <w:b/>
          <w:color w:val="FF0000"/>
        </w:rPr>
        <w:t xml:space="preserve"> </w:t>
      </w:r>
      <w:r w:rsidRPr="00986627">
        <w:rPr>
          <w:rFonts w:ascii="Times" w:hAnsi="Times"/>
          <w:b/>
        </w:rPr>
        <w:t xml:space="preserve">is required when wedding is scheduled. </w:t>
      </w:r>
      <w:r>
        <w:rPr>
          <w:rFonts w:ascii="Times" w:hAnsi="Times"/>
          <w:b/>
        </w:rPr>
        <w:t xml:space="preserve"> </w:t>
      </w:r>
      <w:r w:rsidRPr="00986627">
        <w:rPr>
          <w:rFonts w:ascii="Times" w:hAnsi="Times"/>
          <w:b/>
        </w:rPr>
        <w:t xml:space="preserve">Payment in full must be made </w:t>
      </w:r>
      <w:r w:rsidRPr="00986627">
        <w:rPr>
          <w:rFonts w:ascii="Times" w:hAnsi="Times"/>
          <w:b/>
          <w:u w:val="single"/>
        </w:rPr>
        <w:t>two weeks</w:t>
      </w:r>
      <w:r w:rsidRPr="00986627">
        <w:rPr>
          <w:rFonts w:ascii="Times" w:hAnsi="Times"/>
          <w:b/>
        </w:rPr>
        <w:t xml:space="preserve"> before the ceremony. </w:t>
      </w:r>
      <w:r>
        <w:rPr>
          <w:rFonts w:ascii="Times" w:hAnsi="Times"/>
          <w:b/>
        </w:rPr>
        <w:t xml:space="preserve"> </w:t>
      </w:r>
      <w:r w:rsidRPr="00986627">
        <w:rPr>
          <w:rFonts w:ascii="Times" w:hAnsi="Times"/>
          <w:b/>
        </w:rPr>
        <w:t xml:space="preserve">Make check payable to </w:t>
      </w:r>
      <w:r w:rsidRPr="00986627">
        <w:rPr>
          <w:rFonts w:ascii="Times" w:hAnsi="Times"/>
          <w:b/>
          <w:i/>
        </w:rPr>
        <w:t>Second Presbyterian Church</w:t>
      </w:r>
      <w:r w:rsidRPr="00986627">
        <w:rPr>
          <w:rFonts w:ascii="Times" w:hAnsi="Times"/>
          <w:b/>
        </w:rPr>
        <w:t>.</w:t>
      </w:r>
    </w:p>
    <w:p w14:paraId="0A4DEA80" w14:textId="77777777" w:rsidR="00986627" w:rsidRPr="00986627" w:rsidRDefault="00986627" w:rsidP="00986627">
      <w:pPr>
        <w:widowControl w:val="0"/>
        <w:autoSpaceDE w:val="0"/>
        <w:autoSpaceDN w:val="0"/>
        <w:contextualSpacing/>
        <w:rPr>
          <w:rFonts w:ascii="Times" w:hAnsi="Times"/>
          <w:color w:val="000000"/>
        </w:rPr>
      </w:pPr>
    </w:p>
    <w:p w14:paraId="6A29DA28" w14:textId="77777777" w:rsidR="00986627" w:rsidRPr="00986627" w:rsidRDefault="00986627" w:rsidP="00986627">
      <w:pPr>
        <w:widowControl w:val="0"/>
        <w:autoSpaceDE w:val="0"/>
        <w:autoSpaceDN w:val="0"/>
        <w:contextualSpacing/>
        <w:rPr>
          <w:rFonts w:ascii="Times" w:hAnsi="Times"/>
          <w:color w:val="000000"/>
          <w:u w:val="single"/>
        </w:rPr>
      </w:pPr>
      <w:r w:rsidRPr="00986627">
        <w:rPr>
          <w:rFonts w:ascii="Times" w:hAnsi="Times"/>
          <w:color w:val="000000"/>
        </w:rPr>
        <w:t>Signature:</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rPr>
        <w:t xml:space="preserve">          Date:</w:t>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r w:rsidRPr="00986627">
        <w:rPr>
          <w:rFonts w:ascii="Times" w:hAnsi="Times"/>
          <w:color w:val="000000"/>
          <w:u w:val="single"/>
        </w:rPr>
        <w:tab/>
      </w:r>
    </w:p>
    <w:p w14:paraId="7AC39C2B" w14:textId="77777777" w:rsidR="00986627" w:rsidRPr="00986627" w:rsidRDefault="00986627" w:rsidP="00986627">
      <w:pPr>
        <w:widowControl w:val="0"/>
        <w:autoSpaceDE w:val="0"/>
        <w:autoSpaceDN w:val="0"/>
        <w:contextualSpacing/>
        <w:rPr>
          <w:rFonts w:ascii="Times" w:hAnsi="Times"/>
          <w:color w:val="000000"/>
          <w:u w:val="single"/>
        </w:rPr>
      </w:pPr>
    </w:p>
    <w:p w14:paraId="2A862D24" w14:textId="785F7550" w:rsidR="003048AF" w:rsidRPr="000F0451" w:rsidRDefault="003048AF" w:rsidP="003D07F3">
      <w:pPr>
        <w:contextualSpacing/>
        <w:rPr>
          <w:rFonts w:ascii="Times New Roman" w:hAnsi="Times New Roman" w:cs="Times New Roman"/>
          <w:color w:val="000000" w:themeColor="text1"/>
        </w:rPr>
      </w:pPr>
      <w:r w:rsidRPr="000F0451">
        <w:rPr>
          <w:rFonts w:ascii="Times New Roman" w:hAnsi="Times New Roman" w:cs="Times New Roman"/>
          <w:color w:val="000000" w:themeColor="text1"/>
        </w:rPr>
        <w:br w:type="page"/>
      </w:r>
    </w:p>
    <w:p w14:paraId="42E7074E" w14:textId="66862FAF" w:rsidR="00FC42EB" w:rsidRPr="002E6403" w:rsidRDefault="00FC42EB" w:rsidP="002E6403">
      <w:pPr>
        <w:pStyle w:val="Heading1"/>
        <w:spacing w:before="0"/>
        <w:contextualSpacing/>
        <w:rPr>
          <w:rFonts w:cs="Times New Roman"/>
          <w:b/>
          <w:szCs w:val="24"/>
        </w:rPr>
      </w:pPr>
      <w:bookmarkStart w:id="72" w:name="_Toc536799593"/>
      <w:r w:rsidRPr="002E6403">
        <w:rPr>
          <w:rFonts w:cs="Times New Roman"/>
          <w:b/>
          <w:szCs w:val="24"/>
        </w:rPr>
        <w:lastRenderedPageBreak/>
        <w:t>USHER</w:t>
      </w:r>
      <w:r w:rsidR="002E6403" w:rsidRPr="002E6403">
        <w:rPr>
          <w:rFonts w:cs="Times New Roman"/>
          <w:b/>
          <w:szCs w:val="24"/>
        </w:rPr>
        <w:t>S’</w:t>
      </w:r>
      <w:r w:rsidR="0086378D" w:rsidRPr="002E6403">
        <w:rPr>
          <w:rFonts w:cs="Times New Roman"/>
          <w:b/>
          <w:szCs w:val="24"/>
        </w:rPr>
        <w:t xml:space="preserve"> </w:t>
      </w:r>
      <w:r w:rsidRPr="002E6403">
        <w:rPr>
          <w:rFonts w:cs="Times New Roman"/>
          <w:b/>
          <w:szCs w:val="24"/>
        </w:rPr>
        <w:t>TASKS</w:t>
      </w:r>
      <w:bookmarkEnd w:id="72"/>
    </w:p>
    <w:p w14:paraId="43D19F01" w14:textId="77777777" w:rsidR="002E6403" w:rsidRPr="002E6403" w:rsidRDefault="002E6403" w:rsidP="002E6403">
      <w:pPr>
        <w:contextualSpacing/>
        <w:rPr>
          <w:rFonts w:ascii="Times New Roman" w:hAnsi="Times New Roman" w:cs="Times New Roman"/>
        </w:rPr>
      </w:pPr>
    </w:p>
    <w:p w14:paraId="5BCDB0B2" w14:textId="77777777" w:rsidR="002E6403" w:rsidRPr="002E6403" w:rsidRDefault="002E6403" w:rsidP="002E6403">
      <w:pPr>
        <w:widowControl w:val="0"/>
        <w:autoSpaceDE w:val="0"/>
        <w:autoSpaceDN w:val="0"/>
        <w:contextualSpacing/>
        <w:rPr>
          <w:rFonts w:ascii="Times New Roman" w:hAnsi="Times New Roman" w:cs="Times New Roman"/>
          <w:color w:val="000000" w:themeColor="text1"/>
        </w:rPr>
      </w:pPr>
      <w:r w:rsidRPr="002E6403">
        <w:rPr>
          <w:rFonts w:ascii="Times New Roman" w:hAnsi="Times New Roman" w:cs="Times New Roman"/>
          <w:color w:val="000000" w:themeColor="text1"/>
        </w:rPr>
        <w:t>If for any reason you cannot serve on the scheduled Sunday, call Usher Coordinator.  Arrive 30 minutes before service begins.</w:t>
      </w:r>
    </w:p>
    <w:p w14:paraId="7D007381" w14:textId="77777777" w:rsidR="002E6403" w:rsidRPr="002E6403" w:rsidRDefault="002E6403" w:rsidP="002E6403">
      <w:pPr>
        <w:widowControl w:val="0"/>
        <w:autoSpaceDE w:val="0"/>
        <w:autoSpaceDN w:val="0"/>
        <w:contextualSpacing/>
        <w:rPr>
          <w:rFonts w:ascii="Times New Roman" w:hAnsi="Times New Roman" w:cs="Times New Roman"/>
          <w:color w:val="000000" w:themeColor="text1"/>
        </w:rPr>
      </w:pPr>
    </w:p>
    <w:p w14:paraId="155C09B6" w14:textId="77777777" w:rsidR="002E6403" w:rsidRPr="002E6403" w:rsidRDefault="002E6403" w:rsidP="002E6403">
      <w:pPr>
        <w:widowControl w:val="0"/>
        <w:autoSpaceDE w:val="0"/>
        <w:autoSpaceDN w:val="0"/>
        <w:contextualSpacing/>
        <w:rPr>
          <w:rFonts w:ascii="Times New Roman" w:eastAsia="MS Mincho" w:hAnsi="Times New Roman" w:cs="Times New Roman"/>
          <w:b/>
          <w:color w:val="000000" w:themeColor="text1"/>
        </w:rPr>
      </w:pPr>
      <w:r w:rsidRPr="002E6403">
        <w:rPr>
          <w:rFonts w:ascii="Times New Roman" w:hAnsi="Times New Roman" w:cs="Times New Roman"/>
          <w:b/>
          <w:color w:val="000000" w:themeColor="text1"/>
        </w:rPr>
        <w:t>Before worship</w:t>
      </w:r>
    </w:p>
    <w:p w14:paraId="06ED49B0" w14:textId="77777777" w:rsidR="002E6403" w:rsidRPr="002E6403" w:rsidRDefault="002E6403" w:rsidP="002E6403">
      <w:pPr>
        <w:widowControl w:val="0"/>
        <w:autoSpaceDE w:val="0"/>
        <w:autoSpaceDN w:val="0"/>
        <w:contextualSpacing/>
        <w:rPr>
          <w:rFonts w:ascii="Times New Roman" w:eastAsia="MS Mincho" w:hAnsi="Times New Roman" w:cs="Times New Roman"/>
          <w:color w:val="000000" w:themeColor="text1"/>
        </w:rPr>
      </w:pPr>
      <w:r w:rsidRPr="002E6403">
        <w:rPr>
          <w:rFonts w:ascii="Times New Roman" w:hAnsi="Times New Roman" w:cs="Times New Roman"/>
          <w:color w:val="000000" w:themeColor="text1"/>
        </w:rPr>
        <w:t>Check the pews for visitor cards and hymnals in each rack.</w:t>
      </w:r>
    </w:p>
    <w:p w14:paraId="58308BC0" w14:textId="77777777" w:rsidR="002E6403" w:rsidRPr="002E6403" w:rsidRDefault="002E6403" w:rsidP="002E6403">
      <w:pPr>
        <w:widowControl w:val="0"/>
        <w:autoSpaceDE w:val="0"/>
        <w:autoSpaceDN w:val="0"/>
        <w:contextualSpacing/>
        <w:rPr>
          <w:rFonts w:ascii="Times New Roman" w:eastAsia="MS Mincho" w:hAnsi="Times New Roman" w:cs="Times New Roman"/>
          <w:color w:val="000000" w:themeColor="text1"/>
        </w:rPr>
      </w:pPr>
      <w:r w:rsidRPr="002E6403">
        <w:rPr>
          <w:rFonts w:ascii="Times New Roman" w:hAnsi="Times New Roman" w:cs="Times New Roman"/>
          <w:color w:val="000000" w:themeColor="text1"/>
        </w:rPr>
        <w:t>Greet each person by name, if you know it.</w:t>
      </w:r>
    </w:p>
    <w:p w14:paraId="596E2209" w14:textId="77777777" w:rsidR="002E6403" w:rsidRPr="002E6403" w:rsidRDefault="002E6403" w:rsidP="002E6403">
      <w:pPr>
        <w:widowControl w:val="0"/>
        <w:autoSpaceDE w:val="0"/>
        <w:autoSpaceDN w:val="0"/>
        <w:contextualSpacing/>
        <w:rPr>
          <w:rFonts w:ascii="Times New Roman" w:eastAsia="MS Mincho" w:hAnsi="Times New Roman" w:cs="Times New Roman"/>
          <w:color w:val="000000" w:themeColor="text1"/>
        </w:rPr>
      </w:pPr>
      <w:r w:rsidRPr="002E6403">
        <w:rPr>
          <w:rFonts w:ascii="Times New Roman" w:hAnsi="Times New Roman" w:cs="Times New Roman"/>
          <w:color w:val="000000" w:themeColor="text1"/>
        </w:rPr>
        <w:t>Give a bulletin to each person, including school age children.</w:t>
      </w:r>
    </w:p>
    <w:p w14:paraId="711C9293" w14:textId="77777777" w:rsidR="002E6403" w:rsidRPr="002E6403" w:rsidRDefault="002E6403" w:rsidP="002E6403">
      <w:pPr>
        <w:widowControl w:val="0"/>
        <w:autoSpaceDE w:val="0"/>
        <w:autoSpaceDN w:val="0"/>
        <w:contextualSpacing/>
        <w:rPr>
          <w:rFonts w:ascii="Times New Roman" w:hAnsi="Times New Roman" w:cs="Times New Roman"/>
          <w:color w:val="000000" w:themeColor="text1"/>
        </w:rPr>
      </w:pPr>
      <w:r w:rsidRPr="002E6403">
        <w:rPr>
          <w:rFonts w:ascii="Times New Roman" w:hAnsi="Times New Roman" w:cs="Times New Roman"/>
          <w:color w:val="000000" w:themeColor="text1"/>
        </w:rPr>
        <w:t>Ask visitors if they need any information.  Assist with seating arrangements.</w:t>
      </w:r>
    </w:p>
    <w:p w14:paraId="70301366" w14:textId="77777777" w:rsidR="002E6403" w:rsidRPr="002E6403" w:rsidRDefault="002E6403" w:rsidP="002E6403">
      <w:pPr>
        <w:widowControl w:val="0"/>
        <w:autoSpaceDE w:val="0"/>
        <w:autoSpaceDN w:val="0"/>
        <w:contextualSpacing/>
        <w:rPr>
          <w:rFonts w:ascii="Times New Roman" w:hAnsi="Times New Roman" w:cs="Times New Roman"/>
          <w:color w:val="000000" w:themeColor="text1"/>
        </w:rPr>
      </w:pPr>
      <w:r w:rsidRPr="002E6403">
        <w:rPr>
          <w:rFonts w:ascii="Times New Roman" w:hAnsi="Times New Roman" w:cs="Times New Roman"/>
          <w:color w:val="000000" w:themeColor="text1"/>
        </w:rPr>
        <w:t>Extend invitation to guests for fellowship after worship.</w:t>
      </w:r>
    </w:p>
    <w:p w14:paraId="7F6535F3" w14:textId="77777777" w:rsidR="002E6403" w:rsidRPr="002E6403" w:rsidRDefault="002E6403" w:rsidP="002E6403">
      <w:pPr>
        <w:widowControl w:val="0"/>
        <w:autoSpaceDE w:val="0"/>
        <w:autoSpaceDN w:val="0"/>
        <w:contextualSpacing/>
        <w:rPr>
          <w:rFonts w:ascii="Times New Roman" w:hAnsi="Times New Roman" w:cs="Times New Roman"/>
          <w:b/>
          <w:color w:val="000000" w:themeColor="text1"/>
        </w:rPr>
      </w:pPr>
    </w:p>
    <w:p w14:paraId="68D39BE4" w14:textId="77777777" w:rsidR="002E6403" w:rsidRPr="002E6403" w:rsidRDefault="002E6403" w:rsidP="002E6403">
      <w:pPr>
        <w:widowControl w:val="0"/>
        <w:autoSpaceDE w:val="0"/>
        <w:autoSpaceDN w:val="0"/>
        <w:contextualSpacing/>
        <w:rPr>
          <w:rFonts w:ascii="Times New Roman" w:eastAsia="MS Mincho" w:hAnsi="Times New Roman" w:cs="Times New Roman"/>
          <w:color w:val="000000" w:themeColor="text1"/>
          <w:u w:val="single"/>
        </w:rPr>
      </w:pPr>
      <w:r w:rsidRPr="002E6403">
        <w:rPr>
          <w:rFonts w:ascii="Times New Roman" w:hAnsi="Times New Roman" w:cs="Times New Roman"/>
          <w:b/>
          <w:color w:val="000000" w:themeColor="text1"/>
        </w:rPr>
        <w:t>Seating</w:t>
      </w:r>
    </w:p>
    <w:p w14:paraId="19107A55" w14:textId="77777777" w:rsidR="002E6403" w:rsidRPr="002E6403" w:rsidRDefault="002E6403" w:rsidP="002E6403">
      <w:pPr>
        <w:widowControl w:val="0"/>
        <w:autoSpaceDE w:val="0"/>
        <w:autoSpaceDN w:val="0"/>
        <w:contextualSpacing/>
        <w:rPr>
          <w:rFonts w:ascii="Times New Roman" w:hAnsi="Times New Roman" w:cs="Times New Roman"/>
          <w:color w:val="000000" w:themeColor="text1"/>
        </w:rPr>
      </w:pPr>
      <w:r w:rsidRPr="002E6403">
        <w:rPr>
          <w:rFonts w:ascii="Times New Roman" w:hAnsi="Times New Roman" w:cs="Times New Roman"/>
          <w:color w:val="000000" w:themeColor="text1"/>
        </w:rPr>
        <w:t xml:space="preserve">If there are </w:t>
      </w:r>
      <w:r w:rsidRPr="002E6403">
        <w:rPr>
          <w:rFonts w:ascii="Times New Roman" w:hAnsi="Times New Roman" w:cs="Times New Roman"/>
        </w:rPr>
        <w:t xml:space="preserve">visitors with </w:t>
      </w:r>
      <w:r w:rsidRPr="002E6403">
        <w:rPr>
          <w:rFonts w:ascii="Times New Roman" w:hAnsi="Times New Roman" w:cs="Times New Roman"/>
          <w:color w:val="000000" w:themeColor="text1"/>
        </w:rPr>
        <w:t xml:space="preserve">infants or toddlers, inform them about </w:t>
      </w:r>
      <w:r w:rsidRPr="002E6403">
        <w:rPr>
          <w:rFonts w:ascii="Times New Roman" w:hAnsi="Times New Roman" w:cs="Times New Roman"/>
        </w:rPr>
        <w:t>family</w:t>
      </w:r>
      <w:r w:rsidRPr="002E6403">
        <w:rPr>
          <w:rFonts w:ascii="Times New Roman" w:hAnsi="Times New Roman" w:cs="Times New Roman"/>
          <w:color w:val="FF0000"/>
        </w:rPr>
        <w:t xml:space="preserve"> </w:t>
      </w:r>
      <w:r w:rsidRPr="002E6403">
        <w:rPr>
          <w:rFonts w:ascii="Times New Roman" w:hAnsi="Times New Roman" w:cs="Times New Roman"/>
          <w:color w:val="000000" w:themeColor="text1"/>
        </w:rPr>
        <w:t>room for children (</w:t>
      </w:r>
      <w:r w:rsidRPr="002E6403">
        <w:rPr>
          <w:rFonts w:ascii="Times New Roman" w:hAnsi="Times New Roman" w:cs="Times New Roman"/>
        </w:rPr>
        <w:t xml:space="preserve">which has a </w:t>
      </w:r>
      <w:r w:rsidRPr="002E6403">
        <w:rPr>
          <w:rFonts w:ascii="Times New Roman" w:hAnsi="Times New Roman" w:cs="Times New Roman"/>
          <w:color w:val="000000" w:themeColor="text1"/>
        </w:rPr>
        <w:t xml:space="preserve">speaker to hear the service).  </w:t>
      </w:r>
      <w:r w:rsidRPr="002E6403">
        <w:rPr>
          <w:rFonts w:ascii="Times New Roman" w:hAnsi="Times New Roman" w:cs="Times New Roman"/>
          <w:color w:val="000000" w:themeColor="text1"/>
          <w:u w:val="single"/>
        </w:rPr>
        <w:t>Do not insist they use it.</w:t>
      </w:r>
    </w:p>
    <w:p w14:paraId="2831D610" w14:textId="77777777" w:rsidR="002E6403" w:rsidRPr="002E6403" w:rsidRDefault="002E6403" w:rsidP="002E6403">
      <w:pPr>
        <w:widowControl w:val="0"/>
        <w:autoSpaceDE w:val="0"/>
        <w:autoSpaceDN w:val="0"/>
        <w:contextualSpacing/>
        <w:rPr>
          <w:rFonts w:ascii="Times New Roman" w:hAnsi="Times New Roman" w:cs="Times New Roman"/>
          <w:color w:val="000000" w:themeColor="text1"/>
        </w:rPr>
      </w:pPr>
      <w:r w:rsidRPr="002E6403">
        <w:rPr>
          <w:rFonts w:ascii="Times New Roman" w:hAnsi="Times New Roman" w:cs="Times New Roman"/>
          <w:color w:val="000000" w:themeColor="text1"/>
        </w:rPr>
        <w:t>Persons in wheel chairs are seated against the back wall of the sanctuary.</w:t>
      </w:r>
    </w:p>
    <w:p w14:paraId="1AEDECB8" w14:textId="77777777" w:rsidR="002E6403" w:rsidRPr="002E6403" w:rsidRDefault="002E6403" w:rsidP="002E6403">
      <w:pPr>
        <w:widowControl w:val="0"/>
        <w:autoSpaceDE w:val="0"/>
        <w:autoSpaceDN w:val="0"/>
        <w:contextualSpacing/>
        <w:rPr>
          <w:rFonts w:ascii="Times New Roman" w:eastAsia="MS Mincho" w:hAnsi="Times New Roman" w:cs="Times New Roman"/>
          <w:color w:val="000000" w:themeColor="text1"/>
        </w:rPr>
      </w:pPr>
      <w:r w:rsidRPr="002E6403">
        <w:rPr>
          <w:rFonts w:ascii="Times New Roman" w:hAnsi="Times New Roman" w:cs="Times New Roman"/>
          <w:color w:val="000000" w:themeColor="text1"/>
        </w:rPr>
        <w:t>Hearing devices are available upon request</w:t>
      </w:r>
      <w:r w:rsidRPr="002E6403">
        <w:rPr>
          <w:rFonts w:ascii="Times New Roman" w:eastAsia="MS Mincho" w:hAnsi="Times New Roman" w:cs="Times New Roman"/>
          <w:color w:val="000000" w:themeColor="text1"/>
        </w:rPr>
        <w:t>.</w:t>
      </w:r>
    </w:p>
    <w:p w14:paraId="349F1E92" w14:textId="77777777" w:rsidR="002E6403" w:rsidRPr="002E6403" w:rsidRDefault="002E6403" w:rsidP="002E6403">
      <w:pPr>
        <w:widowControl w:val="0"/>
        <w:autoSpaceDE w:val="0"/>
        <w:autoSpaceDN w:val="0"/>
        <w:contextualSpacing/>
        <w:rPr>
          <w:rFonts w:ascii="Times New Roman" w:hAnsi="Times New Roman" w:cs="Times New Roman"/>
          <w:color w:val="000000" w:themeColor="text1"/>
        </w:rPr>
      </w:pPr>
      <w:r w:rsidRPr="002E6403">
        <w:rPr>
          <w:rFonts w:ascii="Times New Roman" w:hAnsi="Times New Roman" w:cs="Times New Roman"/>
          <w:color w:val="000000" w:themeColor="text1"/>
        </w:rPr>
        <w:t>Do not seat latecomers during prayers or reading of the scripture.</w:t>
      </w:r>
    </w:p>
    <w:p w14:paraId="576484B4" w14:textId="77777777" w:rsidR="002E6403" w:rsidRPr="002E6403" w:rsidRDefault="002E6403" w:rsidP="002E6403">
      <w:pPr>
        <w:widowControl w:val="0"/>
        <w:autoSpaceDE w:val="0"/>
        <w:autoSpaceDN w:val="0"/>
        <w:contextualSpacing/>
        <w:rPr>
          <w:rFonts w:ascii="Times New Roman" w:hAnsi="Times New Roman" w:cs="Times New Roman"/>
          <w:b/>
          <w:color w:val="000000" w:themeColor="text1"/>
        </w:rPr>
      </w:pPr>
    </w:p>
    <w:p w14:paraId="4643DA09" w14:textId="77777777" w:rsidR="002E6403" w:rsidRPr="002E6403" w:rsidRDefault="002E6403" w:rsidP="002E6403">
      <w:pPr>
        <w:widowControl w:val="0"/>
        <w:autoSpaceDE w:val="0"/>
        <w:autoSpaceDN w:val="0"/>
        <w:contextualSpacing/>
        <w:rPr>
          <w:rFonts w:ascii="Times New Roman" w:eastAsia="MS Mincho" w:hAnsi="Times New Roman" w:cs="Times New Roman"/>
          <w:b/>
        </w:rPr>
      </w:pPr>
      <w:r w:rsidRPr="002E6403">
        <w:rPr>
          <w:rFonts w:ascii="Times New Roman" w:hAnsi="Times New Roman" w:cs="Times New Roman"/>
          <w:b/>
          <w:color w:val="000000" w:themeColor="text1"/>
        </w:rPr>
        <w:t>During worship</w:t>
      </w:r>
    </w:p>
    <w:p w14:paraId="341073A5" w14:textId="77777777" w:rsidR="002E6403" w:rsidRPr="002E6403" w:rsidRDefault="002E6403" w:rsidP="002E6403">
      <w:pPr>
        <w:widowControl w:val="0"/>
        <w:autoSpaceDE w:val="0"/>
        <w:autoSpaceDN w:val="0"/>
        <w:contextualSpacing/>
        <w:rPr>
          <w:rFonts w:ascii="Times New Roman" w:hAnsi="Times New Roman" w:cs="Times New Roman"/>
          <w:color w:val="000000" w:themeColor="text1"/>
        </w:rPr>
      </w:pPr>
      <w:r w:rsidRPr="002E6403">
        <w:rPr>
          <w:rFonts w:ascii="Times New Roman" w:hAnsi="Times New Roman" w:cs="Times New Roman"/>
        </w:rPr>
        <w:t>Beginning the service:  Candle lighters are located behind the door in the foyer.  Candles on the Table are lit when the chimes begin.  (If there are acolytes, they will do this).  The candle lighter should be lit and the flame adjusted before the ushers/acolytes process slowly to the front keeping pace with their partner</w:t>
      </w:r>
      <w:r w:rsidRPr="002E6403">
        <w:rPr>
          <w:rFonts w:ascii="Times New Roman" w:hAnsi="Times New Roman" w:cs="Times New Roman"/>
          <w:i/>
        </w:rPr>
        <w:t>.  This symbolizes the light of Christ coming into our worship space and the beginning of the worship service.</w:t>
      </w:r>
      <w:r w:rsidRPr="002E6403">
        <w:rPr>
          <w:rFonts w:ascii="Times New Roman" w:hAnsi="Times New Roman" w:cs="Times New Roman"/>
        </w:rPr>
        <w:t xml:space="preserve">  The flame is snuffed by retracting the wick only until the flame is extinguished at the Table as soon as the flame on the candlewick is stable.  The ushers/acolytes return with the candle lighter to the </w:t>
      </w:r>
      <w:r w:rsidRPr="002E6403">
        <w:rPr>
          <w:rFonts w:ascii="Times New Roman" w:hAnsi="Times New Roman" w:cs="Times New Roman"/>
          <w:color w:val="000000" w:themeColor="text1"/>
        </w:rPr>
        <w:t>back of the sanctuary.</w:t>
      </w:r>
    </w:p>
    <w:p w14:paraId="76315BC0" w14:textId="77777777" w:rsidR="002E6403" w:rsidRPr="002E6403" w:rsidRDefault="002E6403" w:rsidP="002E6403">
      <w:pPr>
        <w:widowControl w:val="0"/>
        <w:autoSpaceDE w:val="0"/>
        <w:autoSpaceDN w:val="0"/>
        <w:contextualSpacing/>
        <w:rPr>
          <w:rFonts w:ascii="Times New Roman" w:hAnsi="Times New Roman" w:cs="Times New Roman"/>
          <w:b/>
          <w:color w:val="000000" w:themeColor="text1"/>
        </w:rPr>
      </w:pPr>
    </w:p>
    <w:p w14:paraId="5E99DAA5" w14:textId="77777777" w:rsidR="002E6403" w:rsidRPr="002E6403" w:rsidRDefault="002E6403" w:rsidP="002E6403">
      <w:pPr>
        <w:widowControl w:val="0"/>
        <w:autoSpaceDE w:val="0"/>
        <w:autoSpaceDN w:val="0"/>
        <w:contextualSpacing/>
        <w:rPr>
          <w:rFonts w:ascii="Times New Roman" w:hAnsi="Times New Roman" w:cs="Times New Roman"/>
          <w:b/>
          <w:color w:val="000000" w:themeColor="text1"/>
        </w:rPr>
      </w:pPr>
      <w:r w:rsidRPr="002E6403">
        <w:rPr>
          <w:rFonts w:ascii="Times New Roman" w:hAnsi="Times New Roman" w:cs="Times New Roman"/>
          <w:b/>
          <w:color w:val="000000" w:themeColor="text1"/>
        </w:rPr>
        <w:t>Visitors</w:t>
      </w:r>
    </w:p>
    <w:p w14:paraId="4F65DC8F" w14:textId="77777777" w:rsidR="002E6403" w:rsidRPr="002E6403" w:rsidRDefault="002E6403" w:rsidP="002E6403">
      <w:pPr>
        <w:widowControl w:val="0"/>
        <w:autoSpaceDE w:val="0"/>
        <w:autoSpaceDN w:val="0"/>
        <w:contextualSpacing/>
        <w:rPr>
          <w:rFonts w:ascii="Times New Roman" w:hAnsi="Times New Roman" w:cs="Times New Roman"/>
          <w:color w:val="000000" w:themeColor="text1"/>
        </w:rPr>
      </w:pPr>
      <w:r w:rsidRPr="002E6403">
        <w:rPr>
          <w:rFonts w:ascii="Times New Roman" w:hAnsi="Times New Roman" w:cs="Times New Roman"/>
          <w:color w:val="000000" w:themeColor="text1"/>
        </w:rPr>
        <w:t xml:space="preserve">When visitors are introduced at the beginning of worship, </w:t>
      </w:r>
      <w:r w:rsidRPr="002E6403">
        <w:rPr>
          <w:rFonts w:ascii="Times New Roman" w:hAnsi="Times New Roman" w:cs="Times New Roman"/>
        </w:rPr>
        <w:t>ushers with the help of youth, including acolytes, will deliver a gift to each visitor.</w:t>
      </w:r>
    </w:p>
    <w:p w14:paraId="11CB3404" w14:textId="77777777" w:rsidR="002E6403" w:rsidRPr="002E6403" w:rsidRDefault="002E6403" w:rsidP="002E6403">
      <w:pPr>
        <w:widowControl w:val="0"/>
        <w:autoSpaceDE w:val="0"/>
        <w:autoSpaceDN w:val="0"/>
        <w:contextualSpacing/>
        <w:rPr>
          <w:rFonts w:ascii="Times New Roman" w:hAnsi="Times New Roman" w:cs="Times New Roman"/>
          <w:color w:val="000000" w:themeColor="text1"/>
        </w:rPr>
      </w:pPr>
    </w:p>
    <w:p w14:paraId="3B973DAB" w14:textId="77777777" w:rsidR="002E6403" w:rsidRPr="002E6403" w:rsidRDefault="002E6403" w:rsidP="002E6403">
      <w:pPr>
        <w:widowControl w:val="0"/>
        <w:autoSpaceDE w:val="0"/>
        <w:autoSpaceDN w:val="0"/>
        <w:contextualSpacing/>
        <w:rPr>
          <w:rFonts w:ascii="Times New Roman" w:hAnsi="Times New Roman" w:cs="Times New Roman"/>
          <w:b/>
          <w:color w:val="000000" w:themeColor="text1"/>
        </w:rPr>
      </w:pPr>
      <w:r w:rsidRPr="002E6403">
        <w:rPr>
          <w:rFonts w:ascii="Times New Roman" w:hAnsi="Times New Roman" w:cs="Times New Roman"/>
          <w:b/>
          <w:color w:val="000000" w:themeColor="text1"/>
        </w:rPr>
        <w:t>Offering</w:t>
      </w:r>
    </w:p>
    <w:p w14:paraId="34259626" w14:textId="77777777" w:rsidR="002E6403" w:rsidRPr="002E6403" w:rsidRDefault="002E6403" w:rsidP="002E6403">
      <w:pPr>
        <w:widowControl w:val="0"/>
        <w:autoSpaceDE w:val="0"/>
        <w:autoSpaceDN w:val="0"/>
        <w:contextualSpacing/>
        <w:rPr>
          <w:rFonts w:ascii="Times New Roman" w:hAnsi="Times New Roman" w:cs="Times New Roman"/>
          <w:color w:val="000000" w:themeColor="text1"/>
        </w:rPr>
      </w:pPr>
      <w:r w:rsidRPr="002E6403">
        <w:rPr>
          <w:rFonts w:ascii="Times New Roman" w:hAnsi="Times New Roman" w:cs="Times New Roman"/>
          <w:color w:val="000000" w:themeColor="text1"/>
        </w:rPr>
        <w:t>Two plates or baskets are either on or beside the Communion Table.  Ushers come forward during the last verse of the hymn preceding the offering and wait while clergy delivers a scriptural call for the offering.  Offering is received from front to back.  Each usher begins in their respective aisle and receives the offering from the entire side section and alternate rows of the center section.  The offering is then returned to the front of the church as the doxology is sung.  Ushers hand the plates to the clergy and wait while the offertory prayer is given.  Ushers return to their seats.</w:t>
      </w:r>
    </w:p>
    <w:p w14:paraId="20FDFF28" w14:textId="77777777" w:rsidR="002E6403" w:rsidRPr="002E6403" w:rsidRDefault="002E6403" w:rsidP="002E6403">
      <w:pPr>
        <w:widowControl w:val="0"/>
        <w:autoSpaceDE w:val="0"/>
        <w:autoSpaceDN w:val="0"/>
        <w:contextualSpacing/>
        <w:rPr>
          <w:rFonts w:ascii="Times New Roman" w:hAnsi="Times New Roman" w:cs="Times New Roman"/>
        </w:rPr>
      </w:pPr>
    </w:p>
    <w:p w14:paraId="4B3262B8" w14:textId="77777777" w:rsidR="002E6403" w:rsidRPr="002E6403" w:rsidRDefault="002E6403" w:rsidP="002E6403">
      <w:pPr>
        <w:widowControl w:val="0"/>
        <w:autoSpaceDE w:val="0"/>
        <w:autoSpaceDN w:val="0"/>
        <w:contextualSpacing/>
        <w:rPr>
          <w:rFonts w:ascii="Times New Roman" w:hAnsi="Times New Roman" w:cs="Times New Roman"/>
          <w:b/>
        </w:rPr>
      </w:pPr>
      <w:r w:rsidRPr="002E6403">
        <w:rPr>
          <w:rFonts w:ascii="Times New Roman" w:hAnsi="Times New Roman" w:cs="Times New Roman"/>
          <w:b/>
        </w:rPr>
        <w:t>At the end of the service</w:t>
      </w:r>
    </w:p>
    <w:p w14:paraId="670207BB" w14:textId="77777777" w:rsidR="002E6403" w:rsidRPr="002E6403" w:rsidRDefault="002E6403" w:rsidP="002E6403">
      <w:pPr>
        <w:widowControl w:val="0"/>
        <w:autoSpaceDE w:val="0"/>
        <w:autoSpaceDN w:val="0"/>
        <w:contextualSpacing/>
        <w:rPr>
          <w:rFonts w:ascii="Times New Roman" w:hAnsi="Times New Roman" w:cs="Times New Roman"/>
          <w:i/>
        </w:rPr>
      </w:pPr>
      <w:r w:rsidRPr="002E6403">
        <w:rPr>
          <w:rFonts w:ascii="Times New Roman" w:hAnsi="Times New Roman" w:cs="Times New Roman"/>
        </w:rPr>
        <w:t xml:space="preserve">During the last verse of the last hymn, ushers/acolytes come forward carrying snuffer/candle lighter, and stand at the front of the aisle for the Benediction.  As the Response is sung, light the flame from the lit candles, snuff the candles and walk to the foyer before the candle lighter is snuffed by retracting the wick only until the flame is extinguished.  </w:t>
      </w:r>
      <w:r w:rsidRPr="002E6403">
        <w:rPr>
          <w:rFonts w:ascii="Times New Roman" w:hAnsi="Times New Roman" w:cs="Times New Roman"/>
          <w:i/>
        </w:rPr>
        <w:t xml:space="preserve">This symbolizes the light of </w:t>
      </w:r>
      <w:r w:rsidRPr="002E6403">
        <w:rPr>
          <w:rFonts w:ascii="Times New Roman" w:hAnsi="Times New Roman" w:cs="Times New Roman"/>
          <w:i/>
        </w:rPr>
        <w:lastRenderedPageBreak/>
        <w:t>Christ going from worship into the world.</w:t>
      </w:r>
    </w:p>
    <w:p w14:paraId="53EF776F" w14:textId="77777777" w:rsidR="002E6403" w:rsidRPr="002E6403" w:rsidRDefault="002E6403" w:rsidP="002E6403">
      <w:pPr>
        <w:widowControl w:val="0"/>
        <w:autoSpaceDE w:val="0"/>
        <w:autoSpaceDN w:val="0"/>
        <w:contextualSpacing/>
        <w:rPr>
          <w:rFonts w:ascii="Times New Roman" w:hAnsi="Times New Roman" w:cs="Times New Roman"/>
          <w:b/>
          <w:i/>
        </w:rPr>
      </w:pPr>
    </w:p>
    <w:p w14:paraId="24C5C9BF" w14:textId="77777777" w:rsidR="002E6403" w:rsidRPr="002E6403" w:rsidRDefault="002E6403" w:rsidP="002E6403">
      <w:pPr>
        <w:widowControl w:val="0"/>
        <w:autoSpaceDE w:val="0"/>
        <w:autoSpaceDN w:val="0"/>
        <w:contextualSpacing/>
        <w:rPr>
          <w:rFonts w:ascii="Times New Roman" w:eastAsia="MS Mincho" w:hAnsi="Times New Roman" w:cs="Times New Roman"/>
          <w:b/>
        </w:rPr>
      </w:pPr>
      <w:r w:rsidRPr="002E6403">
        <w:rPr>
          <w:rFonts w:ascii="Times New Roman" w:hAnsi="Times New Roman" w:cs="Times New Roman"/>
          <w:b/>
        </w:rPr>
        <w:t>After worship</w:t>
      </w:r>
    </w:p>
    <w:p w14:paraId="52D977DB" w14:textId="77777777" w:rsidR="002E6403" w:rsidRPr="002E6403" w:rsidRDefault="002E6403" w:rsidP="002E6403">
      <w:pPr>
        <w:widowControl w:val="0"/>
        <w:autoSpaceDE w:val="0"/>
        <w:autoSpaceDN w:val="0"/>
        <w:contextualSpacing/>
        <w:rPr>
          <w:rFonts w:ascii="Times New Roman" w:hAnsi="Times New Roman" w:cs="Times New Roman"/>
        </w:rPr>
      </w:pPr>
      <w:r w:rsidRPr="002E6403">
        <w:rPr>
          <w:rFonts w:ascii="Times New Roman" w:hAnsi="Times New Roman" w:cs="Times New Roman"/>
        </w:rPr>
        <w:t>Pick up bulletins from pews or provided baskets and take to the office for re-cycling.</w:t>
      </w:r>
      <w:r w:rsidRPr="002E6403">
        <w:rPr>
          <w:rFonts w:ascii="Times New Roman" w:eastAsia="MS Mincho" w:hAnsi="Times New Roman" w:cs="Times New Roman"/>
        </w:rPr>
        <w:t xml:space="preserve">  </w:t>
      </w:r>
      <w:r w:rsidRPr="002E6403">
        <w:rPr>
          <w:rFonts w:ascii="Times New Roman" w:hAnsi="Times New Roman" w:cs="Times New Roman"/>
        </w:rPr>
        <w:t>Pick up other litter and put in waste basket.  Return hymnals to racks.</w:t>
      </w:r>
    </w:p>
    <w:p w14:paraId="30D8CCB5" w14:textId="77777777" w:rsidR="00E456A4" w:rsidRPr="002E6403" w:rsidRDefault="00E456A4" w:rsidP="002E6403">
      <w:pPr>
        <w:contextualSpacing/>
        <w:rPr>
          <w:rFonts w:ascii="Times New Roman" w:hAnsi="Times New Roman" w:cs="Times New Roman"/>
          <w:color w:val="000000" w:themeColor="text1"/>
        </w:rPr>
      </w:pPr>
      <w:r w:rsidRPr="002E6403">
        <w:rPr>
          <w:rFonts w:ascii="Times New Roman" w:hAnsi="Times New Roman" w:cs="Times New Roman"/>
          <w:color w:val="000000" w:themeColor="text1"/>
        </w:rPr>
        <w:br w:type="page"/>
      </w:r>
    </w:p>
    <w:p w14:paraId="6F679C2C" w14:textId="0CEE004B" w:rsidR="00FC42EB" w:rsidRPr="007F0130" w:rsidRDefault="00FC42EB" w:rsidP="007F0130">
      <w:pPr>
        <w:pStyle w:val="Heading1"/>
        <w:spacing w:before="0"/>
        <w:contextualSpacing/>
        <w:rPr>
          <w:rFonts w:cs="Times New Roman"/>
          <w:b/>
          <w:szCs w:val="24"/>
        </w:rPr>
      </w:pPr>
      <w:bookmarkStart w:id="73" w:name="_Toc536799594"/>
      <w:r w:rsidRPr="007F0130">
        <w:rPr>
          <w:rFonts w:cs="Times New Roman"/>
          <w:b/>
          <w:szCs w:val="24"/>
        </w:rPr>
        <w:lastRenderedPageBreak/>
        <w:t>Worship Leadership Guide (Lay Leader)</w:t>
      </w:r>
      <w:bookmarkEnd w:id="73"/>
    </w:p>
    <w:p w14:paraId="2626DAEF" w14:textId="77777777" w:rsidR="007F0130" w:rsidRPr="007F0130" w:rsidRDefault="007F0130" w:rsidP="007F0130"/>
    <w:p w14:paraId="74DF4169" w14:textId="3EAA4BB3" w:rsidR="00FC42EB" w:rsidRPr="007F0130" w:rsidRDefault="00FC42EB" w:rsidP="007F0130">
      <w:pPr>
        <w:widowControl w:val="0"/>
        <w:autoSpaceDE w:val="0"/>
        <w:autoSpaceDN w:val="0"/>
        <w:contextualSpacing/>
        <w:jc w:val="center"/>
        <w:rPr>
          <w:rFonts w:ascii="Times New Roman" w:hAnsi="Times New Roman" w:cs="Times New Roman"/>
          <w:b/>
          <w:color w:val="000000" w:themeColor="text1"/>
        </w:rPr>
      </w:pPr>
      <w:r w:rsidRPr="007F0130">
        <w:rPr>
          <w:rFonts w:ascii="Times New Roman" w:hAnsi="Times New Roman" w:cs="Times New Roman"/>
          <w:b/>
          <w:color w:val="000000" w:themeColor="text1"/>
        </w:rPr>
        <w:t>Second Pres</w:t>
      </w:r>
      <w:r w:rsidR="007F0130" w:rsidRPr="007F0130">
        <w:rPr>
          <w:rFonts w:ascii="Times New Roman" w:hAnsi="Times New Roman" w:cs="Times New Roman"/>
          <w:b/>
          <w:color w:val="000000" w:themeColor="text1"/>
        </w:rPr>
        <w:t>byterian Church/Albuquerque, NM</w:t>
      </w:r>
    </w:p>
    <w:p w14:paraId="5529C653"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33DD5C0C" w14:textId="5C535515" w:rsidR="00FC42EB" w:rsidRPr="007F0130" w:rsidRDefault="00FC42EB" w:rsidP="00B21CAF">
      <w:pPr>
        <w:pStyle w:val="ListParagraph"/>
        <w:widowControl w:val="0"/>
        <w:numPr>
          <w:ilvl w:val="0"/>
          <w:numId w:val="50"/>
        </w:numPr>
        <w:autoSpaceDE w:val="0"/>
        <w:autoSpaceDN w:val="0"/>
        <w:ind w:left="360"/>
        <w:rPr>
          <w:rFonts w:ascii="Times New Roman" w:hAnsi="Times New Roman" w:cs="Times New Roman"/>
          <w:color w:val="000000" w:themeColor="text1"/>
        </w:rPr>
      </w:pPr>
      <w:r w:rsidRPr="007F0130">
        <w:rPr>
          <w:rFonts w:ascii="Times New Roman" w:hAnsi="Times New Roman" w:cs="Times New Roman"/>
          <w:color w:val="000000" w:themeColor="text1"/>
        </w:rPr>
        <w:t xml:space="preserve">Meet with the Pastor in advance of the </w:t>
      </w:r>
      <w:r w:rsidR="007F0130" w:rsidRPr="007F0130">
        <w:rPr>
          <w:rFonts w:ascii="Times New Roman" w:hAnsi="Times New Roman" w:cs="Times New Roman"/>
          <w:color w:val="000000" w:themeColor="text1"/>
        </w:rPr>
        <w:t>Sunday morning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7F0130" w:rsidRPr="007F0130">
        <w:rPr>
          <w:rFonts w:ascii="Times New Roman" w:hAnsi="Times New Roman" w:cs="Times New Roman"/>
          <w:color w:val="000000" w:themeColor="text1"/>
        </w:rPr>
        <w:t xml:space="preserve"> service.  </w:t>
      </w:r>
      <w:r w:rsidRPr="007F0130">
        <w:rPr>
          <w:rFonts w:ascii="Times New Roman" w:hAnsi="Times New Roman" w:cs="Times New Roman"/>
          <w:color w:val="000000" w:themeColor="text1"/>
        </w:rPr>
        <w:t>Esta</w:t>
      </w:r>
      <w:r w:rsidR="007F0130" w:rsidRPr="007F0130">
        <w:rPr>
          <w:rFonts w:ascii="Times New Roman" w:hAnsi="Times New Roman" w:cs="Times New Roman"/>
          <w:color w:val="000000" w:themeColor="text1"/>
        </w:rPr>
        <w:t>blish what you will be reading.</w:t>
      </w:r>
    </w:p>
    <w:p w14:paraId="4AF75272" w14:textId="1D3488C1" w:rsidR="007F0130" w:rsidRPr="007F0130" w:rsidRDefault="00FC42EB" w:rsidP="00B21CAF">
      <w:pPr>
        <w:pStyle w:val="ListParagraph"/>
        <w:widowControl w:val="0"/>
        <w:numPr>
          <w:ilvl w:val="0"/>
          <w:numId w:val="51"/>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Normally the</w:t>
      </w:r>
      <w:r w:rsidR="007F0130" w:rsidRPr="007F0130">
        <w:rPr>
          <w:rFonts w:ascii="Times New Roman" w:hAnsi="Times New Roman" w:cs="Times New Roman"/>
          <w:color w:val="000000" w:themeColor="text1"/>
        </w:rPr>
        <w:t xml:space="preserve"> lay leader is responsible for:</w:t>
      </w:r>
    </w:p>
    <w:p w14:paraId="7EB3DFAF" w14:textId="365CF799" w:rsidR="007F0130" w:rsidRPr="007F0130" w:rsidRDefault="00FC42EB" w:rsidP="007F0130">
      <w:pPr>
        <w:widowControl w:val="0"/>
        <w:autoSpaceDE w:val="0"/>
        <w:autoSpaceDN w:val="0"/>
        <w:ind w:left="1440"/>
        <w:rPr>
          <w:rFonts w:ascii="MS Mincho" w:eastAsia="MS Mincho" w:hAnsi="MS Mincho" w:cs="MS Mincho"/>
          <w:color w:val="000000" w:themeColor="text1"/>
        </w:rPr>
      </w:pPr>
      <w:r w:rsidRPr="007F0130">
        <w:rPr>
          <w:rFonts w:ascii="Times New Roman" w:hAnsi="Times New Roman" w:cs="Times New Roman"/>
          <w:color w:val="000000" w:themeColor="text1"/>
        </w:rPr>
        <w:t>Greeting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p>
    <w:p w14:paraId="4F6C03B6" w14:textId="77777777"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The Prayer of t</w:t>
      </w:r>
      <w:r w:rsidR="007F0130" w:rsidRPr="007F0130">
        <w:rPr>
          <w:rFonts w:ascii="Times New Roman" w:hAnsi="Times New Roman" w:cs="Times New Roman"/>
          <w:color w:val="000000" w:themeColor="text1"/>
        </w:rPr>
        <w:t>he Day (choose either language)</w:t>
      </w:r>
    </w:p>
    <w:p w14:paraId="2FDE8673" w14:textId="16A58290"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Call to Conf</w:t>
      </w:r>
      <w:r w:rsidR="007F0130" w:rsidRPr="007F0130">
        <w:rPr>
          <w:rFonts w:ascii="Times New Roman" w:hAnsi="Times New Roman" w:cs="Times New Roman"/>
          <w:color w:val="000000" w:themeColor="text1"/>
        </w:rPr>
        <w:t>ession</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Confession</w:instrText>
      </w:r>
      <w:r w:rsidR="004520FB">
        <w:instrText xml:space="preserve">" </w:instrText>
      </w:r>
      <w:r w:rsidR="004520FB">
        <w:rPr>
          <w:rFonts w:ascii="Times New Roman" w:hAnsi="Times New Roman" w:cs="Times New Roman"/>
          <w:color w:val="000000" w:themeColor="text1"/>
        </w:rPr>
        <w:fldChar w:fldCharType="end"/>
      </w:r>
      <w:r w:rsidR="007F0130" w:rsidRPr="007F0130">
        <w:rPr>
          <w:rFonts w:ascii="Times New Roman" w:hAnsi="Times New Roman" w:cs="Times New Roman"/>
          <w:color w:val="000000" w:themeColor="text1"/>
        </w:rPr>
        <w:t xml:space="preserve"> (choose either language)</w:t>
      </w:r>
    </w:p>
    <w:p w14:paraId="4E20F86C" w14:textId="16E20F41" w:rsidR="00FC42EB"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Prayer of Confession</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Confession</w:instrText>
      </w:r>
      <w:r w:rsidR="004520FB">
        <w:instrText xml:space="preserve">" </w:instrText>
      </w:r>
      <w:r w:rsidR="004520FB">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w:t>
      </w:r>
    </w:p>
    <w:p w14:paraId="2B87CA2D" w14:textId="77777777"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Prayer for illumination (either langua</w:t>
      </w:r>
      <w:r w:rsidR="007F0130" w:rsidRPr="007F0130">
        <w:rPr>
          <w:rFonts w:ascii="Times New Roman" w:hAnsi="Times New Roman" w:cs="Times New Roman"/>
          <w:color w:val="000000" w:themeColor="text1"/>
        </w:rPr>
        <w:t>ge)</w:t>
      </w:r>
    </w:p>
    <w:p w14:paraId="7B5456D5" w14:textId="1363ED74" w:rsidR="007F0130" w:rsidRPr="007F0130" w:rsidRDefault="007F0130"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The first scripture reading</w:t>
      </w:r>
    </w:p>
    <w:p w14:paraId="2BD5A1CD" w14:textId="314780C3" w:rsidR="007F0130" w:rsidRPr="007F0130" w:rsidRDefault="00FC42EB" w:rsidP="007F0130">
      <w:pPr>
        <w:widowControl w:val="0"/>
        <w:autoSpaceDE w:val="0"/>
        <w:autoSpaceDN w:val="0"/>
        <w:ind w:left="1440"/>
        <w:rPr>
          <w:rFonts w:ascii="Times New Roman" w:hAnsi="Times New Roman" w:cs="Times New Roman"/>
          <w:color w:val="000000" w:themeColor="text1"/>
        </w:rPr>
      </w:pPr>
      <w:r w:rsidRPr="007F0130">
        <w:rPr>
          <w:rFonts w:ascii="Times New Roman" w:hAnsi="Times New Roman" w:cs="Times New Roman"/>
          <w:color w:val="000000" w:themeColor="text1"/>
        </w:rPr>
        <w:t>Greeting members a</w:t>
      </w:r>
      <w:r w:rsidR="007F0130" w:rsidRPr="007F0130">
        <w:rPr>
          <w:rFonts w:ascii="Times New Roman" w:hAnsi="Times New Roman" w:cs="Times New Roman"/>
          <w:color w:val="000000" w:themeColor="text1"/>
        </w:rPr>
        <w:t>fter the service as</w:t>
      </w:r>
      <w:r w:rsidR="007F0130">
        <w:rPr>
          <w:rFonts w:ascii="Times New Roman" w:hAnsi="Times New Roman" w:cs="Times New Roman"/>
          <w:color w:val="000000" w:themeColor="text1"/>
        </w:rPr>
        <w:t xml:space="preserve"> </w:t>
      </w:r>
      <w:r w:rsidR="007F0130" w:rsidRPr="007F0130">
        <w:rPr>
          <w:rFonts w:ascii="Times New Roman" w:hAnsi="Times New Roman" w:cs="Times New Roman"/>
          <w:color w:val="000000" w:themeColor="text1"/>
        </w:rPr>
        <w:t>they exit</w:t>
      </w:r>
    </w:p>
    <w:p w14:paraId="7B992B17" w14:textId="77777777" w:rsidR="007F0130" w:rsidRDefault="007F0130" w:rsidP="007F0130">
      <w:pPr>
        <w:widowControl w:val="0"/>
        <w:autoSpaceDE w:val="0"/>
        <w:autoSpaceDN w:val="0"/>
        <w:contextualSpacing/>
        <w:rPr>
          <w:rFonts w:ascii="Times New Roman" w:hAnsi="Times New Roman" w:cs="Times New Roman"/>
          <w:color w:val="000000" w:themeColor="text1"/>
        </w:rPr>
      </w:pPr>
    </w:p>
    <w:p w14:paraId="7CAA3386" w14:textId="3DAD0067" w:rsidR="00FC42EB" w:rsidRPr="007F0130" w:rsidRDefault="00FC42EB" w:rsidP="00B21CAF">
      <w:pPr>
        <w:pStyle w:val="ListParagraph"/>
        <w:widowControl w:val="0"/>
        <w:numPr>
          <w:ilvl w:val="0"/>
          <w:numId w:val="50"/>
        </w:numPr>
        <w:autoSpaceDE w:val="0"/>
        <w:autoSpaceDN w:val="0"/>
        <w:ind w:left="360"/>
        <w:rPr>
          <w:rFonts w:ascii="Times New Roman" w:hAnsi="Times New Roman" w:cs="Times New Roman"/>
          <w:color w:val="000000" w:themeColor="text1"/>
        </w:rPr>
      </w:pPr>
      <w:r w:rsidRPr="007F0130">
        <w:rPr>
          <w:rFonts w:ascii="Times New Roman" w:hAnsi="Times New Roman" w:cs="Times New Roman"/>
          <w:color w:val="000000" w:themeColor="text1"/>
        </w:rPr>
        <w:t xml:space="preserve">Read through the liturgy and scripture text. </w:t>
      </w:r>
    </w:p>
    <w:p w14:paraId="3E171B26" w14:textId="77777777" w:rsidR="007F0130" w:rsidRDefault="007F0130" w:rsidP="007F0130">
      <w:pPr>
        <w:widowControl w:val="0"/>
        <w:autoSpaceDE w:val="0"/>
        <w:autoSpaceDN w:val="0"/>
        <w:contextualSpacing/>
        <w:rPr>
          <w:rFonts w:ascii="Times New Roman" w:hAnsi="Times New Roman" w:cs="Times New Roman"/>
          <w:color w:val="000000" w:themeColor="text1"/>
        </w:rPr>
      </w:pPr>
    </w:p>
    <w:p w14:paraId="17795C25" w14:textId="77777777" w:rsidR="007F0130" w:rsidRDefault="007F0130" w:rsidP="007F0130">
      <w:pPr>
        <w:widowControl w:val="0"/>
        <w:autoSpaceDE w:val="0"/>
        <w:autoSpaceDN w:val="0"/>
        <w:contextualSpacing/>
        <w:rPr>
          <w:rFonts w:ascii="Times New Roman" w:hAnsi="Times New Roman" w:cs="Times New Roman"/>
          <w:color w:val="000000" w:themeColor="text1"/>
        </w:rPr>
      </w:pPr>
    </w:p>
    <w:p w14:paraId="2887A8D9" w14:textId="2AAC69FE" w:rsidR="00FC42EB" w:rsidRDefault="007F0130" w:rsidP="007F0130">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From the Book of Order:</w:t>
      </w:r>
    </w:p>
    <w:p w14:paraId="331AEABF"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77654866" w14:textId="189DC290" w:rsidR="00FC42EB" w:rsidRDefault="00CB40A3" w:rsidP="007F0130">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7F0130">
        <w:rPr>
          <w:rFonts w:ascii="Times New Roman" w:hAnsi="Times New Roman" w:cs="Times New Roman"/>
          <w:color w:val="000000" w:themeColor="text1"/>
        </w:rPr>
        <w:t>W-1.1002a</w:t>
      </w:r>
      <w:r>
        <w:rPr>
          <w:rFonts w:ascii="Times New Roman" w:hAnsi="Times New Roman" w:cs="Times New Roman"/>
          <w:color w:val="000000" w:themeColor="text1"/>
        </w:rPr>
        <w:fldChar w:fldCharType="begin"/>
      </w:r>
      <w:r>
        <w:instrText xml:space="preserve"> XE "</w:instrText>
      </w:r>
      <w:r w:rsidRPr="007F0130">
        <w:rPr>
          <w:rFonts w:ascii="Times New Roman" w:hAnsi="Times New Roman" w:cs="Times New Roman"/>
          <w:color w:val="000000" w:themeColor="text1"/>
        </w:rPr>
        <w:instrText>W-1.1002a</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7F0130">
        <w:rPr>
          <w:rFonts w:ascii="Times New Roman" w:hAnsi="Times New Roman" w:cs="Times New Roman"/>
          <w:color w:val="000000" w:themeColor="text1"/>
        </w:rPr>
        <w:t xml:space="preserve"> "The Spirit of God quickens people to an awareness of God's grace and claim upon their lives. The Spirit moves them to respond by naming and calling upon God by remembering and proclaiming God's acts of self-revelation in word deed, and by committing their live</w:t>
      </w:r>
      <w:r w:rsidR="007F0130">
        <w:rPr>
          <w:rFonts w:ascii="Times New Roman" w:hAnsi="Times New Roman" w:cs="Times New Roman"/>
          <w:color w:val="000000" w:themeColor="text1"/>
        </w:rPr>
        <w:t>s to God's reign in the world."</w:t>
      </w:r>
    </w:p>
    <w:p w14:paraId="2D3DFC90"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60740A3E" w14:textId="02EF1AE2" w:rsidR="00FC42EB" w:rsidRDefault="00CB40A3" w:rsidP="007F0130">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7F0130">
        <w:rPr>
          <w:rFonts w:ascii="Times New Roman" w:hAnsi="Times New Roman" w:cs="Times New Roman"/>
          <w:color w:val="000000" w:themeColor="text1"/>
        </w:rPr>
        <w:t>W-1.4003</w:t>
      </w:r>
      <w:r>
        <w:rPr>
          <w:rFonts w:ascii="Times New Roman" w:hAnsi="Times New Roman" w:cs="Times New Roman"/>
          <w:color w:val="000000" w:themeColor="text1"/>
        </w:rPr>
        <w:fldChar w:fldCharType="begin"/>
      </w:r>
      <w:r>
        <w:instrText xml:space="preserve"> XE "</w:instrText>
      </w:r>
      <w:r w:rsidRPr="007F0130">
        <w:rPr>
          <w:rFonts w:ascii="Times New Roman" w:hAnsi="Times New Roman" w:cs="Times New Roman"/>
          <w:color w:val="000000" w:themeColor="text1"/>
        </w:rPr>
        <w:instrText>W-1.4003</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7F0130">
        <w:rPr>
          <w:rFonts w:ascii="Times New Roman" w:hAnsi="Times New Roman" w:cs="Times New Roman"/>
          <w:color w:val="000000" w:themeColor="text1"/>
        </w:rPr>
        <w:t xml:space="preserve"> In Jesus Christ, the church is a royal priesthood in which w</w:t>
      </w:r>
      <w:r w:rsidR="007F0130">
        <w:rPr>
          <w:rFonts w:ascii="Times New Roman" w:hAnsi="Times New Roman" w:cs="Times New Roman"/>
          <w:color w:val="000000" w:themeColor="text1"/>
        </w:rPr>
        <w:t>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7F0130">
        <w:rPr>
          <w:rFonts w:ascii="Times New Roman" w:hAnsi="Times New Roman" w:cs="Times New Roman"/>
          <w:color w:val="000000" w:themeColor="text1"/>
        </w:rPr>
        <w:t xml:space="preserve"> is the work of everyone.  </w:t>
      </w:r>
      <w:r w:rsidR="00FC42EB" w:rsidRPr="007F0130">
        <w:rPr>
          <w:rFonts w:ascii="Times New Roman" w:hAnsi="Times New Roman" w:cs="Times New Roman"/>
          <w:color w:val="000000" w:themeColor="text1"/>
        </w:rPr>
        <w:t xml:space="preserve">The people of God are called to participate in </w:t>
      </w:r>
      <w:r w:rsidR="007F0130">
        <w:rPr>
          <w:rFonts w:ascii="Times New Roman" w:hAnsi="Times New Roman" w:cs="Times New Roman"/>
          <w:color w:val="000000" w:themeColor="text1"/>
        </w:rPr>
        <w:t xml:space="preserve">the common ministry of worship.  </w:t>
      </w:r>
      <w:r w:rsidR="00FC42EB" w:rsidRPr="007F0130">
        <w:rPr>
          <w:rFonts w:ascii="Times New Roman" w:hAnsi="Times New Roman" w:cs="Times New Roman"/>
          <w:color w:val="000000" w:themeColor="text1"/>
        </w:rPr>
        <w:t xml:space="preserve">No one shall be excluded from participation of leadership in public worship in the Lord's house on the grounds of race, color, </w:t>
      </w:r>
      <w:r w:rsidR="007F0130">
        <w:rPr>
          <w:rFonts w:ascii="Times New Roman" w:hAnsi="Times New Roman" w:cs="Times New Roman"/>
          <w:color w:val="000000" w:themeColor="text1"/>
        </w:rPr>
        <w:t xml:space="preserve">class, age, sex or handicapping condition.  </w:t>
      </w:r>
      <w:r w:rsidR="00FC42EB" w:rsidRPr="007F0130">
        <w:rPr>
          <w:rFonts w:ascii="Times New Roman" w:hAnsi="Times New Roman" w:cs="Times New Roman"/>
          <w:color w:val="000000" w:themeColor="text1"/>
        </w:rPr>
        <w:t>Some, by gifts and training, may be called to particular</w:t>
      </w:r>
      <w:r w:rsidR="007F0130">
        <w:rPr>
          <w:rFonts w:ascii="Times New Roman" w:hAnsi="Times New Roman" w:cs="Times New Roman"/>
          <w:color w:val="000000" w:themeColor="text1"/>
        </w:rPr>
        <w:t xml:space="preserve"> acts of leadership in worship.  </w:t>
      </w:r>
      <w:r w:rsidR="00FC42EB" w:rsidRPr="007F0130">
        <w:rPr>
          <w:rFonts w:ascii="Times New Roman" w:hAnsi="Times New Roman" w:cs="Times New Roman"/>
          <w:color w:val="000000" w:themeColor="text1"/>
        </w:rPr>
        <w:t>It is appropriate to encourage members and ordained officers with such abilitie</w:t>
      </w:r>
      <w:r w:rsidR="007F0130">
        <w:rPr>
          <w:rFonts w:ascii="Times New Roman" w:hAnsi="Times New Roman" w:cs="Times New Roman"/>
          <w:color w:val="000000" w:themeColor="text1"/>
        </w:rPr>
        <w:t>s to assist in leading worship.</w:t>
      </w:r>
    </w:p>
    <w:p w14:paraId="79148537"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799EBEEE" w14:textId="54B079E0" w:rsidR="007F0130" w:rsidRDefault="00FC42EB" w:rsidP="007F0130">
      <w:pPr>
        <w:widowControl w:val="0"/>
        <w:autoSpaceDE w:val="0"/>
        <w:autoSpaceDN w:val="0"/>
        <w:contextualSpacing/>
        <w:rPr>
          <w:rFonts w:ascii="MS Mincho" w:eastAsia="MS Mincho" w:hAnsi="MS Mincho" w:cs="MS Mincho"/>
          <w:color w:val="000000" w:themeColor="text1"/>
        </w:rPr>
      </w:pPr>
      <w:r w:rsidRPr="007F0130">
        <w:rPr>
          <w:rFonts w:ascii="Times New Roman" w:hAnsi="Times New Roman" w:cs="Times New Roman"/>
          <w:color w:val="000000" w:themeColor="text1"/>
        </w:rPr>
        <w:t>Tips to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leadership:</w:t>
      </w:r>
    </w:p>
    <w:p w14:paraId="18A547D4" w14:textId="502B6F57" w:rsidR="00FC42EB" w:rsidRPr="007F0130" w:rsidRDefault="00FC42EB" w:rsidP="00B21CAF">
      <w:pPr>
        <w:pStyle w:val="ListParagraph"/>
        <w:widowControl w:val="0"/>
        <w:numPr>
          <w:ilvl w:val="0"/>
          <w:numId w:val="52"/>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Fear of public speakin</w:t>
      </w:r>
      <w:r w:rsidR="007F0130">
        <w:rPr>
          <w:rFonts w:ascii="Times New Roman" w:hAnsi="Times New Roman" w:cs="Times New Roman"/>
          <w:color w:val="000000" w:themeColor="text1"/>
        </w:rPr>
        <w:t xml:space="preserve">g is usually no. 1 on the list.  </w:t>
      </w:r>
      <w:r w:rsidRPr="007F0130">
        <w:rPr>
          <w:rFonts w:ascii="Times New Roman" w:hAnsi="Times New Roman" w:cs="Times New Roman"/>
          <w:color w:val="000000" w:themeColor="text1"/>
        </w:rPr>
        <w:t>Give stress to the Spiri</w:t>
      </w:r>
      <w:r w:rsidR="007F0130">
        <w:rPr>
          <w:rFonts w:ascii="Times New Roman" w:hAnsi="Times New Roman" w:cs="Times New Roman"/>
          <w:color w:val="000000" w:themeColor="text1"/>
        </w:rPr>
        <w:t xml:space="preserve">t.  </w:t>
      </w:r>
      <w:r w:rsidR="007F0130" w:rsidRPr="007F0130">
        <w:rPr>
          <w:rFonts w:ascii="Times New Roman" w:hAnsi="Times New Roman" w:cs="Times New Roman"/>
          <w:color w:val="000000" w:themeColor="text1"/>
        </w:rPr>
        <w:t xml:space="preserve">If you </w:t>
      </w:r>
      <w:r w:rsidRPr="007F0130">
        <w:rPr>
          <w:rFonts w:ascii="Times New Roman" w:hAnsi="Times New Roman" w:cs="Times New Roman"/>
          <w:color w:val="000000" w:themeColor="text1"/>
        </w:rPr>
        <w:t>make a mistake, let it go-ever</w:t>
      </w:r>
      <w:r w:rsidR="007F0130">
        <w:rPr>
          <w:rFonts w:ascii="Times New Roman" w:hAnsi="Times New Roman" w:cs="Times New Roman"/>
          <w:color w:val="000000" w:themeColor="text1"/>
        </w:rPr>
        <w:t>yone else will---including God.</w:t>
      </w:r>
    </w:p>
    <w:p w14:paraId="4821506A" w14:textId="784DA72D" w:rsidR="007F0130" w:rsidRPr="007F0130" w:rsidRDefault="00FC42EB" w:rsidP="00B21CAF">
      <w:pPr>
        <w:pStyle w:val="ListParagraph"/>
        <w:widowControl w:val="0"/>
        <w:numPr>
          <w:ilvl w:val="0"/>
          <w:numId w:val="52"/>
        </w:numPr>
        <w:autoSpaceDE w:val="0"/>
        <w:autoSpaceDN w:val="0"/>
        <w:rPr>
          <w:rFonts w:ascii="MS Mincho" w:eastAsia="MS Mincho" w:hAnsi="MS Mincho" w:cs="MS Mincho"/>
          <w:color w:val="000000" w:themeColor="text1"/>
        </w:rPr>
      </w:pPr>
      <w:r w:rsidRPr="007F0130">
        <w:rPr>
          <w:rFonts w:ascii="Times New Roman" w:hAnsi="Times New Roman" w:cs="Times New Roman"/>
          <w:color w:val="000000" w:themeColor="text1"/>
        </w:rPr>
        <w:t>Practice makes perfect.</w:t>
      </w:r>
    </w:p>
    <w:p w14:paraId="3E441DBA" w14:textId="77777777" w:rsidR="007F0130" w:rsidRPr="007F0130" w:rsidRDefault="00FC42EB" w:rsidP="00B21CAF">
      <w:pPr>
        <w:pStyle w:val="ListParagraph"/>
        <w:widowControl w:val="0"/>
        <w:numPr>
          <w:ilvl w:val="0"/>
          <w:numId w:val="52"/>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Think collectively, not individually (usher in the focus f</w:t>
      </w:r>
      <w:r w:rsidR="007F0130" w:rsidRPr="007F0130">
        <w:rPr>
          <w:rFonts w:ascii="Times New Roman" w:hAnsi="Times New Roman" w:cs="Times New Roman"/>
          <w:color w:val="000000" w:themeColor="text1"/>
        </w:rPr>
        <w:t xml:space="preserve">or the people of God). Think in </w:t>
      </w:r>
      <w:r w:rsidRPr="007F0130">
        <w:rPr>
          <w:rFonts w:ascii="Times New Roman" w:hAnsi="Times New Roman" w:cs="Times New Roman"/>
          <w:bCs/>
          <w:color w:val="000000" w:themeColor="text1"/>
        </w:rPr>
        <w:t>"us" not</w:t>
      </w:r>
      <w:r w:rsidR="007F0130" w:rsidRPr="007F0130">
        <w:rPr>
          <w:rFonts w:ascii="Times New Roman" w:hAnsi="Times New Roman" w:cs="Times New Roman"/>
          <w:bCs/>
          <w:color w:val="000000" w:themeColor="text1"/>
        </w:rPr>
        <w:t xml:space="preserve"> “I</w:t>
      </w:r>
      <w:r w:rsidRPr="007F0130">
        <w:rPr>
          <w:rFonts w:ascii="Times New Roman" w:hAnsi="Times New Roman" w:cs="Times New Roman"/>
          <w:bCs/>
          <w:i/>
          <w:iCs/>
          <w:color w:val="000000" w:themeColor="text1"/>
        </w:rPr>
        <w:t>"</w:t>
      </w:r>
      <w:r w:rsidR="007F0130" w:rsidRPr="007F0130">
        <w:rPr>
          <w:rFonts w:ascii="Times New Roman" w:hAnsi="Times New Roman" w:cs="Times New Roman"/>
          <w:bCs/>
          <w:i/>
          <w:iCs/>
          <w:color w:val="000000" w:themeColor="text1"/>
        </w:rPr>
        <w:t>.</w:t>
      </w:r>
    </w:p>
    <w:p w14:paraId="0556F7DB" w14:textId="19669D19" w:rsidR="007F0130" w:rsidRPr="007F0130" w:rsidRDefault="00FC42EB" w:rsidP="00B21CAF">
      <w:pPr>
        <w:pStyle w:val="ListParagraph"/>
        <w:widowControl w:val="0"/>
        <w:numPr>
          <w:ilvl w:val="0"/>
          <w:numId w:val="52"/>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Find ways to enhance the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w:t>
      </w:r>
      <w:r w:rsidR="007F0130">
        <w:rPr>
          <w:rFonts w:ascii="Times New Roman" w:hAnsi="Times New Roman" w:cs="Times New Roman"/>
          <w:color w:val="000000" w:themeColor="text1"/>
        </w:rPr>
        <w:t xml:space="preserve">experience.  </w:t>
      </w:r>
      <w:r w:rsidRPr="007F0130">
        <w:rPr>
          <w:rFonts w:ascii="Times New Roman" w:hAnsi="Times New Roman" w:cs="Times New Roman"/>
          <w:color w:val="000000" w:themeColor="text1"/>
        </w:rPr>
        <w:t>For liturgy in unison, al</w:t>
      </w:r>
      <w:r w:rsidR="007F0130">
        <w:rPr>
          <w:rFonts w:ascii="Times New Roman" w:hAnsi="Times New Roman" w:cs="Times New Roman"/>
          <w:color w:val="000000" w:themeColor="text1"/>
        </w:rPr>
        <w:t xml:space="preserve">ways invite others to join you.  </w:t>
      </w:r>
      <w:r w:rsidRPr="007F0130">
        <w:rPr>
          <w:rFonts w:ascii="Times New Roman" w:hAnsi="Times New Roman" w:cs="Times New Roman"/>
          <w:color w:val="000000" w:themeColor="text1"/>
        </w:rPr>
        <w:t>Invite pe</w:t>
      </w:r>
      <w:r w:rsidR="007F0130">
        <w:rPr>
          <w:rFonts w:ascii="Times New Roman" w:hAnsi="Times New Roman" w:cs="Times New Roman"/>
          <w:color w:val="000000" w:themeColor="text1"/>
        </w:rPr>
        <w:t xml:space="preserve">ople to stand when appropriate.  </w:t>
      </w:r>
      <w:r w:rsidRPr="007F0130">
        <w:rPr>
          <w:rFonts w:ascii="Times New Roman" w:hAnsi="Times New Roman" w:cs="Times New Roman"/>
          <w:color w:val="000000" w:themeColor="text1"/>
        </w:rPr>
        <w:t>Stri</w:t>
      </w:r>
      <w:r w:rsidR="007F0130">
        <w:rPr>
          <w:rFonts w:ascii="Times New Roman" w:hAnsi="Times New Roman" w:cs="Times New Roman"/>
          <w:color w:val="000000" w:themeColor="text1"/>
        </w:rPr>
        <w:t xml:space="preserve">ve for quality, not perfection.  </w:t>
      </w:r>
      <w:r w:rsidRPr="007F0130">
        <w:rPr>
          <w:rFonts w:ascii="Times New Roman" w:hAnsi="Times New Roman" w:cs="Times New Roman"/>
          <w:color w:val="000000" w:themeColor="text1"/>
        </w:rPr>
        <w:t xml:space="preserve">If you feel comfortable, create a </w:t>
      </w:r>
      <w:r w:rsidR="007F0130">
        <w:rPr>
          <w:rFonts w:ascii="Times New Roman" w:hAnsi="Times New Roman" w:cs="Times New Roman"/>
          <w:color w:val="000000" w:themeColor="text1"/>
        </w:rPr>
        <w:t xml:space="preserve">brief introduction to the text.  </w:t>
      </w:r>
      <w:r w:rsidRPr="007F0130">
        <w:rPr>
          <w:rFonts w:ascii="Times New Roman" w:hAnsi="Times New Roman" w:cs="Times New Roman"/>
          <w:color w:val="000000" w:themeColor="text1"/>
        </w:rPr>
        <w:t xml:space="preserve">Using commentary or other resources, </w:t>
      </w:r>
      <w:r w:rsidR="009144DA" w:rsidRPr="007F0130">
        <w:rPr>
          <w:rFonts w:ascii="Times New Roman" w:hAnsi="Times New Roman" w:cs="Times New Roman"/>
          <w:color w:val="000000" w:themeColor="text1"/>
        </w:rPr>
        <w:t>provide</w:t>
      </w:r>
      <w:r w:rsidRPr="007F0130">
        <w:rPr>
          <w:rFonts w:ascii="Times New Roman" w:hAnsi="Times New Roman" w:cs="Times New Roman"/>
          <w:color w:val="000000" w:themeColor="text1"/>
        </w:rPr>
        <w:t xml:space="preserve"> two to three sentences to orient listeners to the </w:t>
      </w:r>
      <w:r w:rsidR="007F0130">
        <w:rPr>
          <w:rFonts w:ascii="Times New Roman" w:hAnsi="Times New Roman" w:cs="Times New Roman"/>
          <w:color w:val="000000" w:themeColor="text1"/>
        </w:rPr>
        <w:t xml:space="preserve">text which you will be reading.  </w:t>
      </w:r>
      <w:r w:rsidRPr="007F0130">
        <w:rPr>
          <w:rFonts w:ascii="Times New Roman" w:hAnsi="Times New Roman" w:cs="Times New Roman"/>
          <w:color w:val="000000" w:themeColor="text1"/>
        </w:rPr>
        <w:t>Consult with the Pastor prior to the service with any questions you may have.</w:t>
      </w:r>
    </w:p>
    <w:p w14:paraId="4D792669" w14:textId="77777777" w:rsidR="007F0130" w:rsidRDefault="007F0130">
      <w:pPr>
        <w:rPr>
          <w:rFonts w:ascii="Times New Roman" w:hAnsi="Times New Roman" w:cs="Times New Roman"/>
          <w:color w:val="000000" w:themeColor="text1"/>
        </w:rPr>
      </w:pPr>
      <w:r>
        <w:rPr>
          <w:rFonts w:ascii="Times New Roman" w:hAnsi="Times New Roman" w:cs="Times New Roman"/>
          <w:color w:val="000000" w:themeColor="text1"/>
        </w:rPr>
        <w:br w:type="page"/>
      </w:r>
    </w:p>
    <w:p w14:paraId="0F786CAC" w14:textId="77777777" w:rsidR="003048AF" w:rsidRPr="007F0130" w:rsidRDefault="003048AF" w:rsidP="007F0130">
      <w:pPr>
        <w:widowControl w:val="0"/>
        <w:autoSpaceDE w:val="0"/>
        <w:autoSpaceDN w:val="0"/>
        <w:contextualSpacing/>
        <w:rPr>
          <w:rFonts w:ascii="Times New Roman" w:hAnsi="Times New Roman" w:cs="Times New Roman"/>
          <w:color w:val="000000" w:themeColor="text1"/>
        </w:rPr>
      </w:pPr>
    </w:p>
    <w:p w14:paraId="11908714" w14:textId="2D8A9B9E" w:rsidR="00FC42EB" w:rsidRPr="007F0130" w:rsidRDefault="00FC42EB" w:rsidP="007F0130">
      <w:pPr>
        <w:pStyle w:val="Heading1"/>
        <w:jc w:val="left"/>
        <w:rPr>
          <w:b/>
        </w:rPr>
      </w:pPr>
      <w:bookmarkStart w:id="74" w:name="_Toc536799595"/>
      <w:r w:rsidRPr="007F0130">
        <w:rPr>
          <w:b/>
        </w:rPr>
        <w:t>OFFERING</w:t>
      </w:r>
      <w:r w:rsidR="007F0130" w:rsidRPr="007F0130">
        <w:rPr>
          <w:b/>
        </w:rPr>
        <w:t xml:space="preserve"> </w:t>
      </w:r>
      <w:r w:rsidRPr="007F0130">
        <w:rPr>
          <w:b/>
        </w:rPr>
        <w:t>COUNTERS</w:t>
      </w:r>
      <w:r w:rsidR="007F0130" w:rsidRPr="007F0130">
        <w:rPr>
          <w:b/>
        </w:rPr>
        <w:t xml:space="preserve"> SCRIPT</w:t>
      </w:r>
      <w:bookmarkEnd w:id="74"/>
    </w:p>
    <w:p w14:paraId="055F213C" w14:textId="77777777" w:rsidR="007F0130" w:rsidRPr="007F0130" w:rsidRDefault="007F0130" w:rsidP="007F0130">
      <w:pPr>
        <w:widowControl w:val="0"/>
        <w:autoSpaceDE w:val="0"/>
        <w:autoSpaceDN w:val="0"/>
        <w:contextualSpacing/>
        <w:rPr>
          <w:rFonts w:ascii="Times New Roman" w:hAnsi="Times New Roman" w:cs="Times New Roman"/>
          <w:color w:val="000000" w:themeColor="text1"/>
        </w:rPr>
      </w:pPr>
    </w:p>
    <w:p w14:paraId="1C1E1110" w14:textId="28510B10" w:rsidR="007F0130" w:rsidRPr="007F0130" w:rsidRDefault="00BE2B23"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w:t>
      </w:r>
      <w:r>
        <w:rPr>
          <w:rFonts w:ascii="Times New Roman" w:hAnsi="Times New Roman" w:cs="Times New Roman"/>
          <w:color w:val="000000" w:themeColor="text1"/>
        </w:rPr>
        <w:t>urn on computer, both the tower (</w:t>
      </w:r>
      <w:r w:rsidRPr="007F0130">
        <w:rPr>
          <w:rFonts w:ascii="Times New Roman" w:hAnsi="Times New Roman" w:cs="Times New Roman"/>
          <w:color w:val="000000" w:themeColor="text1"/>
        </w:rPr>
        <w:t>dell button) and the screen (lowe</w:t>
      </w:r>
      <w:r>
        <w:rPr>
          <w:rFonts w:ascii="Times New Roman" w:hAnsi="Times New Roman" w:cs="Times New Roman"/>
          <w:color w:val="000000" w:themeColor="text1"/>
        </w:rPr>
        <w:t xml:space="preserve">r right side).  </w:t>
      </w:r>
      <w:r w:rsidR="007F0130">
        <w:rPr>
          <w:rFonts w:ascii="Times New Roman" w:hAnsi="Times New Roman" w:cs="Times New Roman"/>
          <w:color w:val="000000" w:themeColor="text1"/>
        </w:rPr>
        <w:t xml:space="preserve">Insert </w:t>
      </w:r>
      <w:r w:rsidR="00FC42EB" w:rsidRPr="007F0130">
        <w:rPr>
          <w:rFonts w:ascii="Times New Roman" w:hAnsi="Times New Roman" w:cs="Times New Roman"/>
          <w:color w:val="000000" w:themeColor="text1"/>
        </w:rPr>
        <w:t>the Lexar</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Lexar</w:instrText>
      </w:r>
      <w:r w:rsidR="004520FB">
        <w:instrText xml:space="preserve">" </w:instrText>
      </w:r>
      <w:r w:rsidR="004520FB">
        <w:rPr>
          <w:rFonts w:ascii="Times New Roman" w:hAnsi="Times New Roman" w:cs="Times New Roman"/>
          <w:color w:val="000000" w:themeColor="text1"/>
        </w:rPr>
        <w:fldChar w:fldCharType="end"/>
      </w:r>
      <w:r w:rsidR="00FC42EB" w:rsidRPr="007F0130">
        <w:rPr>
          <w:rFonts w:ascii="Times New Roman" w:hAnsi="Times New Roman" w:cs="Times New Roman"/>
          <w:color w:val="000000" w:themeColor="text1"/>
        </w:rPr>
        <w:t xml:space="preserve"> flashdrive.</w:t>
      </w:r>
    </w:p>
    <w:p w14:paraId="41C774B6" w14:textId="22FA80A1"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 xml:space="preserve">Use the Administrative Assistant's account number </w:t>
      </w:r>
      <w:r w:rsidR="007F0130">
        <w:rPr>
          <w:rFonts w:ascii="Times New Roman" w:hAnsi="Times New Roman" w:cs="Times New Roman"/>
          <w:color w:val="000000" w:themeColor="text1"/>
        </w:rPr>
        <w:t>and password (obtain from Amin. Asst.).</w:t>
      </w:r>
    </w:p>
    <w:p w14:paraId="1BD54D8D" w14:textId="388A62B9"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Click on my com</w:t>
      </w:r>
      <w:r w:rsidR="007F0130">
        <w:rPr>
          <w:rFonts w:ascii="Times New Roman" w:hAnsi="Times New Roman" w:cs="Times New Roman"/>
          <w:color w:val="000000" w:themeColor="text1"/>
        </w:rPr>
        <w:t xml:space="preserve">puter and the </w:t>
      </w:r>
      <w:r w:rsidR="009144DA">
        <w:rPr>
          <w:rFonts w:ascii="Times New Roman" w:hAnsi="Times New Roman" w:cs="Times New Roman"/>
          <w:color w:val="000000" w:themeColor="text1"/>
        </w:rPr>
        <w:t>Lexar</w:t>
      </w:r>
      <w:r w:rsidR="007F0130">
        <w:rPr>
          <w:rFonts w:ascii="Times New Roman" w:hAnsi="Times New Roman" w:cs="Times New Roman"/>
          <w:color w:val="000000" w:themeColor="text1"/>
        </w:rPr>
        <w:t xml:space="preserve"> flashdrive.  </w:t>
      </w:r>
      <w:r w:rsidRPr="007F0130">
        <w:rPr>
          <w:rFonts w:ascii="Times New Roman" w:hAnsi="Times New Roman" w:cs="Times New Roman"/>
          <w:color w:val="000000" w:themeColor="text1"/>
        </w:rPr>
        <w:t>Open th</w:t>
      </w:r>
      <w:r w:rsidR="007F0130">
        <w:rPr>
          <w:rFonts w:ascii="Times New Roman" w:hAnsi="Times New Roman" w:cs="Times New Roman"/>
          <w:color w:val="000000" w:themeColor="text1"/>
        </w:rPr>
        <w:t xml:space="preserve">e 20-template and then save the </w:t>
      </w:r>
      <w:r w:rsidRPr="007F0130">
        <w:rPr>
          <w:rFonts w:ascii="Times New Roman" w:hAnsi="Times New Roman" w:cs="Times New Roman"/>
          <w:color w:val="000000" w:themeColor="text1"/>
        </w:rPr>
        <w:t>template by putting in the filename of the date of the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w:t>
      </w:r>
    </w:p>
    <w:p w14:paraId="610CCF1F" w14:textId="66EDFC8E" w:rsidR="00FC42EB" w:rsidRPr="007F0130" w:rsidRDefault="007F0130" w:rsidP="00B21CAF">
      <w:pPr>
        <w:pStyle w:val="ListParagraph"/>
        <w:widowControl w:val="0"/>
        <w:numPr>
          <w:ilvl w:val="0"/>
          <w:numId w:val="53"/>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I</w:t>
      </w:r>
      <w:r w:rsidR="00FC42EB" w:rsidRPr="007F0130">
        <w:rPr>
          <w:rFonts w:ascii="Times New Roman" w:hAnsi="Times New Roman" w:cs="Times New Roman"/>
          <w:color w:val="000000" w:themeColor="text1"/>
        </w:rPr>
        <w:t>t should appear blank and if you need to add any col</w:t>
      </w:r>
      <w:r>
        <w:rPr>
          <w:rFonts w:ascii="Times New Roman" w:hAnsi="Times New Roman" w:cs="Times New Roman"/>
          <w:color w:val="000000" w:themeColor="text1"/>
        </w:rPr>
        <w:t xml:space="preserve">umns so amounts can be credited </w:t>
      </w:r>
      <w:r w:rsidR="00FC42EB" w:rsidRPr="007F0130">
        <w:rPr>
          <w:rFonts w:ascii="Times New Roman" w:hAnsi="Times New Roman" w:cs="Times New Roman"/>
          <w:color w:val="000000" w:themeColor="text1"/>
        </w:rPr>
        <w:t xml:space="preserve">individuals then do this: </w:t>
      </w:r>
    </w:p>
    <w:p w14:paraId="52FEBDAF" w14:textId="77777777" w:rsidR="007F0130" w:rsidRDefault="007F0130" w:rsidP="007F0130">
      <w:pPr>
        <w:pStyle w:val="ListParagraph"/>
        <w:widowControl w:val="0"/>
        <w:autoSpaceDE w:val="0"/>
        <w:autoSpaceDN w:val="0"/>
        <w:ind w:left="360"/>
        <w:rPr>
          <w:rFonts w:ascii="Times New Roman" w:hAnsi="Times New Roman" w:cs="Times New Roman"/>
          <w:color w:val="000000" w:themeColor="text1"/>
        </w:rPr>
      </w:pPr>
    </w:p>
    <w:p w14:paraId="4372BB3E" w14:textId="77777777" w:rsidR="00FC42EB" w:rsidRPr="007F0130" w:rsidRDefault="00FC42EB" w:rsidP="007F0130">
      <w:pPr>
        <w:widowControl w:val="0"/>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 xml:space="preserve">Formulas tab----View----Freeze panes----Freeze top row. </w:t>
      </w:r>
    </w:p>
    <w:p w14:paraId="11BFC435" w14:textId="77777777" w:rsidR="007F0130" w:rsidRDefault="007F0130" w:rsidP="007F0130">
      <w:pPr>
        <w:pStyle w:val="ListParagraph"/>
        <w:widowControl w:val="0"/>
        <w:autoSpaceDE w:val="0"/>
        <w:autoSpaceDN w:val="0"/>
        <w:ind w:left="360"/>
        <w:rPr>
          <w:rFonts w:ascii="Times New Roman" w:hAnsi="Times New Roman" w:cs="Times New Roman"/>
          <w:color w:val="000000" w:themeColor="text1"/>
        </w:rPr>
      </w:pPr>
    </w:p>
    <w:p w14:paraId="23861157" w14:textId="40E03B27"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Insert collections in numerical order to template including</w:t>
      </w:r>
      <w:r w:rsidR="007F0130">
        <w:rPr>
          <w:rFonts w:ascii="Times New Roman" w:hAnsi="Times New Roman" w:cs="Times New Roman"/>
          <w:color w:val="000000" w:themeColor="text1"/>
        </w:rPr>
        <w:t xml:space="preserve"> loose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007F0130">
        <w:rPr>
          <w:rFonts w:ascii="Times New Roman" w:hAnsi="Times New Roman" w:cs="Times New Roman"/>
          <w:color w:val="000000" w:themeColor="text1"/>
        </w:rPr>
        <w:t xml:space="preserve"> and non-member contributions at the bottom.</w:t>
      </w:r>
    </w:p>
    <w:p w14:paraId="38D8E14C" w14:textId="2C3A300D" w:rsidR="007F0130"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To add all of the columns: Highlight columns</w:t>
      </w:r>
      <w:r w:rsidR="007F0130">
        <w:rPr>
          <w:rFonts w:ascii="Times New Roman" w:hAnsi="Times New Roman" w:cs="Times New Roman"/>
          <w:color w:val="000000" w:themeColor="text1"/>
        </w:rPr>
        <w:t xml:space="preserve"> to bottom +1 or 2 and +1 added </w:t>
      </w:r>
      <w:r w:rsidRPr="007F0130">
        <w:rPr>
          <w:rFonts w:ascii="Times New Roman" w:hAnsi="Times New Roman" w:cs="Times New Roman"/>
          <w:color w:val="000000" w:themeColor="text1"/>
        </w:rPr>
        <w:t>column, then go to Formulas and Auto Sum and drag</w:t>
      </w:r>
      <w:r w:rsidR="007F0130">
        <w:rPr>
          <w:rFonts w:ascii="Times New Roman" w:hAnsi="Times New Roman" w:cs="Times New Roman"/>
          <w:color w:val="000000" w:themeColor="text1"/>
        </w:rPr>
        <w:t xml:space="preserve"> all </w:t>
      </w:r>
      <w:r w:rsidR="009144DA">
        <w:rPr>
          <w:rFonts w:ascii="Times New Roman" w:hAnsi="Times New Roman" w:cs="Times New Roman"/>
          <w:color w:val="000000" w:themeColor="text1"/>
        </w:rPr>
        <w:t>cells</w:t>
      </w:r>
      <w:r w:rsidR="007F0130">
        <w:rPr>
          <w:rFonts w:ascii="Times New Roman" w:hAnsi="Times New Roman" w:cs="Times New Roman"/>
          <w:color w:val="000000" w:themeColor="text1"/>
        </w:rPr>
        <w:t xml:space="preserve"> to the bottom of the </w:t>
      </w:r>
      <w:r w:rsidRPr="007F0130">
        <w:rPr>
          <w:rFonts w:ascii="Times New Roman" w:hAnsi="Times New Roman" w:cs="Times New Roman"/>
          <w:color w:val="000000" w:themeColor="text1"/>
        </w:rPr>
        <w:t>sheet.</w:t>
      </w:r>
    </w:p>
    <w:p w14:paraId="31BDD1A9" w14:textId="7DC567C3"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All of</w:t>
      </w:r>
      <w:r w:rsidR="007F0130">
        <w:rPr>
          <w:rFonts w:ascii="Times New Roman" w:hAnsi="Times New Roman" w:cs="Times New Roman"/>
          <w:color w:val="000000" w:themeColor="text1"/>
        </w:rPr>
        <w:t xml:space="preserve"> </w:t>
      </w:r>
      <w:r w:rsidRPr="007F0130">
        <w:rPr>
          <w:rFonts w:ascii="Times New Roman" w:hAnsi="Times New Roman" w:cs="Times New Roman"/>
          <w:color w:val="000000" w:themeColor="text1"/>
        </w:rPr>
        <w:t>the checks must be added once with a ta</w:t>
      </w:r>
      <w:r w:rsidR="007F0130">
        <w:rPr>
          <w:rFonts w:ascii="Times New Roman" w:hAnsi="Times New Roman" w:cs="Times New Roman"/>
          <w:color w:val="000000" w:themeColor="text1"/>
        </w:rPr>
        <w:t xml:space="preserve">pe from the calculator and then </w:t>
      </w:r>
      <w:r w:rsidRPr="007F0130">
        <w:rPr>
          <w:rFonts w:ascii="Times New Roman" w:hAnsi="Times New Roman" w:cs="Times New Roman"/>
          <w:color w:val="000000" w:themeColor="text1"/>
        </w:rPr>
        <w:t>photocopied (code 242 with a blank piece of paper over them in the copier), then add the checks again from the copies, with one of the tapes stapled with the cash envelopes and the counting temp</w:t>
      </w:r>
      <w:r w:rsidR="007F0130">
        <w:rPr>
          <w:rFonts w:ascii="Times New Roman" w:hAnsi="Times New Roman" w:cs="Times New Roman"/>
          <w:color w:val="000000" w:themeColor="text1"/>
        </w:rPr>
        <w:t xml:space="preserve">late and put into monthly file.  </w:t>
      </w:r>
      <w:r w:rsidRPr="007F0130">
        <w:rPr>
          <w:rFonts w:ascii="Times New Roman" w:hAnsi="Times New Roman" w:cs="Times New Roman"/>
          <w:color w:val="000000" w:themeColor="text1"/>
        </w:rPr>
        <w:t>Save finished template to the flash drive</w:t>
      </w:r>
      <w:r w:rsidR="007F0130">
        <w:rPr>
          <w:rFonts w:ascii="Times New Roman" w:hAnsi="Times New Roman" w:cs="Times New Roman"/>
          <w:color w:val="000000" w:themeColor="text1"/>
        </w:rPr>
        <w:t xml:space="preserve"> only which you are already in.  </w:t>
      </w:r>
      <w:r w:rsidRPr="007F0130">
        <w:rPr>
          <w:rFonts w:ascii="Times New Roman" w:hAnsi="Times New Roman" w:cs="Times New Roman"/>
          <w:color w:val="000000" w:themeColor="text1"/>
        </w:rPr>
        <w:t>After money is deposited, the deposit slip should be stapled to t</w:t>
      </w:r>
      <w:r w:rsidR="007F0130">
        <w:rPr>
          <w:rFonts w:ascii="Times New Roman" w:hAnsi="Times New Roman" w:cs="Times New Roman"/>
          <w:color w:val="000000" w:themeColor="text1"/>
        </w:rPr>
        <w:t>he counting template paperwork.</w:t>
      </w:r>
    </w:p>
    <w:p w14:paraId="5A211FA1" w14:textId="7F36A884"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Exit out by closing all of the windows and be sure that the deskto</w:t>
      </w:r>
      <w:r w:rsidR="007F0130">
        <w:rPr>
          <w:rFonts w:ascii="Times New Roman" w:hAnsi="Times New Roman" w:cs="Times New Roman"/>
          <w:color w:val="000000" w:themeColor="text1"/>
        </w:rPr>
        <w:t>p template is then again clear.</w:t>
      </w:r>
    </w:p>
    <w:p w14:paraId="43C73828" w14:textId="18238BCB"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Take non-cash envelopes and rubber band them together a</w:t>
      </w:r>
      <w:r w:rsidR="007F0130">
        <w:rPr>
          <w:rFonts w:ascii="Times New Roman" w:hAnsi="Times New Roman" w:cs="Times New Roman"/>
          <w:color w:val="000000" w:themeColor="text1"/>
        </w:rPr>
        <w:t>nd place on top of the shredder.</w:t>
      </w:r>
    </w:p>
    <w:p w14:paraId="4CC23A1C" w14:textId="2E245A3D" w:rsidR="00FC42EB"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Go to "my computer" -(F): Lexar</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Lexar</w:instrText>
      </w:r>
      <w:r w:rsidR="004520FB">
        <w:instrText xml:space="preserve">" </w:instrText>
      </w:r>
      <w:r w:rsidR="004520FB">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and right click on "Eject" to</w:t>
      </w:r>
      <w:r w:rsidR="007F0130">
        <w:rPr>
          <w:rFonts w:ascii="Times New Roman" w:hAnsi="Times New Roman" w:cs="Times New Roman"/>
          <w:color w:val="000000" w:themeColor="text1"/>
        </w:rPr>
        <w:t xml:space="preserve"> safely remove the flash drive.  </w:t>
      </w:r>
      <w:r w:rsidRPr="007F0130">
        <w:rPr>
          <w:rFonts w:ascii="Times New Roman" w:hAnsi="Times New Roman" w:cs="Times New Roman"/>
          <w:color w:val="000000" w:themeColor="text1"/>
        </w:rPr>
        <w:t>Place ba</w:t>
      </w:r>
      <w:r w:rsidR="007F0130">
        <w:rPr>
          <w:rFonts w:ascii="Times New Roman" w:hAnsi="Times New Roman" w:cs="Times New Roman"/>
          <w:color w:val="000000" w:themeColor="text1"/>
        </w:rPr>
        <w:t>ck into box.</w:t>
      </w:r>
    </w:p>
    <w:p w14:paraId="4CEE55FB" w14:textId="60088AE1" w:rsidR="003048AF" w:rsidRPr="007F0130" w:rsidRDefault="00FC42EB" w:rsidP="00B21CAF">
      <w:pPr>
        <w:pStyle w:val="ListParagraph"/>
        <w:widowControl w:val="0"/>
        <w:numPr>
          <w:ilvl w:val="0"/>
          <w:numId w:val="53"/>
        </w:numPr>
        <w:autoSpaceDE w:val="0"/>
        <w:autoSpaceDN w:val="0"/>
        <w:rPr>
          <w:rFonts w:ascii="Times New Roman" w:hAnsi="Times New Roman" w:cs="Times New Roman"/>
          <w:color w:val="000000" w:themeColor="text1"/>
        </w:rPr>
      </w:pPr>
      <w:r w:rsidRPr="007F0130">
        <w:rPr>
          <w:rFonts w:ascii="Times New Roman" w:hAnsi="Times New Roman" w:cs="Times New Roman"/>
          <w:color w:val="000000" w:themeColor="text1"/>
        </w:rPr>
        <w:t>Send total offering</w:t>
      </w:r>
      <w:r w:rsidR="004520FB">
        <w:rPr>
          <w:rFonts w:ascii="Times New Roman" w:hAnsi="Times New Roman" w:cs="Times New Roman"/>
          <w:color w:val="000000" w:themeColor="text1"/>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rPr>
        <w:fldChar w:fldCharType="end"/>
      </w:r>
      <w:r w:rsidRPr="007F0130">
        <w:rPr>
          <w:rFonts w:ascii="Times New Roman" w:hAnsi="Times New Roman" w:cs="Times New Roman"/>
          <w:color w:val="000000" w:themeColor="text1"/>
        </w:rPr>
        <w:t xml:space="preserve"> amount number to John Van dyke: kvdAswcp.com.</w:t>
      </w:r>
    </w:p>
    <w:p w14:paraId="3F7EC068" w14:textId="77777777" w:rsidR="003048AF" w:rsidRPr="007F0130" w:rsidRDefault="003048AF" w:rsidP="007F0130">
      <w:pPr>
        <w:contextualSpacing/>
        <w:rPr>
          <w:rFonts w:ascii="Times New Roman" w:hAnsi="Times New Roman" w:cs="Times New Roman"/>
          <w:color w:val="000000" w:themeColor="text1"/>
        </w:rPr>
      </w:pPr>
      <w:r w:rsidRPr="007F0130">
        <w:rPr>
          <w:rFonts w:ascii="Times New Roman" w:hAnsi="Times New Roman" w:cs="Times New Roman"/>
          <w:color w:val="000000" w:themeColor="text1"/>
        </w:rPr>
        <w:br w:type="page"/>
      </w:r>
    </w:p>
    <w:p w14:paraId="76FCCE89" w14:textId="7CF411CA" w:rsidR="00A04683" w:rsidRPr="00A92E3E" w:rsidRDefault="00A04683" w:rsidP="00A04683">
      <w:pPr>
        <w:widowControl w:val="0"/>
        <w:autoSpaceDE w:val="0"/>
        <w:autoSpaceDN w:val="0"/>
        <w:ind w:left="720" w:firstLine="72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lastRenderedPageBreak/>
        <w:t>Loose Cash</w:t>
      </w:r>
    </w:p>
    <w:p w14:paraId="34C82304" w14:textId="2CC6DDDC" w:rsidR="00A04683" w:rsidRPr="00A92E3E" w:rsidRDefault="00A04683" w:rsidP="00A04683">
      <w:pPr>
        <w:widowControl w:val="0"/>
        <w:autoSpaceDE w:val="0"/>
        <w:autoSpaceDN w:val="0"/>
        <w:ind w:left="720" w:firstLine="72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Cash</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Coins</w:t>
      </w:r>
    </w:p>
    <w:p w14:paraId="643A00C3" w14:textId="55CF1F8C" w:rsidR="00A04683" w:rsidRPr="00A92E3E" w:rsidRDefault="00A04683" w:rsidP="00A04683">
      <w:pPr>
        <w:widowControl w:val="0"/>
        <w:autoSpaceDE w:val="0"/>
        <w:autoSpaceDN w:val="0"/>
        <w:ind w:left="720" w:firstLine="72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    )     100 bills=$</w:t>
      </w:r>
      <w:r w:rsidRPr="00A92E3E">
        <w:rPr>
          <w:rFonts w:ascii="Times New Roman" w:hAnsi="Times New Roman" w:cs="Times New Roman"/>
          <w:color w:val="000000" w:themeColor="text1"/>
          <w:sz w:val="16"/>
          <w:szCs w:val="16"/>
        </w:rPr>
        <w:tab/>
        <w:t>(    )     100 silver $'s=$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Date</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p>
    <w:p w14:paraId="6682FEAA" w14:textId="77777777" w:rsidR="00A04683" w:rsidRPr="00A92E3E" w:rsidRDefault="00A04683" w:rsidP="00A04683">
      <w:pPr>
        <w:widowControl w:val="0"/>
        <w:autoSpaceDE w:val="0"/>
        <w:autoSpaceDN w:val="0"/>
        <w:contextualSpacing/>
        <w:rPr>
          <w:rFonts w:ascii="Times New Roman" w:hAnsi="Times New Roman" w:cs="Times New Roman"/>
          <w:color w:val="000000" w:themeColor="text1"/>
          <w:sz w:val="16"/>
          <w:szCs w:val="16"/>
        </w:rPr>
      </w:pPr>
    </w:p>
    <w:p w14:paraId="7D2B6A69" w14:textId="30E8F93F" w:rsidR="00A04683" w:rsidRPr="00A92E3E" w:rsidRDefault="009E214E" w:rsidP="00A04683">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50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fifty cents pc=$</w:t>
      </w:r>
    </w:p>
    <w:p w14:paraId="74AEC1F8" w14:textId="77777777" w:rsidR="009E214E" w:rsidRPr="00A92E3E" w:rsidRDefault="009E214E" w:rsidP="00A04683">
      <w:pPr>
        <w:widowControl w:val="0"/>
        <w:autoSpaceDE w:val="0"/>
        <w:autoSpaceDN w:val="0"/>
        <w:contextualSpacing/>
        <w:rPr>
          <w:rFonts w:ascii="Times New Roman" w:hAnsi="Times New Roman" w:cs="Times New Roman"/>
          <w:color w:val="000000" w:themeColor="text1"/>
          <w:sz w:val="16"/>
          <w:szCs w:val="16"/>
        </w:rPr>
      </w:pPr>
    </w:p>
    <w:p w14:paraId="251BFBC1" w14:textId="6B6AB0A1"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20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quarters        =$</w:t>
      </w:r>
    </w:p>
    <w:p w14:paraId="3D95E598"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3A95C0D3" w14:textId="60C579E9"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10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dimes           =$</w:t>
      </w:r>
    </w:p>
    <w:p w14:paraId="1E1338D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2796ACC" w14:textId="3E40DB3F"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5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nickels         =$</w:t>
      </w:r>
    </w:p>
    <w:p w14:paraId="6702FF41"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79075712" w14:textId="69991D93"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2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pennies        =$</w:t>
      </w:r>
    </w:p>
    <w:p w14:paraId="29A45469"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20471830" w14:textId="32CF434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1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p>
    <w:p w14:paraId="5454A0E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ABBCDCE" w14:textId="41D337BF"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p>
    <w:p w14:paraId="5F0E610B"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45ADC7D9"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36D8BC67" w14:textId="75C3EC3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ab/>
        <w:t>Total</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        +   Total</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 = Total Loose Money</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p>
    <w:p w14:paraId="6277AD52"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5D420A76" w14:textId="0005E6D7" w:rsidR="009E214E" w:rsidRPr="00A92E3E" w:rsidRDefault="003C409C" w:rsidP="00A04683">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u w:val="single"/>
        </w:rPr>
        <w:t xml:space="preserve">Total of loose money is listed as “loose cash" on the computer (including coin </w:t>
      </w:r>
      <w:r w:rsidRPr="00A92E3E">
        <w:rPr>
          <w:rFonts w:ascii="Times New Roman" w:hAnsi="Times New Roman" w:cs="Times New Roman"/>
          <w:i/>
          <w:iCs/>
          <w:color w:val="000000" w:themeColor="text1"/>
          <w:sz w:val="16"/>
          <w:szCs w:val="16"/>
          <w:u w:val="single"/>
        </w:rPr>
        <w:t>money)</w:t>
      </w:r>
    </w:p>
    <w:p w14:paraId="499847EE" w14:textId="77777777" w:rsidR="009E214E" w:rsidRPr="00A92E3E" w:rsidRDefault="009E214E" w:rsidP="00A04683">
      <w:pPr>
        <w:widowControl w:val="0"/>
        <w:autoSpaceDE w:val="0"/>
        <w:autoSpaceDN w:val="0"/>
        <w:contextualSpacing/>
        <w:rPr>
          <w:rFonts w:ascii="Times New Roman" w:hAnsi="Times New Roman" w:cs="Times New Roman"/>
          <w:color w:val="000000" w:themeColor="text1"/>
          <w:sz w:val="16"/>
          <w:szCs w:val="16"/>
        </w:rPr>
      </w:pPr>
    </w:p>
    <w:p w14:paraId="720C40FC" w14:textId="6169455F" w:rsidR="009E214E" w:rsidRPr="00A92E3E" w:rsidRDefault="003C409C" w:rsidP="003C409C">
      <w:pPr>
        <w:widowControl w:val="0"/>
        <w:autoSpaceDE w:val="0"/>
        <w:autoSpaceDN w:val="0"/>
        <w:contextualSpacing/>
        <w:jc w:val="center"/>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Cash and coins in envelope</w:t>
      </w:r>
    </w:p>
    <w:p w14:paraId="1E9736F0" w14:textId="77777777" w:rsidR="003C409C" w:rsidRPr="00A92E3E" w:rsidRDefault="003C409C" w:rsidP="00A04683">
      <w:pPr>
        <w:widowControl w:val="0"/>
        <w:autoSpaceDE w:val="0"/>
        <w:autoSpaceDN w:val="0"/>
        <w:contextualSpacing/>
        <w:rPr>
          <w:rFonts w:ascii="Times New Roman" w:hAnsi="Times New Roman" w:cs="Times New Roman"/>
          <w:color w:val="000000" w:themeColor="text1"/>
          <w:sz w:val="16"/>
          <w:szCs w:val="16"/>
        </w:rPr>
      </w:pPr>
    </w:p>
    <w:p w14:paraId="732E0207" w14:textId="285DC28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    )  $100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     silver dollars=$        This information is listed on</w:t>
      </w:r>
    </w:p>
    <w:p w14:paraId="4710BC2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8101171" w14:textId="4DCC0EBA"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50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fifty cents pc=$        computer along with individual check</w:t>
      </w:r>
    </w:p>
    <w:p w14:paraId="4B7A08FF"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23B7FC86" w14:textId="0ED64970"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20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quarters        =$        amounts from members who have</w:t>
      </w:r>
    </w:p>
    <w:p w14:paraId="645F6B02"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3B990CC2" w14:textId="6738F32F"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10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dimes           =$         been assigned numbers. Checks &amp;</w:t>
      </w:r>
    </w:p>
    <w:p w14:paraId="798B50EE"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70ACAE39" w14:textId="5DD59EC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5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nickels         =$        cash from non-members will be listed</w:t>
      </w:r>
    </w:p>
    <w:p w14:paraId="2BA4B2F9"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6872D472" w14:textId="61498DE6"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2 bills=$</w:t>
      </w:r>
      <w:r w:rsidRPr="00A92E3E">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ab/>
        <w:t>(    )</w:t>
      </w:r>
      <w:r w:rsidRPr="00A92E3E">
        <w:rPr>
          <w:rFonts w:ascii="Times New Roman" w:hAnsi="Times New Roman" w:cs="Times New Roman"/>
          <w:color w:val="000000" w:themeColor="text1"/>
          <w:sz w:val="16"/>
          <w:szCs w:val="16"/>
        </w:rPr>
        <w:tab/>
        <w:t>pennies        =$        on computer spreadsheet (name &amp;</w:t>
      </w:r>
    </w:p>
    <w:p w14:paraId="184CF906" w14:textId="77777777" w:rsidR="003C409C"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p>
    <w:p w14:paraId="247DA9E1" w14:textId="50776AC4" w:rsidR="00F01A39" w:rsidRPr="00A92E3E" w:rsidRDefault="003C409C" w:rsidP="003C409C">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w:t>
      </w:r>
      <w:r w:rsidRPr="00A92E3E">
        <w:rPr>
          <w:rFonts w:ascii="Times New Roman" w:hAnsi="Times New Roman" w:cs="Times New Roman"/>
          <w:color w:val="000000" w:themeColor="text1"/>
          <w:sz w:val="16"/>
          <w:szCs w:val="16"/>
        </w:rPr>
        <w:tab/>
        <w:t xml:space="preserve">  1 bills=$</w:t>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u w:val="single"/>
        </w:rPr>
        <w:tab/>
      </w:r>
      <w:r w:rsidR="00F01A39" w:rsidRPr="00A92E3E">
        <w:rPr>
          <w:rFonts w:ascii="Times New Roman" w:hAnsi="Times New Roman" w:cs="Times New Roman"/>
          <w:color w:val="000000" w:themeColor="text1"/>
          <w:sz w:val="16"/>
          <w:szCs w:val="16"/>
        </w:rPr>
        <w:t>amount).</w:t>
      </w:r>
    </w:p>
    <w:p w14:paraId="14F7F6B7" w14:textId="77777777" w:rsidR="00F01A39" w:rsidRPr="00A92E3E" w:rsidRDefault="00F01A39" w:rsidP="00F01A39">
      <w:pPr>
        <w:widowControl w:val="0"/>
        <w:autoSpaceDE w:val="0"/>
        <w:autoSpaceDN w:val="0"/>
        <w:contextualSpacing/>
        <w:rPr>
          <w:rFonts w:ascii="Times New Roman" w:hAnsi="Times New Roman" w:cs="Times New Roman"/>
          <w:color w:val="000000" w:themeColor="text1"/>
          <w:sz w:val="16"/>
          <w:szCs w:val="16"/>
        </w:rPr>
      </w:pPr>
    </w:p>
    <w:p w14:paraId="07C07AAA" w14:textId="77777777" w:rsidR="00F01A39" w:rsidRPr="00A92E3E" w:rsidRDefault="00F01A39" w:rsidP="00F01A39">
      <w:pPr>
        <w:widowControl w:val="0"/>
        <w:autoSpaceDE w:val="0"/>
        <w:autoSpaceDN w:val="0"/>
        <w:contextualSpacing/>
        <w:rPr>
          <w:rFonts w:ascii="Times New Roman" w:hAnsi="Times New Roman" w:cs="Times New Roman"/>
          <w:color w:val="000000" w:themeColor="text1"/>
          <w:sz w:val="16"/>
          <w:szCs w:val="16"/>
        </w:rPr>
      </w:pPr>
    </w:p>
    <w:p w14:paraId="392B9DAB" w14:textId="2120576C" w:rsidR="00F01A39" w:rsidRPr="00A92E3E" w:rsidRDefault="00F01A39" w:rsidP="00F01A39">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This cash and coin total will be counted after each individual envelope has been opened and the contents have been revealed, to the computer spreadsheet operator, according to member name &amp; number.  The computer operator will specify the individual envelope content as a "cash" collection next to the member's assigned number if it is a cash offering</w:t>
      </w:r>
      <w:r w:rsidR="004520FB">
        <w:rPr>
          <w:rFonts w:ascii="Times New Roman" w:hAnsi="Times New Roman" w:cs="Times New Roman"/>
          <w:color w:val="000000" w:themeColor="text1"/>
          <w:sz w:val="16"/>
          <w:szCs w:val="16"/>
        </w:rPr>
        <w:fldChar w:fldCharType="begin"/>
      </w:r>
      <w:r w:rsidR="004520FB">
        <w:instrText xml:space="preserve"> XE "</w:instrText>
      </w:r>
      <w:r w:rsidR="004520FB" w:rsidRPr="007F0130">
        <w:rPr>
          <w:rFonts w:ascii="Times New Roman" w:hAnsi="Times New Roman" w:cs="Times New Roman"/>
          <w:color w:val="000000" w:themeColor="text1"/>
        </w:rPr>
        <w:instrText>offering</w:instrText>
      </w:r>
      <w:r w:rsidR="004520FB">
        <w:instrText xml:space="preserve">" </w:instrText>
      </w:r>
      <w:r w:rsidR="004520FB">
        <w:rPr>
          <w:rFonts w:ascii="Times New Roman" w:hAnsi="Times New Roman" w:cs="Times New Roman"/>
          <w:color w:val="000000" w:themeColor="text1"/>
          <w:sz w:val="16"/>
          <w:szCs w:val="16"/>
        </w:rPr>
        <w:fldChar w:fldCharType="end"/>
      </w:r>
      <w:r w:rsidRPr="00A92E3E">
        <w:rPr>
          <w:rFonts w:ascii="Times New Roman" w:hAnsi="Times New Roman" w:cs="Times New Roman"/>
          <w:color w:val="000000" w:themeColor="text1"/>
          <w:sz w:val="16"/>
          <w:szCs w:val="16"/>
        </w:rPr>
        <w:t xml:space="preserve">.  Regular check amounts will be specified under the "pledge" column. Column titles, as to type of offering other than "pledge," will be listed at the top of the spreadsheet.  (Column titles such as PC, misc., BRC, </w:t>
      </w:r>
      <w:r w:rsidR="009144DA" w:rsidRPr="00A92E3E">
        <w:rPr>
          <w:rFonts w:ascii="Times New Roman" w:hAnsi="Times New Roman" w:cs="Times New Roman"/>
          <w:color w:val="000000" w:themeColor="text1"/>
          <w:sz w:val="16"/>
          <w:szCs w:val="16"/>
        </w:rPr>
        <w:t>etc.</w:t>
      </w:r>
      <w:r w:rsidR="00A92E3E" w:rsidRPr="00A92E3E">
        <w:rPr>
          <w:rFonts w:ascii="Times New Roman" w:hAnsi="Times New Roman" w:cs="Times New Roman"/>
          <w:color w:val="000000" w:themeColor="text1"/>
          <w:sz w:val="16"/>
          <w:szCs w:val="16"/>
        </w:rPr>
        <w:t>).</w:t>
      </w:r>
    </w:p>
    <w:p w14:paraId="242F4612" w14:textId="77777777"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p>
    <w:p w14:paraId="449FDAFC" w14:textId="43A0C319"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r w:rsidRPr="00A92E3E">
        <w:rPr>
          <w:rFonts w:ascii="Times New Roman" w:hAnsi="Times New Roman" w:cs="Times New Roman"/>
          <w:b/>
          <w:color w:val="000000" w:themeColor="text1"/>
          <w:sz w:val="16"/>
          <w:szCs w:val="16"/>
          <w:u w:val="single"/>
        </w:rPr>
        <w:tab/>
      </w:r>
    </w:p>
    <w:p w14:paraId="09696FDA" w14:textId="77777777"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p>
    <w:p w14:paraId="2CF4A289" w14:textId="0F39585A" w:rsidR="00A92E3E" w:rsidRPr="00A92E3E" w:rsidRDefault="00A92E3E" w:rsidP="00F01A39">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 xml:space="preserve">Total loose cash &amp; coin </w:t>
      </w:r>
      <w:r w:rsidRPr="00A92E3E">
        <w:rPr>
          <w:rFonts w:ascii="Times New Roman" w:hAnsi="Times New Roman" w:cs="Times New Roman"/>
          <w:color w:val="000000" w:themeColor="text1"/>
          <w:sz w:val="16"/>
          <w:szCs w:val="16"/>
        </w:rPr>
        <w:tab/>
        <w:t>$</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 IS LISTED ON A SPECIFIC LINE ON SPREADSHEET.</w:t>
      </w:r>
    </w:p>
    <w:p w14:paraId="1047BF77" w14:textId="77777777" w:rsidR="00F01A39" w:rsidRPr="00A92E3E" w:rsidRDefault="00F01A39" w:rsidP="003C409C">
      <w:pPr>
        <w:widowControl w:val="0"/>
        <w:autoSpaceDE w:val="0"/>
        <w:autoSpaceDN w:val="0"/>
        <w:contextualSpacing/>
        <w:rPr>
          <w:rFonts w:ascii="Times New Roman" w:hAnsi="Times New Roman" w:cs="Times New Roman"/>
          <w:color w:val="000000" w:themeColor="text1"/>
          <w:sz w:val="16"/>
          <w:szCs w:val="16"/>
        </w:rPr>
      </w:pPr>
    </w:p>
    <w:p w14:paraId="4AFD8690" w14:textId="77777777" w:rsidR="00A92E3E" w:rsidRPr="00A92E3E" w:rsidRDefault="00A92E3E" w:rsidP="00A92E3E">
      <w:pPr>
        <w:widowControl w:val="0"/>
        <w:autoSpaceDE w:val="0"/>
        <w:autoSpaceDN w:val="0"/>
        <w:ind w:left="1440" w:firstLine="720"/>
        <w:contextualSpacing/>
        <w:rPr>
          <w:rFonts w:ascii="Times New Roman" w:eastAsia="MS Mincho" w:hAnsi="Times New Roman" w:cs="Times New Roman"/>
          <w:color w:val="000000" w:themeColor="text1"/>
          <w:sz w:val="16"/>
          <w:szCs w:val="16"/>
        </w:rPr>
      </w:pPr>
    </w:p>
    <w:p w14:paraId="2D9B30DE" w14:textId="4E526BC7" w:rsidR="00FC42EB" w:rsidRPr="00A92E3E" w:rsidRDefault="00A92E3E" w:rsidP="00A92E3E">
      <w:pPr>
        <w:widowControl w:val="0"/>
        <w:autoSpaceDE w:val="0"/>
        <w:autoSpaceDN w:val="0"/>
        <w:ind w:left="1440" w:firstLine="72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w:t>
      </w:r>
    </w:p>
    <w:p w14:paraId="0C597539" w14:textId="77777777" w:rsidR="00A92E3E" w:rsidRPr="00A92E3E" w:rsidRDefault="00A92E3E" w:rsidP="00A92E3E">
      <w:pPr>
        <w:widowControl w:val="0"/>
        <w:autoSpaceDE w:val="0"/>
        <w:autoSpaceDN w:val="0"/>
        <w:contextualSpacing/>
        <w:rPr>
          <w:rFonts w:ascii="Times New Roman" w:hAnsi="Times New Roman" w:cs="Times New Roman"/>
          <w:color w:val="000000" w:themeColor="text1"/>
          <w:sz w:val="16"/>
          <w:szCs w:val="16"/>
        </w:rPr>
      </w:pPr>
    </w:p>
    <w:p w14:paraId="34867F20" w14:textId="68A2AE85" w:rsidR="00A92E3E" w:rsidRPr="00A92E3E" w:rsidRDefault="00A92E3E" w:rsidP="00A92E3E">
      <w:pPr>
        <w:widowControl w:val="0"/>
        <w:autoSpaceDE w:val="0"/>
        <w:autoSpaceDN w:val="0"/>
        <w:contextualSpacing/>
        <w:rPr>
          <w:rFonts w:ascii="Times New Roman" w:hAnsi="Times New Roman" w:cs="Times New Roman"/>
          <w:color w:val="000000" w:themeColor="text1"/>
          <w:sz w:val="16"/>
          <w:szCs w:val="16"/>
        </w:rPr>
      </w:pPr>
      <w:r w:rsidRPr="00A92E3E">
        <w:rPr>
          <w:rFonts w:ascii="Times New Roman" w:hAnsi="Times New Roman" w:cs="Times New Roman"/>
          <w:color w:val="000000" w:themeColor="text1"/>
          <w:sz w:val="16"/>
          <w:szCs w:val="16"/>
        </w:rPr>
        <w:t>Total envelope cash &amp; coin $</w:t>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u w:val="single"/>
        </w:rPr>
        <w:tab/>
      </w:r>
      <w:r w:rsidRPr="00A92E3E">
        <w:rPr>
          <w:rFonts w:ascii="Times New Roman" w:hAnsi="Times New Roman" w:cs="Times New Roman"/>
          <w:color w:val="000000" w:themeColor="text1"/>
          <w:sz w:val="16"/>
          <w:szCs w:val="16"/>
        </w:rPr>
        <w:t xml:space="preserve">IS ALREADY LISTED AS "CASH" NEXT TO NAME &amp; ASSIGNED NUMBER ON SPREADSHEET. </w:t>
      </w:r>
    </w:p>
    <w:p w14:paraId="6D3A41F2" w14:textId="7220C5C2" w:rsidR="00A92E3E" w:rsidRDefault="00A92E3E" w:rsidP="00A92E3E">
      <w:pPr>
        <w:widowControl w:val="0"/>
        <w:autoSpaceDE w:val="0"/>
        <w:autoSpaceDN w:val="0"/>
        <w:contextualSpacing/>
        <w:rPr>
          <w:rFonts w:ascii="Times New Roman" w:hAnsi="Times New Roman" w:cs="Times New Roman"/>
          <w:color w:val="000000" w:themeColor="text1"/>
          <w:sz w:val="16"/>
          <w:szCs w:val="16"/>
          <w:u w:val="single"/>
        </w:rPr>
      </w:pPr>
      <w:r w:rsidRPr="00A92E3E">
        <w:rPr>
          <w:rFonts w:ascii="Times New Roman" w:hAnsi="Times New Roman" w:cs="Times New Roman"/>
          <w:color w:val="000000" w:themeColor="text1"/>
          <w:sz w:val="16"/>
          <w:szCs w:val="16"/>
        </w:rPr>
        <w:t xml:space="preserve">Total Cash </w:t>
      </w:r>
      <w:r>
        <w:rPr>
          <w:rFonts w:ascii="Times New Roman" w:hAnsi="Times New Roman" w:cs="Times New Roman"/>
          <w:color w:val="000000" w:themeColor="text1"/>
          <w:sz w:val="16"/>
          <w:szCs w:val="16"/>
        </w:rPr>
        <w:tab/>
      </w:r>
      <w:r w:rsidRPr="00A92E3E">
        <w:rPr>
          <w:rFonts w:ascii="Times New Roman" w:hAnsi="Times New Roman" w:cs="Times New Roman"/>
          <w:color w:val="000000" w:themeColor="text1"/>
          <w:sz w:val="16"/>
          <w:szCs w:val="16"/>
        </w:rPr>
        <w:t>$</w:t>
      </w:r>
      <w:r w:rsidRPr="00A92E3E">
        <w:rPr>
          <w:rFonts w:ascii="Times New Roman" w:hAnsi="Times New Roman" w:cs="Times New Roman"/>
          <w:color w:val="000000" w:themeColor="text1"/>
          <w:sz w:val="16"/>
          <w:szCs w:val="16"/>
          <w:u w:val="single"/>
        </w:rPr>
        <w:tab/>
      </w:r>
      <w:r>
        <w:rPr>
          <w:rFonts w:ascii="Times New Roman" w:hAnsi="Times New Roman" w:cs="Times New Roman"/>
          <w:color w:val="000000" w:themeColor="text1"/>
          <w:sz w:val="16"/>
          <w:szCs w:val="16"/>
          <w:u w:val="single"/>
        </w:rPr>
        <w:tab/>
      </w:r>
      <w:r>
        <w:rPr>
          <w:rFonts w:ascii="Times New Roman" w:hAnsi="Times New Roman" w:cs="Times New Roman"/>
          <w:color w:val="000000" w:themeColor="text1"/>
          <w:sz w:val="16"/>
          <w:szCs w:val="16"/>
          <w:u w:val="single"/>
        </w:rPr>
        <w:tab/>
      </w:r>
    </w:p>
    <w:p w14:paraId="6E4F9F8E" w14:textId="77777777" w:rsidR="00A92E3E" w:rsidRPr="00A92E3E" w:rsidRDefault="00A92E3E" w:rsidP="00A92E3E">
      <w:pPr>
        <w:widowControl w:val="0"/>
        <w:autoSpaceDE w:val="0"/>
        <w:autoSpaceDN w:val="0"/>
        <w:contextualSpacing/>
        <w:rPr>
          <w:rFonts w:ascii="Times New Roman" w:hAnsi="Times New Roman" w:cs="Times New Roman"/>
          <w:color w:val="000000" w:themeColor="text1"/>
          <w:sz w:val="16"/>
          <w:szCs w:val="16"/>
          <w:u w:val="single"/>
        </w:rPr>
      </w:pPr>
    </w:p>
    <w:p w14:paraId="11E4C695" w14:textId="77777777" w:rsidR="00A92E3E" w:rsidRDefault="00FC42EB" w:rsidP="007F0130">
      <w:pPr>
        <w:widowControl w:val="0"/>
        <w:autoSpaceDE w:val="0"/>
        <w:autoSpaceDN w:val="0"/>
        <w:contextualSpacing/>
        <w:rPr>
          <w:rFonts w:ascii="MS Mincho" w:eastAsia="MS Mincho" w:hAnsi="MS Mincho" w:cs="MS Mincho"/>
          <w:color w:val="000000" w:themeColor="text1"/>
          <w:sz w:val="16"/>
          <w:szCs w:val="16"/>
        </w:rPr>
      </w:pPr>
      <w:r w:rsidRPr="00A92E3E">
        <w:rPr>
          <w:rFonts w:ascii="Times New Roman" w:hAnsi="Times New Roman" w:cs="Times New Roman"/>
          <w:color w:val="000000" w:themeColor="text1"/>
          <w:sz w:val="16"/>
          <w:szCs w:val="16"/>
        </w:rPr>
        <w:t>Sum total of all checks and cash will be indicated on computer.</w:t>
      </w:r>
    </w:p>
    <w:p w14:paraId="58AEF638" w14:textId="77777777" w:rsidR="00A92E3E" w:rsidRDefault="00A92E3E" w:rsidP="007F0130">
      <w:pPr>
        <w:widowControl w:val="0"/>
        <w:autoSpaceDE w:val="0"/>
        <w:autoSpaceDN w:val="0"/>
        <w:contextualSpacing/>
        <w:rPr>
          <w:rFonts w:ascii="MS Mincho" w:eastAsia="MS Mincho" w:hAnsi="MS Mincho" w:cs="MS Mincho"/>
          <w:color w:val="000000" w:themeColor="text1"/>
          <w:sz w:val="16"/>
          <w:szCs w:val="16"/>
        </w:rPr>
      </w:pPr>
    </w:p>
    <w:p w14:paraId="040890D4" w14:textId="537D32C4" w:rsidR="00FC42EB" w:rsidRPr="00A92E3E" w:rsidRDefault="00A92E3E" w:rsidP="007F0130">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rPr>
        <w:t xml:space="preserve">Total </w:t>
      </w:r>
      <w:r w:rsidRPr="00A92E3E">
        <w:rPr>
          <w:rFonts w:ascii="Times New Roman" w:hAnsi="Times New Roman" w:cs="Times New Roman"/>
          <w:color w:val="000000" w:themeColor="text1"/>
        </w:rPr>
        <w:t>income</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sidR="00FC42EB" w:rsidRPr="00A92E3E">
        <w:rPr>
          <w:rFonts w:ascii="Times New Roman" w:hAnsi="Times New Roman" w:cs="Times New Roman"/>
          <w:color w:val="000000" w:themeColor="text1"/>
        </w:rPr>
        <w:t>minus</w:t>
      </w:r>
      <w:r>
        <w:rPr>
          <w:rFonts w:ascii="Times New Roman" w:hAnsi="Times New Roman" w:cs="Times New Roman"/>
          <w:color w:val="000000" w:themeColor="text1"/>
        </w:rPr>
        <w:t xml:space="preserve"> total cash</w:t>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 Total</w:t>
      </w:r>
      <w:r w:rsidR="00FC42EB" w:rsidRPr="00A92E3E">
        <w:rPr>
          <w:rFonts w:ascii="Times New Roman" w:hAnsi="Times New Roman" w:cs="Times New Roman"/>
          <w:color w:val="000000" w:themeColor="text1"/>
        </w:rPr>
        <w:t xml:space="preserve"> checks. </w:t>
      </w:r>
    </w:p>
    <w:p w14:paraId="2DC9EF95" w14:textId="6840B1AD" w:rsidR="003048AF" w:rsidRPr="00A92E3E" w:rsidRDefault="003048AF" w:rsidP="00A92E3E">
      <w:pPr>
        <w:widowControl w:val="0"/>
        <w:autoSpaceDE w:val="0"/>
        <w:autoSpaceDN w:val="0"/>
        <w:contextualSpacing/>
        <w:rPr>
          <w:rFonts w:ascii="Times New Roman" w:hAnsi="Times New Roman" w:cs="Times New Roman"/>
          <w:color w:val="000000" w:themeColor="text1"/>
          <w:sz w:val="20"/>
          <w:szCs w:val="20"/>
        </w:rPr>
      </w:pPr>
      <w:r w:rsidRPr="007F0130">
        <w:rPr>
          <w:rFonts w:ascii="Times New Roman" w:hAnsi="Times New Roman" w:cs="Times New Roman"/>
          <w:color w:val="000000" w:themeColor="text1"/>
        </w:rPr>
        <w:br w:type="page"/>
      </w:r>
    </w:p>
    <w:p w14:paraId="1A4EA573" w14:textId="038B2852" w:rsidR="00FC42EB" w:rsidRPr="00313D6B" w:rsidRDefault="00FC42EB" w:rsidP="00313D6B">
      <w:pPr>
        <w:pStyle w:val="Heading1"/>
        <w:jc w:val="left"/>
        <w:rPr>
          <w:b/>
        </w:rPr>
      </w:pPr>
      <w:bookmarkStart w:id="75" w:name="_Toc536799596"/>
      <w:r w:rsidRPr="00313D6B">
        <w:rPr>
          <w:b/>
        </w:rPr>
        <w:lastRenderedPageBreak/>
        <w:t>BOARD OF DEACONS</w:t>
      </w:r>
      <w:bookmarkEnd w:id="75"/>
    </w:p>
    <w:p w14:paraId="0C967FA6" w14:textId="77777777" w:rsidR="00313D6B" w:rsidRPr="00313D6B" w:rsidRDefault="00313D6B" w:rsidP="00082B0F">
      <w:pPr>
        <w:widowControl w:val="0"/>
        <w:autoSpaceDE w:val="0"/>
        <w:autoSpaceDN w:val="0"/>
        <w:contextualSpacing/>
        <w:rPr>
          <w:rFonts w:ascii="Times New Roman" w:hAnsi="Times New Roman" w:cs="Times New Roman"/>
          <w:color w:val="000000" w:themeColor="text1"/>
        </w:rPr>
      </w:pPr>
    </w:p>
    <w:p w14:paraId="562DF0A9" w14:textId="7D208A12" w:rsidR="00FC42EB" w:rsidRDefault="00313D6B" w:rsidP="0011536A">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u w:val="single"/>
        </w:rPr>
        <w:t>Composition:</w:t>
      </w:r>
      <w:r>
        <w:rPr>
          <w:rFonts w:ascii="Times New Roman" w:hAnsi="Times New Roman" w:cs="Times New Roman"/>
          <w:color w:val="000000" w:themeColor="text1"/>
        </w:rPr>
        <w:t xml:space="preserve">  </w:t>
      </w:r>
      <w:r w:rsidR="00FC42EB" w:rsidRPr="00313D6B">
        <w:rPr>
          <w:rFonts w:ascii="Times New Roman" w:hAnsi="Times New Roman" w:cs="Times New Roman"/>
          <w:color w:val="000000" w:themeColor="text1"/>
        </w:rPr>
        <w:t>The Board of Deacons shall cons</w:t>
      </w:r>
      <w:r>
        <w:rPr>
          <w:rFonts w:ascii="Times New Roman" w:hAnsi="Times New Roman" w:cs="Times New Roman"/>
          <w:color w:val="000000" w:themeColor="text1"/>
        </w:rPr>
        <w:t>ist of nine (9) active</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active</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deacons.  </w:t>
      </w:r>
      <w:r w:rsidR="00FC42EB" w:rsidRPr="00313D6B">
        <w:rPr>
          <w:rFonts w:ascii="Times New Roman" w:hAnsi="Times New Roman" w:cs="Times New Roman"/>
          <w:color w:val="000000" w:themeColor="text1"/>
        </w:rPr>
        <w:t>The deacons will be elected by the cong</w:t>
      </w:r>
      <w:r>
        <w:rPr>
          <w:rFonts w:ascii="Times New Roman" w:hAnsi="Times New Roman" w:cs="Times New Roman"/>
          <w:color w:val="000000" w:themeColor="text1"/>
        </w:rPr>
        <w:t xml:space="preserve">regation at its stated meeting.  </w:t>
      </w:r>
      <w:r w:rsidR="00FC42EB" w:rsidRPr="00313D6B">
        <w:rPr>
          <w:rFonts w:ascii="Times New Roman" w:hAnsi="Times New Roman" w:cs="Times New Roman"/>
          <w:color w:val="000000" w:themeColor="text1"/>
        </w:rPr>
        <w:t>The Board of Deacons shall elect its own chair, secretary and treasurer from among its memb</w:t>
      </w:r>
      <w:r>
        <w:rPr>
          <w:rFonts w:ascii="Times New Roman" w:hAnsi="Times New Roman" w:cs="Times New Roman"/>
          <w:color w:val="000000" w:themeColor="text1"/>
        </w:rPr>
        <w:t xml:space="preserve">ers.  </w:t>
      </w:r>
      <w:r w:rsidR="00FC42EB" w:rsidRPr="00313D6B">
        <w:rPr>
          <w:rFonts w:ascii="Times New Roman" w:hAnsi="Times New Roman" w:cs="Times New Roman"/>
          <w:color w:val="000000" w:themeColor="text1"/>
        </w:rPr>
        <w:t>The Pastor</w:t>
      </w:r>
      <w:r>
        <w:rPr>
          <w:rFonts w:ascii="Times New Roman" w:hAnsi="Times New Roman" w:cs="Times New Roman"/>
          <w:color w:val="000000" w:themeColor="text1"/>
        </w:rPr>
        <w:t xml:space="preserve"> shall be an ex-officio member.</w:t>
      </w:r>
    </w:p>
    <w:p w14:paraId="4B815D77"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3B7672F7" w14:textId="46B6D668" w:rsidR="00FC42EB" w:rsidRPr="00313D6B" w:rsidRDefault="00313D6B" w:rsidP="0011536A">
      <w:pPr>
        <w:widowControl w:val="0"/>
        <w:autoSpaceDE w:val="0"/>
        <w:autoSpaceDN w:val="0"/>
        <w:contextualSpacing/>
        <w:rPr>
          <w:rFonts w:ascii="Times New Roman" w:hAnsi="Times New Roman" w:cs="Times New Roman"/>
          <w:color w:val="000000" w:themeColor="text1"/>
          <w:u w:val="single"/>
        </w:rPr>
      </w:pPr>
      <w:r w:rsidRPr="00313D6B">
        <w:rPr>
          <w:rFonts w:ascii="Times New Roman" w:hAnsi="Times New Roman" w:cs="Times New Roman"/>
          <w:color w:val="000000" w:themeColor="text1"/>
          <w:u w:val="single"/>
        </w:rPr>
        <w:t>Duties:</w:t>
      </w:r>
    </w:p>
    <w:p w14:paraId="6F4C28D3"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4A2532F7" w14:textId="38F5961F" w:rsidR="00FC42EB" w:rsidRPr="00313D6B" w:rsidRDefault="00FC42EB" w:rsidP="00B21CAF">
      <w:pPr>
        <w:pStyle w:val="ListParagraph"/>
        <w:widowControl w:val="0"/>
        <w:numPr>
          <w:ilvl w:val="0"/>
          <w:numId w:val="54"/>
        </w:numPr>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 xml:space="preserve">To "minister to those in need, the sick, the friendless, and </w:t>
      </w:r>
      <w:r w:rsidR="00313D6B">
        <w:rPr>
          <w:rFonts w:ascii="Times New Roman" w:hAnsi="Times New Roman" w:cs="Times New Roman"/>
          <w:color w:val="000000" w:themeColor="text1"/>
        </w:rPr>
        <w:t xml:space="preserve">to those in distress" according </w:t>
      </w:r>
      <w:r w:rsidRPr="00313D6B">
        <w:rPr>
          <w:rFonts w:ascii="Times New Roman" w:hAnsi="Times New Roman" w:cs="Times New Roman"/>
          <w:color w:val="000000" w:themeColor="text1"/>
        </w:rPr>
        <w:t>to the s</w:t>
      </w:r>
      <w:r w:rsidR="00313D6B">
        <w:rPr>
          <w:rFonts w:ascii="Times New Roman" w:hAnsi="Times New Roman" w:cs="Times New Roman"/>
          <w:color w:val="000000" w:themeColor="text1"/>
        </w:rPr>
        <w:t>criptural duties of the office.</w:t>
      </w:r>
    </w:p>
    <w:p w14:paraId="10210147" w14:textId="3846AED0" w:rsidR="00FC42EB" w:rsidRPr="00313D6B" w:rsidRDefault="00FC42EB" w:rsidP="00B21CAF">
      <w:pPr>
        <w:pStyle w:val="ListParagraph"/>
        <w:widowControl w:val="0"/>
        <w:numPr>
          <w:ilvl w:val="0"/>
          <w:numId w:val="54"/>
        </w:numPr>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develop of ministry to the elderly</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elderly</w:instrText>
      </w:r>
      <w:r w:rsidR="004520FB">
        <w:instrText xml:space="preserve">" </w:instrText>
      </w:r>
      <w:r w:rsidR="004520FB">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xml:space="preserve"> and shut-ins</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shut-ins</w:instrText>
      </w:r>
      <w:r w:rsidR="004520FB">
        <w:instrText xml:space="preserve">" </w:instrText>
      </w:r>
      <w:r w:rsidR="004520FB">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includi</w:t>
      </w:r>
      <w:r w:rsidR="00313D6B">
        <w:rPr>
          <w:rFonts w:ascii="Times New Roman" w:hAnsi="Times New Roman" w:cs="Times New Roman"/>
          <w:color w:val="000000" w:themeColor="text1"/>
        </w:rPr>
        <w:t>ng plans to serve communion to those who cannot attend church.</w:t>
      </w:r>
    </w:p>
    <w:p w14:paraId="5D3AC893" w14:textId="081ABDC7"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work with the Worship Committee in the preparatio</w:t>
      </w:r>
      <w:r w:rsidR="00313D6B">
        <w:rPr>
          <w:rFonts w:ascii="Times New Roman" w:hAnsi="Times New Roman" w:cs="Times New Roman"/>
          <w:color w:val="000000" w:themeColor="text1"/>
        </w:rPr>
        <w:t xml:space="preserve">n of communion and to take care </w:t>
      </w:r>
      <w:r w:rsidRPr="00313D6B">
        <w:rPr>
          <w:rFonts w:ascii="Times New Roman" w:hAnsi="Times New Roman" w:cs="Times New Roman"/>
          <w:color w:val="000000" w:themeColor="text1"/>
        </w:rPr>
        <w:t>of the communion table equipment and supplies.</w:t>
      </w:r>
    </w:p>
    <w:p w14:paraId="332D89B1" w14:textId="66F90C34"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keep a record of the number of people who take communion.</w:t>
      </w:r>
    </w:p>
    <w:p w14:paraId="7508206B" w14:textId="5E97EF1B"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keep a written record of all its proceedings and to keep accurate financial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w:t>
      </w:r>
    </w:p>
    <w:p w14:paraId="53D08FE6" w14:textId="2F017B58" w:rsidR="00FC42EB" w:rsidRPr="00313D6B" w:rsidRDefault="00FC42EB" w:rsidP="00B21CAF">
      <w:pPr>
        <w:pStyle w:val="ListParagraph"/>
        <w:widowControl w:val="0"/>
        <w:numPr>
          <w:ilvl w:val="0"/>
          <w:numId w:val="54"/>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To hold regula</w:t>
      </w:r>
      <w:r w:rsidR="00313D6B">
        <w:rPr>
          <w:rFonts w:ascii="Times New Roman" w:hAnsi="Times New Roman" w:cs="Times New Roman"/>
          <w:color w:val="000000" w:themeColor="text1"/>
        </w:rPr>
        <w:t>r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00313D6B">
        <w:rPr>
          <w:rFonts w:ascii="Times New Roman" w:hAnsi="Times New Roman" w:cs="Times New Roman"/>
          <w:color w:val="000000" w:themeColor="text1"/>
        </w:rPr>
        <w:t xml:space="preserve">, at least quarterly.  </w:t>
      </w:r>
      <w:r w:rsidRPr="00313D6B">
        <w:rPr>
          <w:rFonts w:ascii="Times New Roman" w:hAnsi="Times New Roman" w:cs="Times New Roman"/>
          <w:color w:val="000000" w:themeColor="text1"/>
        </w:rPr>
        <w:t>The quorum</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quorum</w:instrText>
      </w:r>
      <w:r w:rsidR="004520FB">
        <w:instrText xml:space="preserve">" </w:instrText>
      </w:r>
      <w:r w:rsidR="004520FB">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xml:space="preserve"> for the Board of Deacons shall</w:t>
      </w:r>
      <w:r w:rsidR="00313D6B">
        <w:rPr>
          <w:rFonts w:ascii="Times New Roman" w:hAnsi="Times New Roman" w:cs="Times New Roman"/>
          <w:color w:val="000000" w:themeColor="text1"/>
        </w:rPr>
        <w:t xml:space="preserve"> </w:t>
      </w:r>
      <w:r w:rsidRPr="00313D6B">
        <w:rPr>
          <w:rFonts w:ascii="Times New Roman" w:hAnsi="Times New Roman" w:cs="Times New Roman"/>
          <w:color w:val="000000" w:themeColor="text1"/>
        </w:rPr>
        <w:t>be 4 members.</w:t>
      </w:r>
    </w:p>
    <w:p w14:paraId="414D0A78" w14:textId="77777777" w:rsidR="00313D6B" w:rsidRDefault="00313D6B" w:rsidP="00313D6B">
      <w:pPr>
        <w:widowControl w:val="0"/>
        <w:tabs>
          <w:tab w:val="left" w:pos="220"/>
          <w:tab w:val="left" w:pos="720"/>
        </w:tabs>
        <w:autoSpaceDE w:val="0"/>
        <w:autoSpaceDN w:val="0"/>
        <w:contextualSpacing/>
        <w:rPr>
          <w:rFonts w:ascii="Times New Roman" w:hAnsi="Times New Roman" w:cs="Times New Roman"/>
          <w:color w:val="000000" w:themeColor="text1"/>
        </w:rPr>
      </w:pPr>
    </w:p>
    <w:p w14:paraId="439782AC" w14:textId="77777777" w:rsidR="00313D6B" w:rsidRDefault="00313D6B" w:rsidP="00313D6B">
      <w:pPr>
        <w:widowControl w:val="0"/>
        <w:tabs>
          <w:tab w:val="left" w:pos="220"/>
          <w:tab w:val="left" w:pos="720"/>
        </w:tabs>
        <w:autoSpaceDE w:val="0"/>
        <w:autoSpaceDN w:val="0"/>
        <w:contextualSpacing/>
        <w:rPr>
          <w:rFonts w:ascii="Times New Roman" w:hAnsi="Times New Roman" w:cs="Times New Roman"/>
          <w:color w:val="000000" w:themeColor="text1"/>
        </w:rPr>
      </w:pPr>
    </w:p>
    <w:p w14:paraId="267CDB99" w14:textId="77777777" w:rsidR="00313D6B" w:rsidRPr="00313D6B" w:rsidRDefault="00313D6B" w:rsidP="00313D6B">
      <w:pPr>
        <w:widowControl w:val="0"/>
        <w:tabs>
          <w:tab w:val="left" w:pos="220"/>
          <w:tab w:val="left" w:pos="720"/>
        </w:tabs>
        <w:autoSpaceDE w:val="0"/>
        <w:autoSpaceDN w:val="0"/>
        <w:contextualSpacing/>
        <w:rPr>
          <w:rFonts w:ascii="Times New Roman" w:hAnsi="Times New Roman" w:cs="Times New Roman"/>
          <w:color w:val="000000" w:themeColor="text1"/>
        </w:rPr>
      </w:pPr>
    </w:p>
    <w:p w14:paraId="032D3B1B" w14:textId="2CC286AC" w:rsidR="00FC42EB" w:rsidRPr="00313D6B" w:rsidRDefault="00FC42EB" w:rsidP="00313D6B">
      <w:pPr>
        <w:pStyle w:val="Heading2"/>
        <w:rPr>
          <w:b w:val="0"/>
        </w:rPr>
      </w:pPr>
      <w:bookmarkStart w:id="76" w:name="_Toc536799597"/>
      <w:r w:rsidRPr="00313D6B">
        <w:t>DUTIES OF THE DEACONS</w:t>
      </w:r>
      <w:bookmarkEnd w:id="76"/>
    </w:p>
    <w:p w14:paraId="3DB540B0"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79413865" w14:textId="4A109664" w:rsidR="00FC42EB" w:rsidRDefault="00FC42EB" w:rsidP="0011536A">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The duties and responsibilities of the Deacons are those assigned to it in</w:t>
      </w:r>
      <w:r w:rsidR="00313D6B">
        <w:rPr>
          <w:rFonts w:ascii="Times New Roman" w:hAnsi="Times New Roman" w:cs="Times New Roman"/>
          <w:color w:val="000000" w:themeColor="text1"/>
        </w:rPr>
        <w:t xml:space="preserve"> the Book of Order (0- 6.0402).</w:t>
      </w:r>
    </w:p>
    <w:p w14:paraId="4CE00AF1" w14:textId="77777777" w:rsidR="00313D6B" w:rsidRPr="00313D6B" w:rsidRDefault="00313D6B" w:rsidP="0011536A">
      <w:pPr>
        <w:widowControl w:val="0"/>
        <w:autoSpaceDE w:val="0"/>
        <w:autoSpaceDN w:val="0"/>
        <w:contextualSpacing/>
        <w:rPr>
          <w:rFonts w:ascii="Times New Roman" w:hAnsi="Times New Roman" w:cs="Times New Roman"/>
          <w:color w:val="000000" w:themeColor="text1"/>
        </w:rPr>
      </w:pPr>
    </w:p>
    <w:p w14:paraId="45C6B76F" w14:textId="33D2307B" w:rsidR="00FC42EB" w:rsidRPr="00313D6B" w:rsidRDefault="00FC42EB" w:rsidP="00B21CAF">
      <w:pPr>
        <w:pStyle w:val="ListParagraph"/>
        <w:widowControl w:val="0"/>
        <w:numPr>
          <w:ilvl w:val="0"/>
          <w:numId w:val="55"/>
        </w:numPr>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The Board of Deacons shall elect a moderator and a se</w:t>
      </w:r>
      <w:r w:rsidR="00313D6B">
        <w:rPr>
          <w:rFonts w:ascii="Times New Roman" w:hAnsi="Times New Roman" w:cs="Times New Roman"/>
          <w:color w:val="000000" w:themeColor="text1"/>
        </w:rPr>
        <w:t xml:space="preserve">cretary from among its members.  </w:t>
      </w:r>
      <w:r w:rsidR="00313D6B" w:rsidRPr="00313D6B">
        <w:rPr>
          <w:rFonts w:ascii="Times New Roman" w:hAnsi="Times New Roman" w:cs="Times New Roman"/>
          <w:color w:val="000000" w:themeColor="text1"/>
        </w:rPr>
        <w:t>(0-6.0403)</w:t>
      </w:r>
    </w:p>
    <w:p w14:paraId="7377EEB2" w14:textId="4625FF9E" w:rsidR="00FC42EB" w:rsidRPr="00313D6B" w:rsidRDefault="00FC42EB"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The secretary shall keep a record of the board's proceedings.</w:t>
      </w:r>
    </w:p>
    <w:p w14:paraId="74FB4FEF" w14:textId="308B2C5F" w:rsidR="00CB5F32" w:rsidRPr="00CB5F32" w:rsidRDefault="00CB5F32"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CB5F32">
        <w:rPr>
          <w:rFonts w:ascii="Times New Roman" w:eastAsia="Times New Roman" w:hAnsi="Times New Roman" w:cs="Times New Roman"/>
          <w:color w:val="000000"/>
          <w:shd w:val="clear" w:color="auto" w:fill="FFFFFF"/>
        </w:rPr>
        <w:t>A Deacon</w:t>
      </w:r>
      <w:r w:rsidR="004520FB">
        <w:rPr>
          <w:rFonts w:ascii="Times New Roman" w:eastAsia="Times New Roman" w:hAnsi="Times New Roman" w:cs="Times New Roman"/>
          <w:color w:val="000000"/>
          <w:shd w:val="clear" w:color="auto" w:fill="FFFFFF"/>
        </w:rPr>
        <w:fldChar w:fldCharType="begin"/>
      </w:r>
      <w:r w:rsidR="004520FB">
        <w:instrText xml:space="preserve"> XE "</w:instrText>
      </w:r>
      <w:r w:rsidR="004520FB" w:rsidRPr="004C561C">
        <w:rPr>
          <w:rFonts w:ascii="Times New Roman" w:hAnsi="Times New Roman" w:cs="Times New Roman"/>
          <w:color w:val="000000" w:themeColor="text1"/>
        </w:rPr>
        <w:instrText>Deacon</w:instrText>
      </w:r>
      <w:r w:rsidR="004520FB">
        <w:instrText xml:space="preserve">" </w:instrText>
      </w:r>
      <w:r w:rsidR="004520FB">
        <w:rPr>
          <w:rFonts w:ascii="Times New Roman" w:eastAsia="Times New Roman" w:hAnsi="Times New Roman" w:cs="Times New Roman"/>
          <w:color w:val="000000"/>
          <w:shd w:val="clear" w:color="auto" w:fill="FFFFFF"/>
        </w:rPr>
        <w:fldChar w:fldCharType="end"/>
      </w:r>
      <w:r w:rsidRPr="00CB5F32">
        <w:rPr>
          <w:rFonts w:ascii="Times New Roman" w:eastAsia="Times New Roman" w:hAnsi="Times New Roman" w:cs="Times New Roman"/>
          <w:color w:val="000000"/>
          <w:shd w:val="clear" w:color="auto" w:fill="FFFFFF"/>
        </w:rPr>
        <w:t xml:space="preserve"> representative will normally report activities, concerns, and needs to the Session</w:t>
      </w:r>
      <w:r w:rsidR="00C3533A">
        <w:rPr>
          <w:rFonts w:ascii="Times New Roman" w:eastAsia="Times New Roman" w:hAnsi="Times New Roman" w:cs="Times New Roman"/>
          <w:color w:val="000000"/>
          <w:shd w:val="clear" w:color="auto" w:fill="FFFFFF"/>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eastAsia="Times New Roman" w:hAnsi="Times New Roman" w:cs="Times New Roman"/>
          <w:color w:val="000000"/>
          <w:shd w:val="clear" w:color="auto" w:fill="FFFFFF"/>
        </w:rPr>
        <w:fldChar w:fldCharType="end"/>
      </w:r>
      <w:r w:rsidRPr="00CB5F32">
        <w:rPr>
          <w:rFonts w:ascii="Times New Roman" w:eastAsia="Times New Roman" w:hAnsi="Times New Roman" w:cs="Times New Roman"/>
          <w:color w:val="000000"/>
          <w:shd w:val="clear" w:color="auto" w:fill="FFFFFF"/>
        </w:rPr>
        <w:t xml:space="preserve"> at each monthly Session Stated Meeting.</w:t>
      </w:r>
    </w:p>
    <w:p w14:paraId="1DC0E148" w14:textId="268D87C4" w:rsidR="00FC42EB" w:rsidRPr="00313D6B" w:rsidRDefault="00FC42EB"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Review of Deacons Commission may be renewed, altered or terminated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w:t>
      </w:r>
    </w:p>
    <w:p w14:paraId="58C37434" w14:textId="3D42B398" w:rsidR="003048AF" w:rsidRPr="00313D6B" w:rsidRDefault="00FC42EB" w:rsidP="00B21CAF">
      <w:pPr>
        <w:pStyle w:val="ListParagraph"/>
        <w:widowControl w:val="0"/>
        <w:numPr>
          <w:ilvl w:val="0"/>
          <w:numId w:val="55"/>
        </w:numPr>
        <w:tabs>
          <w:tab w:val="left" w:pos="220"/>
          <w:tab w:val="left" w:pos="720"/>
        </w:tabs>
        <w:autoSpaceDE w:val="0"/>
        <w:autoSpaceDN w:val="0"/>
        <w:rPr>
          <w:rFonts w:ascii="Times New Roman" w:hAnsi="Times New Roman" w:cs="Times New Roman"/>
          <w:color w:val="000000" w:themeColor="text1"/>
        </w:rPr>
      </w:pPr>
      <w:r w:rsidRPr="00313D6B">
        <w:rPr>
          <w:rFonts w:ascii="Times New Roman" w:hAnsi="Times New Roman" w:cs="Times New Roman"/>
          <w:color w:val="000000" w:themeColor="text1"/>
        </w:rPr>
        <w:t>The Deacons shall meet at least quarterly, upon the call of the moderator, when directed</w:t>
      </w:r>
      <w:r w:rsidR="00313D6B">
        <w:rPr>
          <w:rFonts w:ascii="Times New Roman" w:hAnsi="Times New Roman" w:cs="Times New Roman"/>
          <w:color w:val="000000" w:themeColor="text1"/>
        </w:rPr>
        <w:t xml:space="preserve"> </w:t>
      </w:r>
      <w:r w:rsidRPr="00313D6B">
        <w:rPr>
          <w:rFonts w:ascii="Times New Roman" w:hAnsi="Times New Roman" w:cs="Times New Roman"/>
          <w:color w:val="000000" w:themeColor="text1"/>
        </w:rPr>
        <w:t>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(0-6.0405)</w:t>
      </w:r>
    </w:p>
    <w:p w14:paraId="0F08BDDB" w14:textId="77777777" w:rsidR="003048AF" w:rsidRPr="00313D6B" w:rsidRDefault="003048AF">
      <w:pPr>
        <w:rPr>
          <w:rFonts w:ascii="Times New Roman" w:hAnsi="Times New Roman" w:cs="Times New Roman"/>
          <w:color w:val="000000" w:themeColor="text1"/>
        </w:rPr>
      </w:pPr>
      <w:r w:rsidRPr="00313D6B">
        <w:rPr>
          <w:rFonts w:ascii="Times New Roman" w:hAnsi="Times New Roman" w:cs="Times New Roman"/>
          <w:color w:val="000000" w:themeColor="text1"/>
        </w:rPr>
        <w:br w:type="page"/>
      </w:r>
    </w:p>
    <w:p w14:paraId="7EA65142" w14:textId="17711935" w:rsidR="00FC42EB" w:rsidRPr="00733DB8" w:rsidRDefault="00313D6B" w:rsidP="00733DB8">
      <w:pPr>
        <w:pStyle w:val="Heading1"/>
        <w:jc w:val="left"/>
        <w:rPr>
          <w:b/>
        </w:rPr>
      </w:pPr>
      <w:bookmarkStart w:id="77" w:name="_Toc536799598"/>
      <w:r w:rsidRPr="00733DB8">
        <w:rPr>
          <w:b/>
        </w:rPr>
        <w:lastRenderedPageBreak/>
        <w:t>PREPARING</w:t>
      </w:r>
      <w:r w:rsidR="00733DB8" w:rsidRPr="00733DB8">
        <w:rPr>
          <w:b/>
        </w:rPr>
        <w:t xml:space="preserve"> </w:t>
      </w:r>
      <w:r w:rsidRPr="00733DB8">
        <w:rPr>
          <w:b/>
        </w:rPr>
        <w:t>AND SERVING</w:t>
      </w:r>
      <w:r w:rsidR="00733DB8" w:rsidRPr="00733DB8">
        <w:rPr>
          <w:b/>
        </w:rPr>
        <w:t xml:space="preserve"> </w:t>
      </w:r>
      <w:r w:rsidRPr="00733DB8">
        <w:rPr>
          <w:b/>
        </w:rPr>
        <w:t>COMMUNION</w:t>
      </w:r>
      <w:bookmarkEnd w:id="77"/>
    </w:p>
    <w:p w14:paraId="6BD27C8F" w14:textId="77777777" w:rsidR="00313D6B" w:rsidRPr="00313D6B" w:rsidRDefault="00313D6B" w:rsidP="003048AF">
      <w:pPr>
        <w:widowControl w:val="0"/>
        <w:tabs>
          <w:tab w:val="left" w:pos="220"/>
          <w:tab w:val="left" w:pos="720"/>
        </w:tabs>
        <w:autoSpaceDE w:val="0"/>
        <w:autoSpaceDN w:val="0"/>
        <w:contextualSpacing/>
        <w:rPr>
          <w:rFonts w:ascii="Times New Roman" w:hAnsi="Times New Roman" w:cs="Times New Roman"/>
          <w:color w:val="000000" w:themeColor="text1"/>
        </w:rPr>
      </w:pPr>
    </w:p>
    <w:p w14:paraId="4D885872" w14:textId="0CC61F38"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 xml:space="preserve">And He </w:t>
      </w:r>
      <w:r w:rsidRPr="00733DB8">
        <w:rPr>
          <w:rFonts w:ascii="Times New Roman" w:hAnsi="Times New Roman" w:cs="Times New Roman"/>
          <w:color w:val="000000" w:themeColor="text1"/>
          <w:u w:val="single"/>
        </w:rPr>
        <w:t>took bread</w:t>
      </w:r>
      <w:r w:rsidRPr="00313D6B">
        <w:rPr>
          <w:rFonts w:ascii="Times New Roman" w:hAnsi="Times New Roman" w:cs="Times New Roman"/>
          <w:color w:val="000000" w:themeColor="text1"/>
        </w:rPr>
        <w:t xml:space="preserve">, </w:t>
      </w:r>
      <w:r w:rsidRPr="00733DB8">
        <w:rPr>
          <w:rFonts w:ascii="Times New Roman" w:hAnsi="Times New Roman" w:cs="Times New Roman"/>
          <w:color w:val="000000" w:themeColor="text1"/>
          <w:u w:val="single"/>
        </w:rPr>
        <w:t>gave thanks</w:t>
      </w:r>
      <w:r w:rsidR="00733DB8">
        <w:rPr>
          <w:rFonts w:ascii="Times New Roman" w:hAnsi="Times New Roman" w:cs="Times New Roman"/>
          <w:color w:val="000000" w:themeColor="text1"/>
        </w:rPr>
        <w:t xml:space="preserve"> and </w:t>
      </w:r>
      <w:r w:rsidR="00733DB8" w:rsidRPr="00733DB8">
        <w:rPr>
          <w:rFonts w:ascii="Times New Roman" w:hAnsi="Times New Roman" w:cs="Times New Roman"/>
          <w:color w:val="000000" w:themeColor="text1"/>
          <w:u w:val="single"/>
        </w:rPr>
        <w:t>broke it</w:t>
      </w:r>
      <w:r w:rsidRPr="00313D6B">
        <w:rPr>
          <w:rFonts w:ascii="Times New Roman" w:hAnsi="Times New Roman" w:cs="Times New Roman"/>
          <w:color w:val="000000" w:themeColor="text1"/>
        </w:rPr>
        <w:t xml:space="preserve">, </w:t>
      </w:r>
      <w:r w:rsidRPr="00733DB8">
        <w:rPr>
          <w:rFonts w:ascii="Times New Roman" w:hAnsi="Times New Roman" w:cs="Times New Roman"/>
          <w:color w:val="000000" w:themeColor="text1"/>
          <w:u w:val="single"/>
        </w:rPr>
        <w:t>and gave it to them</w:t>
      </w:r>
      <w:r w:rsidRPr="00313D6B">
        <w:rPr>
          <w:rFonts w:ascii="Times New Roman" w:hAnsi="Times New Roman" w:cs="Times New Roman"/>
          <w:color w:val="000000" w:themeColor="text1"/>
        </w:rPr>
        <w:t xml:space="preserve"> saying: "This is my body given for you;</w:t>
      </w:r>
      <w:r w:rsidR="00733DB8">
        <w:rPr>
          <w:rFonts w:ascii="Times New Roman" w:hAnsi="Times New Roman" w:cs="Times New Roman"/>
          <w:color w:val="000000" w:themeColor="text1"/>
        </w:rPr>
        <w:t xml:space="preserve"> do </w:t>
      </w:r>
      <w:r w:rsidR="00733DB8" w:rsidRPr="00733DB8">
        <w:rPr>
          <w:rFonts w:ascii="Times New Roman" w:hAnsi="Times New Roman" w:cs="Times New Roman"/>
          <w:color w:val="000000" w:themeColor="text1"/>
          <w:u w:val="single"/>
        </w:rPr>
        <w:t>this in remembrance</w:t>
      </w:r>
      <w:r w:rsidR="00733DB8">
        <w:rPr>
          <w:rFonts w:ascii="Times New Roman" w:hAnsi="Times New Roman" w:cs="Times New Roman"/>
          <w:color w:val="000000" w:themeColor="text1"/>
        </w:rPr>
        <w:t xml:space="preserve"> of me."</w:t>
      </w:r>
    </w:p>
    <w:p w14:paraId="10870981"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02B5F6D8" w14:textId="074AA24A"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 xml:space="preserve">"This </w:t>
      </w:r>
      <w:r w:rsidRPr="00733DB8">
        <w:rPr>
          <w:rFonts w:ascii="Times New Roman" w:hAnsi="Times New Roman" w:cs="Times New Roman"/>
          <w:color w:val="000000" w:themeColor="text1"/>
          <w:u w:val="single"/>
        </w:rPr>
        <w:t>cup is the new covenant</w:t>
      </w:r>
      <w:r w:rsidRPr="00313D6B">
        <w:rPr>
          <w:rFonts w:ascii="Times New Roman" w:hAnsi="Times New Roman" w:cs="Times New Roman"/>
          <w:color w:val="000000" w:themeColor="text1"/>
        </w:rPr>
        <w:t xml:space="preserve"> in my blood, which is po</w:t>
      </w:r>
      <w:r w:rsidR="00733DB8">
        <w:rPr>
          <w:rFonts w:ascii="Times New Roman" w:hAnsi="Times New Roman" w:cs="Times New Roman"/>
          <w:color w:val="000000" w:themeColor="text1"/>
        </w:rPr>
        <w:t>ured out for you" Luke 22:19-22</w:t>
      </w:r>
    </w:p>
    <w:p w14:paraId="7FD0C60B"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19CB5F63" w14:textId="22C4489C"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 xml:space="preserve">From the Book </w:t>
      </w:r>
      <w:r w:rsidR="00733DB8">
        <w:rPr>
          <w:rFonts w:ascii="Times New Roman" w:hAnsi="Times New Roman" w:cs="Times New Roman"/>
          <w:color w:val="000000" w:themeColor="text1"/>
        </w:rPr>
        <w:t>of Order: Directory of Worship:</w:t>
      </w:r>
    </w:p>
    <w:p w14:paraId="2B92333C"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A17252C" w14:textId="5816AEA1" w:rsidR="00FC42E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W-3.3609</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W-3.3609</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When the Lord's Supper</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color w:val="000000" w:themeColor="text1"/>
        </w:rPr>
        <w:fldChar w:fldCharType="end"/>
      </w:r>
      <w:r w:rsidR="00FC42EB" w:rsidRPr="00313D6B">
        <w:rPr>
          <w:rFonts w:ascii="Times New Roman" w:hAnsi="Times New Roman" w:cs="Times New Roman"/>
          <w:color w:val="000000" w:themeColor="text1"/>
        </w:rPr>
        <w:t xml:space="preserve"> is celebrated, the Table should be prepared and the elements provided to be placed on the Table before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FC42EB" w:rsidRPr="00313D6B">
        <w:rPr>
          <w:rFonts w:ascii="Times New Roman" w:hAnsi="Times New Roman" w:cs="Times New Roman"/>
          <w:color w:val="000000" w:themeColor="text1"/>
        </w:rPr>
        <w:t xml:space="preserve"> begins or during the gatheri</w:t>
      </w:r>
      <w:r w:rsidR="00733DB8">
        <w:rPr>
          <w:rFonts w:ascii="Times New Roman" w:hAnsi="Times New Roman" w:cs="Times New Roman"/>
          <w:color w:val="000000" w:themeColor="text1"/>
        </w:rPr>
        <w:t>ng of the tithes and offerings.</w:t>
      </w:r>
    </w:p>
    <w:p w14:paraId="41A09600"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54F9C90C" w14:textId="0E06E55C" w:rsidR="00FC42EB" w:rsidRPr="00313D6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W-3.3610</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W-3.3610</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xml:space="preserve">: The Bread: Bread common to the culture of the community should be provided to be broken by the one who presides. The use of the one bread expresses the unity of the body of Christ. Bread for the congregation may be broken from the same loaf or prepared in some </w:t>
      </w:r>
    </w:p>
    <w:p w14:paraId="0DA2B6D1" w14:textId="52BF08C1" w:rsidR="00FC42EB" w:rsidRDefault="00733DB8"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manner for distribution.</w:t>
      </w:r>
    </w:p>
    <w:p w14:paraId="53006F6A"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364C2128" w14:textId="679184B9" w:rsidR="00FC42E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W-3.3611</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W-3.3611</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The Cup: A cup and pitcher may be provided for the one who presides to use in presenting the Cup. The use of a common cup expresses the communal nature of the</w:t>
      </w:r>
      <w:r w:rsidR="00FC42EB" w:rsidRPr="00313D6B">
        <w:rPr>
          <w:rFonts w:ascii="MS Mincho" w:eastAsia="MS Mincho" w:hAnsi="MS Mincho" w:cs="MS Mincho"/>
          <w:color w:val="000000" w:themeColor="text1"/>
        </w:rPr>
        <w:t> </w:t>
      </w:r>
      <w:r w:rsidR="00FC42EB" w:rsidRPr="00313D6B">
        <w:rPr>
          <w:rFonts w:ascii="Times New Roman" w:hAnsi="Times New Roman" w:cs="Times New Roman"/>
          <w:color w:val="000000" w:themeColor="text1"/>
        </w:rPr>
        <w:t>Sacrament and reflects the consistent New Testament reference to a single cup. The manner of distribution used by the particular community of faith may involve the provision of one cup or a number of cups su</w:t>
      </w:r>
      <w:r w:rsidR="00733DB8">
        <w:rPr>
          <w:rFonts w:ascii="Times New Roman" w:hAnsi="Times New Roman" w:cs="Times New Roman"/>
          <w:color w:val="000000" w:themeColor="text1"/>
        </w:rPr>
        <w:t>itably prepared for the people.</w:t>
      </w:r>
    </w:p>
    <w:p w14:paraId="245EE860"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1A0BBF9" w14:textId="7BA638A5" w:rsidR="00FC42EB" w:rsidRDefault="00FC42EB" w:rsidP="00082B0F">
      <w:pPr>
        <w:widowControl w:val="0"/>
        <w:autoSpaceDE w:val="0"/>
        <w:autoSpaceDN w:val="0"/>
        <w:contextualSpacing/>
        <w:rPr>
          <w:rFonts w:ascii="Times New Roman" w:hAnsi="Times New Roman" w:cs="Times New Roman"/>
          <w:color w:val="000000" w:themeColor="text1"/>
        </w:rPr>
      </w:pPr>
      <w:r w:rsidRPr="00313D6B">
        <w:rPr>
          <w:rFonts w:ascii="Times New Roman" w:hAnsi="Times New Roman" w:cs="Times New Roman"/>
          <w:color w:val="000000" w:themeColor="text1"/>
        </w:rPr>
        <w:t>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xml:space="preserve"> is to determine what form of the fruit of the vine is to be used. In making this decision, the Session should be informed by the local customs and concerns for health</w:t>
      </w:r>
      <w:r w:rsidR="00090EAF">
        <w:rPr>
          <w:rFonts w:ascii="Times New Roman" w:hAnsi="Times New Roman" w:cs="Times New Roman"/>
          <w:color w:val="000000" w:themeColor="text1"/>
        </w:rPr>
        <w:fldChar w:fldCharType="begin"/>
      </w:r>
      <w:r w:rsidR="00090EAF">
        <w:instrText xml:space="preserve"> XE "</w:instrText>
      </w:r>
      <w:r w:rsidR="00090EAF" w:rsidRPr="00AD4FA3">
        <w:rPr>
          <w:rFonts w:ascii="Times New Roman" w:hAnsi="Times New Roman" w:cs="Times New Roman"/>
          <w:color w:val="000000" w:themeColor="text1"/>
        </w:rPr>
        <w:instrText>health</w:instrText>
      </w:r>
      <w:r w:rsidR="00090EAF">
        <w:instrText xml:space="preserve">" </w:instrText>
      </w:r>
      <w:r w:rsidR="00090EAF">
        <w:rPr>
          <w:rFonts w:ascii="Times New Roman" w:hAnsi="Times New Roman" w:cs="Times New Roman"/>
          <w:color w:val="000000" w:themeColor="text1"/>
        </w:rPr>
        <w:fldChar w:fldCharType="end"/>
      </w:r>
      <w:r w:rsidRPr="00313D6B">
        <w:rPr>
          <w:rFonts w:ascii="Times New Roman" w:hAnsi="Times New Roman" w:cs="Times New Roman"/>
          <w:color w:val="000000" w:themeColor="text1"/>
        </w:rPr>
        <w:t xml:space="preserve"> and the conscience of members of the congregation. Whenever wine is used, unfermented grape juice should always be clearly identified and served as an alter</w:t>
      </w:r>
      <w:r w:rsidR="00733DB8">
        <w:rPr>
          <w:rFonts w:ascii="Times New Roman" w:hAnsi="Times New Roman" w:cs="Times New Roman"/>
          <w:color w:val="000000" w:themeColor="text1"/>
        </w:rPr>
        <w:t>native for those who prefer it.</w:t>
      </w:r>
    </w:p>
    <w:p w14:paraId="6BD986A1"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E57FB07" w14:textId="6FA90669" w:rsidR="00FC42E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W-3.3616-c</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W-3.3616-c</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A common cup may be offered to all who wish to partake of it; several cups may be offered and shared/ or individual cups ma</w:t>
      </w:r>
      <w:r w:rsidR="00733DB8">
        <w:rPr>
          <w:rFonts w:ascii="Times New Roman" w:hAnsi="Times New Roman" w:cs="Times New Roman"/>
          <w:color w:val="000000" w:themeColor="text1"/>
        </w:rPr>
        <w:t>y be prepared for distribution.</w:t>
      </w:r>
    </w:p>
    <w:p w14:paraId="6A2B650E"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0045FE88" w14:textId="45C8AD08" w:rsidR="00FC42EB" w:rsidRDefault="00FC42EB" w:rsidP="00082B0F">
      <w:pPr>
        <w:widowControl w:val="0"/>
        <w:autoSpaceDE w:val="0"/>
        <w:autoSpaceDN w:val="0"/>
        <w:contextualSpacing/>
        <w:rPr>
          <w:rFonts w:ascii="Times New Roman" w:hAnsi="Times New Roman" w:cs="Times New Roman"/>
          <w:i/>
          <w:iCs/>
          <w:color w:val="000000" w:themeColor="text1"/>
        </w:rPr>
      </w:pPr>
      <w:r w:rsidRPr="00313D6B">
        <w:rPr>
          <w:rFonts w:ascii="Times New Roman" w:hAnsi="Times New Roman" w:cs="Times New Roman"/>
          <w:color w:val="000000" w:themeColor="text1"/>
        </w:rPr>
        <w:t xml:space="preserve">Rather than drink from a common cup, communicants may dip the broken bread into the cup (this is referred to as </w:t>
      </w:r>
      <w:r w:rsidRPr="00313D6B">
        <w:rPr>
          <w:rFonts w:ascii="Times New Roman" w:hAnsi="Times New Roman" w:cs="Times New Roman"/>
          <w:i/>
          <w:iCs/>
          <w:color w:val="000000" w:themeColor="text1"/>
        </w:rPr>
        <w:t>intinction</w:t>
      </w:r>
      <w:r w:rsidR="006F4D13">
        <w:rPr>
          <w:rFonts w:ascii="Times New Roman" w:hAnsi="Times New Roman" w:cs="Times New Roman"/>
          <w:i/>
          <w:iCs/>
          <w:color w:val="000000" w:themeColor="text1"/>
        </w:rPr>
        <w:fldChar w:fldCharType="begin"/>
      </w:r>
      <w:r w:rsidR="006F4D13">
        <w:instrText xml:space="preserve"> XE "</w:instrText>
      </w:r>
      <w:r w:rsidR="006F4D13">
        <w:rPr>
          <w:rFonts w:ascii="Times New Roman" w:hAnsi="Times New Roman" w:cs="Times New Roman"/>
          <w:color w:val="000000" w:themeColor="text1"/>
        </w:rPr>
        <w:instrText>intinction</w:instrText>
      </w:r>
      <w:r w:rsidR="006F4D13">
        <w:instrText xml:space="preserve">" </w:instrText>
      </w:r>
      <w:r w:rsidR="006F4D13">
        <w:rPr>
          <w:rFonts w:ascii="Times New Roman" w:hAnsi="Times New Roman" w:cs="Times New Roman"/>
          <w:i/>
          <w:iCs/>
          <w:color w:val="000000" w:themeColor="text1"/>
        </w:rPr>
        <w:fldChar w:fldCharType="end"/>
      </w:r>
      <w:r w:rsidRPr="00313D6B">
        <w:rPr>
          <w:rFonts w:ascii="Times New Roman" w:hAnsi="Times New Roman" w:cs="Times New Roman"/>
          <w:i/>
          <w:iCs/>
          <w:color w:val="000000" w:themeColor="text1"/>
        </w:rPr>
        <w:t>).</w:t>
      </w:r>
    </w:p>
    <w:p w14:paraId="6E9EF9A9" w14:textId="77777777" w:rsidR="00733DB8" w:rsidRPr="00733DB8" w:rsidRDefault="00733DB8" w:rsidP="00082B0F">
      <w:pPr>
        <w:widowControl w:val="0"/>
        <w:autoSpaceDE w:val="0"/>
        <w:autoSpaceDN w:val="0"/>
        <w:contextualSpacing/>
        <w:rPr>
          <w:rFonts w:ascii="Times New Roman" w:hAnsi="Times New Roman" w:cs="Times New Roman"/>
          <w:color w:val="000000" w:themeColor="text1"/>
        </w:rPr>
      </w:pPr>
    </w:p>
    <w:p w14:paraId="184269B8" w14:textId="683B0480" w:rsidR="00FC42E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W-3.3616-d</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W-3.3616-d</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The Serving: The bread and cup may be served by ordained officers of the church, or by other church members on invitation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733DB8">
        <w:rPr>
          <w:rFonts w:ascii="Times New Roman" w:hAnsi="Times New Roman" w:cs="Times New Roman"/>
          <w:color w:val="000000" w:themeColor="text1"/>
        </w:rPr>
        <w:t xml:space="preserve"> or authorizing governing body.</w:t>
      </w:r>
    </w:p>
    <w:p w14:paraId="26FA337D"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4826DE20" w14:textId="4D06384F" w:rsidR="00733DB8"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The yearly Communion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schedule is determi</w:t>
      </w:r>
      <w:r w:rsidR="00733DB8" w:rsidRPr="00733DB8">
        <w:rPr>
          <w:rFonts w:ascii="Times New Roman" w:hAnsi="Times New Roman" w:cs="Times New Roman"/>
          <w:color w:val="000000" w:themeColor="text1"/>
        </w:rPr>
        <w:t>ned and approved by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733DB8" w:rsidRPr="00733DB8">
        <w:rPr>
          <w:rFonts w:ascii="Times New Roman" w:hAnsi="Times New Roman" w:cs="Times New Roman"/>
          <w:color w:val="000000" w:themeColor="text1"/>
        </w:rPr>
        <w:t xml:space="preserve"> and </w:t>
      </w:r>
      <w:r w:rsidRPr="00733DB8">
        <w:rPr>
          <w:rFonts w:ascii="Times New Roman" w:hAnsi="Times New Roman" w:cs="Times New Roman"/>
          <w:color w:val="000000" w:themeColor="text1"/>
        </w:rPr>
        <w:t>communicated to the Board of Deacons.</w:t>
      </w:r>
    </w:p>
    <w:p w14:paraId="1394A1F3" w14:textId="24CFE7D8" w:rsidR="00733DB8"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 xml:space="preserve">The Board of Deacons schedules and notifies the nine </w:t>
      </w:r>
      <w:r w:rsidR="00733DB8" w:rsidRPr="00733DB8">
        <w:rPr>
          <w:rFonts w:ascii="Times New Roman" w:hAnsi="Times New Roman" w:cs="Times New Roman"/>
          <w:color w:val="000000" w:themeColor="text1"/>
        </w:rPr>
        <w:t xml:space="preserve">(9) servers and those preparing </w:t>
      </w:r>
      <w:r w:rsidRPr="00733DB8">
        <w:rPr>
          <w:rFonts w:ascii="Times New Roman" w:hAnsi="Times New Roman" w:cs="Times New Roman"/>
          <w:color w:val="000000" w:themeColor="text1"/>
        </w:rPr>
        <w:t>the elements at least one week in advance. The Chair/</w:t>
      </w:r>
      <w:r w:rsidR="00733DB8" w:rsidRPr="00733DB8">
        <w:rPr>
          <w:rFonts w:ascii="Times New Roman" w:hAnsi="Times New Roman" w:cs="Times New Roman"/>
          <w:color w:val="000000" w:themeColor="text1"/>
        </w:rPr>
        <w:t xml:space="preserve">Co-chair assures that the bread </w:t>
      </w:r>
      <w:r w:rsidRPr="00733DB8">
        <w:rPr>
          <w:rFonts w:ascii="Times New Roman" w:hAnsi="Times New Roman" w:cs="Times New Roman"/>
          <w:color w:val="000000" w:themeColor="text1"/>
        </w:rPr>
        <w:t>and wine/juice are on hand.</w:t>
      </w:r>
    </w:p>
    <w:p w14:paraId="1C78EA6E" w14:textId="2034BF78" w:rsid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Preparation and placing of the elements on the Comm</w:t>
      </w:r>
      <w:r w:rsidR="00733DB8" w:rsidRPr="00733DB8">
        <w:rPr>
          <w:rFonts w:ascii="Times New Roman" w:hAnsi="Times New Roman" w:cs="Times New Roman"/>
          <w:color w:val="000000" w:themeColor="text1"/>
        </w:rPr>
        <w:t>union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00733DB8" w:rsidRPr="00733DB8">
        <w:rPr>
          <w:rFonts w:ascii="Times New Roman" w:hAnsi="Times New Roman" w:cs="Times New Roman"/>
          <w:color w:val="000000" w:themeColor="text1"/>
        </w:rPr>
        <w:t xml:space="preserve"> Table should be completed no </w:t>
      </w:r>
      <w:r w:rsidRPr="00733DB8">
        <w:rPr>
          <w:rFonts w:ascii="Times New Roman" w:hAnsi="Times New Roman" w:cs="Times New Roman"/>
          <w:color w:val="000000" w:themeColor="text1"/>
        </w:rPr>
        <w:t>later than 10:15 A.M.</w:t>
      </w:r>
    </w:p>
    <w:p w14:paraId="4F837B9B" w14:textId="1AC8E212" w:rsid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The Deacon</w:t>
      </w:r>
      <w:r w:rsidR="004520FB">
        <w:rPr>
          <w:rFonts w:ascii="Times New Roman" w:hAnsi="Times New Roman" w:cs="Times New Roman"/>
          <w:color w:val="000000" w:themeColor="text1"/>
        </w:rPr>
        <w:fldChar w:fldCharType="begin"/>
      </w:r>
      <w:r w:rsidR="004520FB">
        <w:instrText xml:space="preserve"> XE "</w:instrText>
      </w:r>
      <w:r w:rsidR="004520FB" w:rsidRPr="004C561C">
        <w:rPr>
          <w:rFonts w:ascii="Times New Roman" w:hAnsi="Times New Roman" w:cs="Times New Roman"/>
          <w:color w:val="000000" w:themeColor="text1"/>
        </w:rPr>
        <w:instrText>Deacon</w:instrText>
      </w:r>
      <w:r w:rsidR="004520FB">
        <w:instrText xml:space="preserve">" </w:instrText>
      </w:r>
      <w:r w:rsidR="004520FB">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in charge will meet with the servers to ex</w:t>
      </w:r>
      <w:r w:rsidR="00733DB8" w:rsidRPr="00733DB8">
        <w:rPr>
          <w:rFonts w:ascii="Times New Roman" w:hAnsi="Times New Roman" w:cs="Times New Roman"/>
          <w:color w:val="000000" w:themeColor="text1"/>
        </w:rPr>
        <w:t xml:space="preserve">plain the "serving diagram" and </w:t>
      </w:r>
      <w:r w:rsidRPr="00733DB8">
        <w:rPr>
          <w:rFonts w:ascii="Times New Roman" w:hAnsi="Times New Roman" w:cs="Times New Roman"/>
          <w:color w:val="000000" w:themeColor="text1"/>
        </w:rPr>
        <w:lastRenderedPageBreak/>
        <w:t>respond to any questions.</w:t>
      </w:r>
    </w:p>
    <w:p w14:paraId="0F12C1A2" w14:textId="0229CACB" w:rsidR="00733DB8"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Servers come forward at the designated time and take their place in the front</w:t>
      </w:r>
      <w:r w:rsidR="00733DB8" w:rsidRPr="00733DB8">
        <w:rPr>
          <w:rFonts w:ascii="Times New Roman" w:hAnsi="Times New Roman" w:cs="Times New Roman"/>
          <w:color w:val="000000" w:themeColor="text1"/>
        </w:rPr>
        <w:t xml:space="preserve"> middle </w:t>
      </w:r>
      <w:r w:rsidRPr="00733DB8">
        <w:rPr>
          <w:rFonts w:ascii="Times New Roman" w:hAnsi="Times New Roman" w:cs="Times New Roman"/>
          <w:color w:val="000000" w:themeColor="text1"/>
        </w:rPr>
        <w:t>pew in preparation for serving the People of God.</w:t>
      </w:r>
    </w:p>
    <w:p w14:paraId="1AA18251" w14:textId="555E1B16" w:rsidR="00FC42EB" w:rsidRPr="00733DB8" w:rsidRDefault="00FC42EB" w:rsidP="00B21CAF">
      <w:pPr>
        <w:pStyle w:val="ListParagraph"/>
        <w:widowControl w:val="0"/>
        <w:numPr>
          <w:ilvl w:val="0"/>
          <w:numId w:val="56"/>
        </w:numPr>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Following the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service, the trays are re</w:t>
      </w:r>
      <w:r w:rsidR="00733DB8" w:rsidRPr="00733DB8">
        <w:rPr>
          <w:rFonts w:ascii="Times New Roman" w:hAnsi="Times New Roman" w:cs="Times New Roman"/>
          <w:color w:val="000000" w:themeColor="text1"/>
        </w:rPr>
        <w:t>turned to the kitchen</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rPr>
        <w:instrText>kitchen</w:instrText>
      </w:r>
      <w:r w:rsidR="00944C96">
        <w:instrText xml:space="preserve">" </w:instrText>
      </w:r>
      <w:r w:rsidR="00944C96">
        <w:rPr>
          <w:rFonts w:ascii="Times New Roman" w:hAnsi="Times New Roman" w:cs="Times New Roman"/>
          <w:color w:val="000000" w:themeColor="text1"/>
        </w:rPr>
        <w:fldChar w:fldCharType="end"/>
      </w:r>
      <w:r w:rsidR="00733DB8" w:rsidRPr="00733DB8">
        <w:rPr>
          <w:rFonts w:ascii="Times New Roman" w:hAnsi="Times New Roman" w:cs="Times New Roman"/>
          <w:color w:val="000000" w:themeColor="text1"/>
        </w:rPr>
        <w:t xml:space="preserve"> where the remaining full </w:t>
      </w:r>
      <w:r w:rsidRPr="00733DB8">
        <w:rPr>
          <w:rFonts w:ascii="Times New Roman" w:hAnsi="Times New Roman" w:cs="Times New Roman"/>
          <w:color w:val="000000" w:themeColor="text1"/>
        </w:rPr>
        <w:t>cups are counted and su</w:t>
      </w:r>
      <w:r w:rsidR="00733DB8" w:rsidRPr="00733DB8">
        <w:rPr>
          <w:rFonts w:ascii="Times New Roman" w:hAnsi="Times New Roman" w:cs="Times New Roman"/>
          <w:color w:val="000000" w:themeColor="text1"/>
        </w:rPr>
        <w:t xml:space="preserve">btracted from the total served.  </w:t>
      </w:r>
      <w:r w:rsidRPr="00733DB8">
        <w:rPr>
          <w:rFonts w:ascii="Times New Roman" w:hAnsi="Times New Roman" w:cs="Times New Roman"/>
          <w:color w:val="000000" w:themeColor="text1"/>
        </w:rPr>
        <w:t xml:space="preserve">The </w:t>
      </w:r>
      <w:r w:rsidR="00733DB8" w:rsidRPr="00733DB8">
        <w:rPr>
          <w:rFonts w:ascii="Times New Roman" w:hAnsi="Times New Roman" w:cs="Times New Roman"/>
          <w:color w:val="000000" w:themeColor="text1"/>
        </w:rPr>
        <w:t xml:space="preserve">number is then entered into the </w:t>
      </w:r>
      <w:r w:rsidRPr="00733DB8">
        <w:rPr>
          <w:rFonts w:ascii="Times New Roman" w:hAnsi="Times New Roman" w:cs="Times New Roman"/>
          <w:color w:val="000000" w:themeColor="text1"/>
        </w:rPr>
        <w:t>Communio</w:t>
      </w:r>
      <w:r w:rsidR="00733DB8" w:rsidRPr="00733DB8">
        <w:rPr>
          <w:rFonts w:ascii="Times New Roman" w:hAnsi="Times New Roman" w:cs="Times New Roman"/>
          <w:color w:val="000000" w:themeColor="text1"/>
        </w:rPr>
        <w:t>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00733DB8" w:rsidRPr="00733DB8">
        <w:rPr>
          <w:rFonts w:ascii="Times New Roman" w:hAnsi="Times New Roman" w:cs="Times New Roman"/>
          <w:color w:val="000000" w:themeColor="text1"/>
        </w:rPr>
        <w:t xml:space="preserve"> serving log.</w:t>
      </w:r>
    </w:p>
    <w:p w14:paraId="0AE33C8B" w14:textId="77777777" w:rsidR="00733DB8" w:rsidRPr="00313D6B" w:rsidRDefault="00733DB8" w:rsidP="00082B0F">
      <w:pPr>
        <w:widowControl w:val="0"/>
        <w:autoSpaceDE w:val="0"/>
        <w:autoSpaceDN w:val="0"/>
        <w:contextualSpacing/>
        <w:rPr>
          <w:rFonts w:ascii="Times New Roman" w:hAnsi="Times New Roman" w:cs="Times New Roman"/>
          <w:color w:val="000000" w:themeColor="text1"/>
        </w:rPr>
      </w:pPr>
    </w:p>
    <w:p w14:paraId="2C582F0B" w14:textId="28272827" w:rsidR="003048AF" w:rsidRPr="00313D6B" w:rsidRDefault="00CB40A3" w:rsidP="00082B0F">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W-3.3619</w:t>
      </w:r>
      <w:r>
        <w:rPr>
          <w:rFonts w:ascii="Times New Roman" w:hAnsi="Times New Roman" w:cs="Times New Roman"/>
          <w:color w:val="000000" w:themeColor="text1"/>
        </w:rPr>
        <w:fldChar w:fldCharType="begin"/>
      </w:r>
      <w:r>
        <w:instrText xml:space="preserve"> XE "</w:instrText>
      </w:r>
      <w:r w:rsidRPr="00313D6B">
        <w:rPr>
          <w:rFonts w:ascii="Times New Roman" w:hAnsi="Times New Roman" w:cs="Times New Roman"/>
          <w:color w:val="000000" w:themeColor="text1"/>
        </w:rPr>
        <w:instrText>W-3.3619</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313D6B">
        <w:rPr>
          <w:rFonts w:ascii="Times New Roman" w:hAnsi="Times New Roman" w:cs="Times New Roman"/>
          <w:color w:val="000000" w:themeColor="text1"/>
        </w:rPr>
        <w:t>: When the service is ended, the communion elements shall be removed from the Table and used and disposed of in a manner which is approved by the session, and which is consistent with the Reformed understanding of the Sacrament and the principles of good stewardship.</w:t>
      </w:r>
    </w:p>
    <w:p w14:paraId="6A225C88" w14:textId="77777777" w:rsidR="003048AF" w:rsidRPr="004C561C" w:rsidRDefault="003048AF">
      <w:pPr>
        <w:rPr>
          <w:rFonts w:ascii="Times New Roman" w:hAnsi="Times New Roman" w:cs="Times New Roman"/>
          <w:color w:val="000000" w:themeColor="text1"/>
          <w:sz w:val="28"/>
          <w:szCs w:val="28"/>
        </w:rPr>
      </w:pPr>
      <w:r w:rsidRPr="004C561C">
        <w:rPr>
          <w:rFonts w:ascii="Times New Roman" w:hAnsi="Times New Roman" w:cs="Times New Roman"/>
          <w:color w:val="000000" w:themeColor="text1"/>
          <w:sz w:val="28"/>
          <w:szCs w:val="28"/>
        </w:rPr>
        <w:br w:type="page"/>
      </w:r>
    </w:p>
    <w:p w14:paraId="6C57016F" w14:textId="6CC3995F" w:rsidR="003048AF" w:rsidRPr="004C561C" w:rsidRDefault="00023A92">
      <w:pPr>
        <w:rPr>
          <w:rFonts w:ascii="Times New Roman" w:hAnsi="Times New Roman" w:cs="Times New Roman"/>
          <w:color w:val="000000" w:themeColor="text1"/>
          <w:sz w:val="28"/>
          <w:szCs w:val="28"/>
        </w:rPr>
      </w:pPr>
      <w:r>
        <w:rPr>
          <w:rFonts w:ascii="Times New Roman" w:hAnsi="Times New Roman" w:cs="Times New Roman"/>
          <w:noProof/>
          <w:color w:val="000000" w:themeColor="text1"/>
          <w:sz w:val="28"/>
          <w:szCs w:val="28"/>
        </w:rPr>
        <w:lastRenderedPageBreak/>
        <w:drawing>
          <wp:inline distT="0" distB="0" distL="0" distR="0" wp14:anchorId="26DFB671" wp14:editId="7F1E2B5E">
            <wp:extent cx="8772198" cy="6778772"/>
            <wp:effectExtent l="6032"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mmunion.jpg"/>
                    <pic:cNvPicPr/>
                  </pic:nvPicPr>
                  <pic:blipFill>
                    <a:blip r:embed="rId10">
                      <a:extLst>
                        <a:ext uri="{28A0092B-C50C-407E-A947-70E740481C1C}">
                          <a14:useLocalDpi xmlns:a14="http://schemas.microsoft.com/office/drawing/2010/main" val="0"/>
                        </a:ext>
                      </a:extLst>
                    </a:blip>
                    <a:stretch>
                      <a:fillRect/>
                    </a:stretch>
                  </pic:blipFill>
                  <pic:spPr>
                    <a:xfrm rot="5400000">
                      <a:off x="0" y="0"/>
                      <a:ext cx="8890582" cy="6870254"/>
                    </a:xfrm>
                    <a:prstGeom prst="rect">
                      <a:avLst/>
                    </a:prstGeom>
                  </pic:spPr>
                </pic:pic>
              </a:graphicData>
            </a:graphic>
          </wp:inline>
        </w:drawing>
      </w:r>
      <w:r w:rsidR="003048AF" w:rsidRPr="004C561C">
        <w:rPr>
          <w:rFonts w:ascii="Times New Roman" w:hAnsi="Times New Roman" w:cs="Times New Roman"/>
          <w:color w:val="000000" w:themeColor="text1"/>
          <w:sz w:val="28"/>
          <w:szCs w:val="28"/>
        </w:rPr>
        <w:br w:type="page"/>
      </w:r>
    </w:p>
    <w:p w14:paraId="4E8172F7" w14:textId="6EB715F5" w:rsidR="00FC42EB" w:rsidRPr="00733DB8" w:rsidRDefault="00FC42EB" w:rsidP="00733DB8">
      <w:pPr>
        <w:pStyle w:val="Heading1"/>
        <w:jc w:val="left"/>
        <w:rPr>
          <w:b/>
        </w:rPr>
      </w:pPr>
      <w:bookmarkStart w:id="78" w:name="_Toc536799599"/>
      <w:r w:rsidRPr="00733DB8">
        <w:rPr>
          <w:b/>
        </w:rPr>
        <w:lastRenderedPageBreak/>
        <w:t>COMMITTEE PROJECT</w:t>
      </w:r>
      <w:r w:rsidR="00733DB8" w:rsidRPr="00733DB8">
        <w:rPr>
          <w:b/>
        </w:rPr>
        <w:t xml:space="preserve"> </w:t>
      </w:r>
      <w:r w:rsidRPr="00733DB8">
        <w:rPr>
          <w:b/>
        </w:rPr>
        <w:t>GUID</w:t>
      </w:r>
      <w:r w:rsidR="00733DB8" w:rsidRPr="00733DB8">
        <w:rPr>
          <w:b/>
        </w:rPr>
        <w:t>ELINES</w:t>
      </w:r>
      <w:bookmarkEnd w:id="78"/>
    </w:p>
    <w:p w14:paraId="79FCB4F5" w14:textId="77777777" w:rsidR="00733DB8" w:rsidRPr="00733DB8" w:rsidRDefault="00733DB8" w:rsidP="00082B0F">
      <w:pPr>
        <w:widowControl w:val="0"/>
        <w:autoSpaceDE w:val="0"/>
        <w:autoSpaceDN w:val="0"/>
        <w:contextualSpacing/>
        <w:rPr>
          <w:rFonts w:ascii="Times New Roman" w:hAnsi="Times New Roman" w:cs="Times New Roman"/>
          <w:color w:val="000000" w:themeColor="text1"/>
        </w:rPr>
      </w:pPr>
    </w:p>
    <w:p w14:paraId="57245069" w14:textId="5E4A2030" w:rsidR="00FC42EB" w:rsidRDefault="00733DB8" w:rsidP="00733DB8">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GUIDELI</w:t>
      </w:r>
      <w:r w:rsidR="00FC42EB" w:rsidRPr="00733DB8">
        <w:rPr>
          <w:rFonts w:ascii="Times New Roman" w:hAnsi="Times New Roman" w:cs="Times New Roman"/>
          <w:color w:val="000000" w:themeColor="text1"/>
        </w:rPr>
        <w:t>NE SUGGESTIONS</w:t>
      </w:r>
      <w:r>
        <w:rPr>
          <w:rFonts w:ascii="Times New Roman" w:hAnsi="Times New Roman" w:cs="Times New Roman"/>
          <w:color w:val="000000" w:themeColor="text1"/>
        </w:rPr>
        <w:t xml:space="preserve"> </w:t>
      </w:r>
      <w:r w:rsidR="00FC42EB" w:rsidRPr="00733DB8">
        <w:rPr>
          <w:rFonts w:ascii="Times New Roman" w:hAnsi="Times New Roman" w:cs="Times New Roman"/>
          <w:color w:val="000000" w:themeColor="text1"/>
        </w:rPr>
        <w:t>FOR</w:t>
      </w:r>
      <w:r>
        <w:rPr>
          <w:rFonts w:ascii="Times New Roman" w:hAnsi="Times New Roman" w:cs="Times New Roman"/>
          <w:color w:val="000000" w:themeColor="text1"/>
        </w:rPr>
        <w:t xml:space="preserve"> </w:t>
      </w:r>
      <w:r w:rsidR="00FC42EB" w:rsidRPr="00733DB8">
        <w:rPr>
          <w:rFonts w:ascii="Times New Roman" w:hAnsi="Times New Roman" w:cs="Times New Roman"/>
          <w:color w:val="000000" w:themeColor="text1"/>
        </w:rPr>
        <w:t>A NEW COMMITTEE CHAIRPERSON</w:t>
      </w:r>
      <w:r>
        <w:rPr>
          <w:rFonts w:ascii="Times New Roman" w:hAnsi="Times New Roman" w:cs="Times New Roman"/>
          <w:color w:val="000000" w:themeColor="text1"/>
        </w:rPr>
        <w:t xml:space="preserve"> </w:t>
      </w:r>
      <w:r w:rsidR="00FC42EB" w:rsidRPr="00733DB8">
        <w:rPr>
          <w:rFonts w:ascii="Times New Roman" w:hAnsi="Times New Roman" w:cs="Times New Roman"/>
          <w:color w:val="000000" w:themeColor="text1"/>
        </w:rPr>
        <w:t>OR WHEN PLANNING A</w:t>
      </w:r>
      <w:r>
        <w:rPr>
          <w:rFonts w:ascii="Times New Roman" w:hAnsi="Times New Roman" w:cs="Times New Roman"/>
          <w:color w:val="000000" w:themeColor="text1"/>
        </w:rPr>
        <w:t xml:space="preserve"> CHURCH COMMITTEE PROJECT</w:t>
      </w:r>
    </w:p>
    <w:p w14:paraId="49B5CB6E" w14:textId="77777777" w:rsidR="00733DB8" w:rsidRPr="00733DB8" w:rsidRDefault="00733DB8" w:rsidP="00733DB8">
      <w:pPr>
        <w:widowControl w:val="0"/>
        <w:autoSpaceDE w:val="0"/>
        <w:autoSpaceDN w:val="0"/>
        <w:contextualSpacing/>
        <w:rPr>
          <w:rFonts w:ascii="Times New Roman" w:hAnsi="Times New Roman" w:cs="Times New Roman"/>
          <w:color w:val="000000" w:themeColor="text1"/>
        </w:rPr>
      </w:pPr>
    </w:p>
    <w:p w14:paraId="272DAE74" w14:textId="7BE9F0DE" w:rsidR="00FC42EB" w:rsidRDefault="00FC42EB" w:rsidP="00733DB8">
      <w:pPr>
        <w:widowControl w:val="0"/>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These suggestions are for anyone of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committees whenever a Church pr</w:t>
      </w:r>
      <w:r w:rsidR="00733DB8">
        <w:rPr>
          <w:rFonts w:ascii="Times New Roman" w:hAnsi="Times New Roman" w:cs="Times New Roman"/>
          <w:color w:val="000000" w:themeColor="text1"/>
        </w:rPr>
        <w:t xml:space="preserve">oject is in the planning stage.  </w:t>
      </w:r>
      <w:r w:rsidRPr="00733DB8">
        <w:rPr>
          <w:rFonts w:ascii="Times New Roman" w:hAnsi="Times New Roman" w:cs="Times New Roman"/>
          <w:color w:val="000000" w:themeColor="text1"/>
        </w:rPr>
        <w:t>They include key components i</w:t>
      </w:r>
      <w:r w:rsidR="00733DB8">
        <w:rPr>
          <w:rFonts w:ascii="Times New Roman" w:hAnsi="Times New Roman" w:cs="Times New Roman"/>
          <w:color w:val="000000" w:themeColor="text1"/>
        </w:rPr>
        <w:t xml:space="preserve">n formulating a strategic plan.  </w:t>
      </w:r>
      <w:r w:rsidRPr="00733DB8">
        <w:rPr>
          <w:rFonts w:ascii="Times New Roman" w:hAnsi="Times New Roman" w:cs="Times New Roman"/>
          <w:color w:val="000000" w:themeColor="text1"/>
        </w:rPr>
        <w:t>They may be especially useful for a new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with limit</w:t>
      </w:r>
      <w:r w:rsidR="00733DB8">
        <w:rPr>
          <w:rFonts w:ascii="Times New Roman" w:hAnsi="Times New Roman" w:cs="Times New Roman"/>
          <w:color w:val="000000" w:themeColor="text1"/>
        </w:rPr>
        <w:t>ed Church committee experience.</w:t>
      </w:r>
    </w:p>
    <w:p w14:paraId="0F1C1A37" w14:textId="77777777" w:rsidR="00733DB8" w:rsidRPr="00733DB8" w:rsidRDefault="00733DB8" w:rsidP="00733DB8">
      <w:pPr>
        <w:widowControl w:val="0"/>
        <w:autoSpaceDE w:val="0"/>
        <w:autoSpaceDN w:val="0"/>
        <w:contextualSpacing/>
        <w:rPr>
          <w:rFonts w:ascii="Times New Roman" w:hAnsi="Times New Roman" w:cs="Times New Roman"/>
          <w:color w:val="000000" w:themeColor="text1"/>
        </w:rPr>
      </w:pPr>
    </w:p>
    <w:p w14:paraId="1E8A579B" w14:textId="57AFFB53" w:rsidR="00FC42EB" w:rsidRDefault="00FC42EB" w:rsidP="00733DB8">
      <w:pPr>
        <w:widowControl w:val="0"/>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DETERMINE WHAT RESOURCES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(financial, personnel, supplies, equipment, etc.) ARE AVAILABLE TO CARRY</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 xml:space="preserve">OUT </w:t>
      </w:r>
      <w:r w:rsidR="00733DB8">
        <w:rPr>
          <w:rFonts w:ascii="Times New Roman" w:hAnsi="Times New Roman" w:cs="Times New Roman"/>
          <w:color w:val="000000" w:themeColor="text1"/>
        </w:rPr>
        <w:t>THE DUTIES OF THIS COMMITTEE.</w:t>
      </w:r>
    </w:p>
    <w:p w14:paraId="05F942DB" w14:textId="77777777" w:rsidR="00733DB8" w:rsidRPr="00733DB8" w:rsidRDefault="00733DB8" w:rsidP="00733DB8">
      <w:pPr>
        <w:widowControl w:val="0"/>
        <w:autoSpaceDE w:val="0"/>
        <w:autoSpaceDN w:val="0"/>
        <w:contextualSpacing/>
        <w:rPr>
          <w:rFonts w:ascii="Times New Roman" w:hAnsi="Times New Roman" w:cs="Times New Roman"/>
          <w:color w:val="000000" w:themeColor="text1"/>
        </w:rPr>
      </w:pPr>
    </w:p>
    <w:p w14:paraId="3C4FA961" w14:textId="2105243F" w:rsidR="00FC42EB"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Make contact with the previous chairperson</w:t>
      </w:r>
      <w:r w:rsidR="004520FB">
        <w:rPr>
          <w:rFonts w:ascii="Times New Roman" w:hAnsi="Times New Roman" w:cs="Times New Roman"/>
          <w:color w:val="000000" w:themeColor="text1"/>
        </w:rPr>
        <w:fldChar w:fldCharType="begin"/>
      </w:r>
      <w:r w:rsidR="004520FB">
        <w:instrText xml:space="preserve"> XE "</w:instrText>
      </w:r>
      <w:r w:rsidR="004520FB" w:rsidRPr="00DE3049">
        <w:rPr>
          <w:rFonts w:ascii="Times New Roman" w:hAnsi="Times New Roman"/>
        </w:rPr>
        <w:instrText>chairperson</w:instrText>
      </w:r>
      <w:r w:rsidR="004520FB">
        <w:instrText xml:space="preserve">" </w:instrText>
      </w:r>
      <w:r w:rsidR="004520FB">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past chairpersons, and Pastor for guidance and</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information.</w:t>
      </w:r>
    </w:p>
    <w:p w14:paraId="5721C06F" w14:textId="2440D6E8" w:rsidR="00FC42EB"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Check the Church's Policy and Procedures manual for printed information.</w:t>
      </w:r>
    </w:p>
    <w:p w14:paraId="44E04621" w14:textId="5C28C9D8" w:rsidR="00FC42EB"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Learn to use the Church copy machine and de</w:t>
      </w:r>
      <w:r w:rsidR="00733DB8">
        <w:rPr>
          <w:rFonts w:ascii="Times New Roman" w:hAnsi="Times New Roman" w:cs="Times New Roman"/>
          <w:color w:val="000000" w:themeColor="text1"/>
        </w:rPr>
        <w:t>signated computer(</w:t>
      </w:r>
      <w:r w:rsidRPr="00733DB8">
        <w:rPr>
          <w:rFonts w:ascii="Times New Roman" w:hAnsi="Times New Roman" w:cs="Times New Roman"/>
          <w:color w:val="000000" w:themeColor="text1"/>
        </w:rPr>
        <w:t>s).</w:t>
      </w:r>
    </w:p>
    <w:p w14:paraId="15FB3123" w14:textId="77777777" w:rsidR="00733DB8" w:rsidRPr="00733DB8" w:rsidRDefault="00FC42EB" w:rsidP="00B21CAF">
      <w:pPr>
        <w:pStyle w:val="ListParagraph"/>
        <w:widowControl w:val="0"/>
        <w:numPr>
          <w:ilvl w:val="0"/>
          <w:numId w:val="51"/>
        </w:numPr>
        <w:tabs>
          <w:tab w:val="left" w:pos="220"/>
          <w:tab w:val="left" w:pos="720"/>
        </w:tabs>
        <w:autoSpaceDE w:val="0"/>
        <w:autoSpaceDN w:val="0"/>
        <w:rPr>
          <w:rFonts w:ascii="Times New Roman" w:hAnsi="Times New Roman" w:cs="Times New Roman"/>
          <w:color w:val="000000" w:themeColor="text1"/>
        </w:rPr>
      </w:pPr>
      <w:r w:rsidRPr="00733DB8">
        <w:rPr>
          <w:rFonts w:ascii="Times New Roman" w:hAnsi="Times New Roman" w:cs="Times New Roman"/>
          <w:color w:val="000000" w:themeColor="text1"/>
        </w:rPr>
        <w:t>Research copies of previous meeting minutes that you can refer to for guidance.</w:t>
      </w:r>
    </w:p>
    <w:p w14:paraId="4E095CC4" w14:textId="4C243EA5" w:rsidR="00733DB8"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DETERMINE WHAT ARE RECOGNIZED</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STRENGTHS,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WEAKNESSES,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OPPORTUNITIES AND THREATS</w:t>
      </w:r>
      <w:r w:rsidR="00733DB8">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THAT MAY SURFACE</w:t>
      </w:r>
      <w:r w:rsidR="00733DB8">
        <w:rPr>
          <w:rFonts w:ascii="Times New Roman" w:hAnsi="Times New Roman" w:cs="Times New Roman"/>
          <w:color w:val="000000" w:themeColor="text1"/>
        </w:rPr>
        <w:t xml:space="preserve"> FOR THIS COMMITTEE (S.W</w:t>
      </w:r>
      <w:r w:rsidRPr="00733DB8">
        <w:rPr>
          <w:rFonts w:ascii="Times New Roman" w:hAnsi="Times New Roman" w:cs="Times New Roman"/>
          <w:color w:val="000000" w:themeColor="text1"/>
        </w:rPr>
        <w:t>.O.T.)</w:t>
      </w:r>
    </w:p>
    <w:p w14:paraId="11D834E2" w14:textId="77777777" w:rsidR="00733DB8" w:rsidRDefault="00733DB8"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1FD56EC2" w14:textId="47C266AB" w:rsidR="00F17C29" w:rsidRPr="00F17C29" w:rsidRDefault="00FC42EB" w:rsidP="00B21CAF">
      <w:pPr>
        <w:pStyle w:val="ListParagraph"/>
        <w:widowControl w:val="0"/>
        <w:numPr>
          <w:ilvl w:val="0"/>
          <w:numId w:val="57"/>
        </w:numPr>
        <w:tabs>
          <w:tab w:val="left" w:pos="220"/>
          <w:tab w:val="left" w:pos="720"/>
        </w:tabs>
        <w:autoSpaceDE w:val="0"/>
        <w:autoSpaceDN w:val="0"/>
        <w:rPr>
          <w:rFonts w:ascii="MS Mincho" w:eastAsia="MS Mincho" w:hAnsi="MS Mincho" w:cs="MS Mincho"/>
          <w:color w:val="000000" w:themeColor="text1"/>
        </w:rPr>
      </w:pPr>
      <w:r w:rsidRPr="00F17C29">
        <w:rPr>
          <w:rFonts w:ascii="Times New Roman" w:hAnsi="Times New Roman" w:cs="Times New Roman"/>
          <w:color w:val="000000" w:themeColor="text1"/>
        </w:rPr>
        <w:t>Capitalize on the strengths that may be immediately obvious to you. Is there motivation and</w:t>
      </w:r>
      <w:r w:rsidR="00F17C29" w:rsidRPr="00F17C29">
        <w:rPr>
          <w:rFonts w:ascii="Times New Roman" w:hAnsi="Times New Roman" w:cs="Times New Roman"/>
          <w:color w:val="000000" w:themeColor="text1"/>
        </w:rPr>
        <w:t xml:space="preserve"> </w:t>
      </w:r>
      <w:r w:rsidRPr="00F17C29">
        <w:rPr>
          <w:rFonts w:ascii="Times New Roman" w:hAnsi="Times New Roman" w:cs="Times New Roman"/>
          <w:color w:val="000000" w:themeColor="text1"/>
        </w:rPr>
        <w:t>c</w:t>
      </w:r>
      <w:r w:rsidR="00F17C29" w:rsidRPr="00F17C29">
        <w:rPr>
          <w:rFonts w:ascii="Times New Roman" w:hAnsi="Times New Roman" w:cs="Times New Roman"/>
          <w:color w:val="000000" w:themeColor="text1"/>
        </w:rPr>
        <w:t>ommitment within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00F17C29" w:rsidRPr="00F17C29">
        <w:rPr>
          <w:rFonts w:ascii="Times New Roman" w:hAnsi="Times New Roman" w:cs="Times New Roman"/>
          <w:color w:val="000000" w:themeColor="text1"/>
        </w:rPr>
        <w:t xml:space="preserve">?  </w:t>
      </w:r>
      <w:r w:rsidRPr="00F17C29">
        <w:rPr>
          <w:rFonts w:ascii="Times New Roman" w:hAnsi="Times New Roman" w:cs="Times New Roman"/>
          <w:color w:val="000000" w:themeColor="text1"/>
        </w:rPr>
        <w:t>There may not be weaknesses, but if</w:t>
      </w:r>
      <w:r w:rsidR="00F17C29" w:rsidRPr="00F17C29">
        <w:rPr>
          <w:rFonts w:ascii="Times New Roman" w:hAnsi="Times New Roman" w:cs="Times New Roman"/>
          <w:color w:val="000000" w:themeColor="text1"/>
        </w:rPr>
        <w:t xml:space="preserve"> </w:t>
      </w:r>
      <w:r w:rsidRPr="00F17C29">
        <w:rPr>
          <w:rFonts w:ascii="Times New Roman" w:hAnsi="Times New Roman" w:cs="Times New Roman"/>
          <w:color w:val="000000" w:themeColor="text1"/>
        </w:rPr>
        <w:t>there are, be certain</w:t>
      </w:r>
      <w:r w:rsidR="00F17C29" w:rsidRPr="00F17C29">
        <w:rPr>
          <w:rFonts w:ascii="Times New Roman" w:hAnsi="Times New Roman" w:cs="Times New Roman"/>
          <w:color w:val="000000" w:themeColor="text1"/>
        </w:rPr>
        <w:t xml:space="preserve"> to </w:t>
      </w:r>
      <w:r w:rsidRPr="00F17C29">
        <w:rPr>
          <w:rFonts w:ascii="Times New Roman" w:hAnsi="Times New Roman" w:cs="Times New Roman"/>
          <w:color w:val="000000" w:themeColor="text1"/>
        </w:rPr>
        <w:t>address them as soon as possible.</w:t>
      </w:r>
    </w:p>
    <w:p w14:paraId="0801A709" w14:textId="50871B7F" w:rsidR="00F17C29" w:rsidRPr="00F17C29" w:rsidRDefault="00FC42EB" w:rsidP="00B21CAF">
      <w:pPr>
        <w:pStyle w:val="ListParagraph"/>
        <w:widowControl w:val="0"/>
        <w:numPr>
          <w:ilvl w:val="0"/>
          <w:numId w:val="57"/>
        </w:numPr>
        <w:tabs>
          <w:tab w:val="left" w:pos="220"/>
          <w:tab w:val="left" w:pos="720"/>
        </w:tabs>
        <w:autoSpaceDE w:val="0"/>
        <w:autoSpaceDN w:val="0"/>
        <w:rPr>
          <w:rFonts w:ascii="MS Mincho" w:eastAsia="MS Mincho" w:hAnsi="MS Mincho" w:cs="MS Mincho"/>
          <w:color w:val="000000" w:themeColor="text1"/>
        </w:rPr>
      </w:pPr>
      <w:r w:rsidRPr="00F17C29">
        <w:rPr>
          <w:rFonts w:ascii="Times New Roman" w:hAnsi="Times New Roman" w:cs="Times New Roman"/>
          <w:color w:val="000000" w:themeColor="text1"/>
        </w:rPr>
        <w:t>Think about the opportunities that may present themselves for this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F17C29">
        <w:rPr>
          <w:rFonts w:ascii="Times New Roman" w:hAnsi="Times New Roman" w:cs="Times New Roman"/>
          <w:color w:val="000000" w:themeColor="text1"/>
        </w:rPr>
        <w:t xml:space="preserve"> to address.</w:t>
      </w:r>
      <w:r w:rsidR="00F17C29" w:rsidRPr="00F17C29">
        <w:rPr>
          <w:rFonts w:ascii="Times New Roman" w:hAnsi="Times New Roman" w:cs="Times New Roman"/>
          <w:color w:val="000000" w:themeColor="text1"/>
        </w:rPr>
        <w:t xml:space="preserve">  </w:t>
      </w:r>
      <w:r w:rsidRPr="00F17C29">
        <w:rPr>
          <w:rFonts w:ascii="Times New Roman" w:hAnsi="Times New Roman" w:cs="Times New Roman"/>
          <w:color w:val="000000" w:themeColor="text1"/>
        </w:rPr>
        <w:t>Discuss and brainstorm with your committee members for possible action.</w:t>
      </w:r>
    </w:p>
    <w:p w14:paraId="0444CBEE" w14:textId="21366115" w:rsidR="00F17C29"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What could possibly threaten</w:t>
      </w:r>
      <w:r w:rsidR="00F17C29">
        <w:rPr>
          <w:rFonts w:ascii="Times New Roman" w:hAnsi="Times New Roman" w:cs="Times New Roman"/>
          <w:color w:val="000000" w:themeColor="text1"/>
        </w:rPr>
        <w:t xml:space="preserve"> the success of this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00F17C29">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T</w:t>
      </w:r>
      <w:r w:rsidR="00F17C29">
        <w:rPr>
          <w:rFonts w:ascii="Times New Roman" w:hAnsi="Times New Roman" w:cs="Times New Roman"/>
          <w:color w:val="000000" w:themeColor="text1"/>
        </w:rPr>
        <w:t xml:space="preserve">his may seem harsh, but this is </w:t>
      </w:r>
      <w:r w:rsidRPr="00733DB8">
        <w:rPr>
          <w:rFonts w:ascii="Times New Roman" w:hAnsi="Times New Roman" w:cs="Times New Roman"/>
          <w:color w:val="000000" w:themeColor="text1"/>
        </w:rPr>
        <w:t>known as</w:t>
      </w:r>
      <w:r w:rsidR="00F17C29">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a "critical risks and solutions" component in a strategic plan.</w:t>
      </w:r>
    </w:p>
    <w:p w14:paraId="440842A0" w14:textId="77777777" w:rsidR="00F17C29" w:rsidRDefault="00F17C29"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03908A84" w14:textId="77777777" w:rsidR="00F17C29" w:rsidRPr="001939C1" w:rsidRDefault="00FC42EB" w:rsidP="00733DB8">
      <w:pPr>
        <w:widowControl w:val="0"/>
        <w:tabs>
          <w:tab w:val="left" w:pos="220"/>
          <w:tab w:val="left" w:pos="720"/>
        </w:tabs>
        <w:autoSpaceDE w:val="0"/>
        <w:autoSpaceDN w:val="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SET</w:t>
      </w:r>
      <w:r w:rsidR="00F17C29" w:rsidRPr="001939C1">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A GOAL OR GOALS</w:t>
      </w:r>
    </w:p>
    <w:p w14:paraId="3F81E288" w14:textId="77777777" w:rsidR="00F17C29" w:rsidRDefault="00F17C29" w:rsidP="00733DB8">
      <w:pPr>
        <w:widowControl w:val="0"/>
        <w:tabs>
          <w:tab w:val="left" w:pos="220"/>
          <w:tab w:val="left" w:pos="720"/>
        </w:tabs>
        <w:autoSpaceDE w:val="0"/>
        <w:autoSpaceDN w:val="0"/>
        <w:contextualSpacing/>
        <w:rPr>
          <w:rFonts w:ascii="MS Mincho" w:eastAsia="MS Mincho" w:hAnsi="MS Mincho" w:cs="MS Mincho"/>
          <w:color w:val="000000" w:themeColor="text1"/>
        </w:rPr>
      </w:pPr>
    </w:p>
    <w:p w14:paraId="289CB18F" w14:textId="41FF7F14" w:rsidR="00F17C29"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Are there goals that were set by the previous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733DB8">
        <w:rPr>
          <w:rFonts w:ascii="Times New Roman" w:hAnsi="Times New Roman" w:cs="Times New Roman"/>
          <w:color w:val="000000" w:themeColor="text1"/>
        </w:rPr>
        <w:t xml:space="preserve"> that currently need attention?</w:t>
      </w:r>
    </w:p>
    <w:p w14:paraId="7D4A8B51" w14:textId="77777777" w:rsidR="001939C1" w:rsidRDefault="001939C1"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3EA19B3C" w14:textId="357F20FD" w:rsidR="001939C1" w:rsidRPr="001939C1" w:rsidRDefault="00FC42EB" w:rsidP="00B21CAF">
      <w:pPr>
        <w:pStyle w:val="ListParagraph"/>
        <w:widowControl w:val="0"/>
        <w:numPr>
          <w:ilvl w:val="0"/>
          <w:numId w:val="58"/>
        </w:numPr>
        <w:tabs>
          <w:tab w:val="left" w:pos="220"/>
          <w:tab w:val="left" w:pos="720"/>
        </w:tabs>
        <w:autoSpaceDE w:val="0"/>
        <w:autoSpaceDN w:val="0"/>
        <w:rPr>
          <w:rFonts w:ascii="MS Mincho" w:eastAsia="MS Mincho" w:hAnsi="MS Mincho" w:cs="MS Mincho"/>
          <w:color w:val="000000" w:themeColor="text1"/>
        </w:rPr>
      </w:pPr>
      <w:r w:rsidRPr="001939C1">
        <w:rPr>
          <w:rFonts w:ascii="Times New Roman" w:hAnsi="Times New Roman" w:cs="Times New Roman"/>
          <w:color w:val="000000" w:themeColor="text1"/>
        </w:rPr>
        <w:t>One or more goals may be set for this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They may be either short rang, long range, or</w:t>
      </w:r>
      <w:r w:rsidR="001939C1" w:rsidRPr="001939C1">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both.</w:t>
      </w:r>
    </w:p>
    <w:p w14:paraId="67F0239B" w14:textId="15494C7C" w:rsidR="001939C1" w:rsidRPr="001939C1" w:rsidRDefault="00FC42EB" w:rsidP="00B21CAF">
      <w:pPr>
        <w:pStyle w:val="ListParagraph"/>
        <w:widowControl w:val="0"/>
        <w:numPr>
          <w:ilvl w:val="0"/>
          <w:numId w:val="58"/>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Setting goals may clarify one's perspective as to the true purpose of the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's function</w:t>
      </w:r>
      <w:r w:rsidR="001939C1" w:rsidRPr="001939C1">
        <w:rPr>
          <w:rFonts w:ascii="Times New Roman" w:hAnsi="Times New Roman" w:cs="Times New Roman"/>
          <w:color w:val="000000" w:themeColor="text1"/>
        </w:rPr>
        <w:t xml:space="preserve"> within the Church.</w:t>
      </w:r>
    </w:p>
    <w:p w14:paraId="57E0DBF0" w14:textId="77777777" w:rsidR="001939C1" w:rsidRDefault="001939C1"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6AEF37BA" w14:textId="20E856C6" w:rsidR="00FC42EB" w:rsidRDefault="00FC42EB" w:rsidP="00733DB8">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ACTION PLANS</w:t>
      </w:r>
    </w:p>
    <w:p w14:paraId="0C559EFB" w14:textId="77777777" w:rsidR="001939C1" w:rsidRPr="00733DB8" w:rsidRDefault="001939C1" w:rsidP="00733DB8">
      <w:pPr>
        <w:widowControl w:val="0"/>
        <w:tabs>
          <w:tab w:val="left" w:pos="220"/>
          <w:tab w:val="left" w:pos="720"/>
        </w:tabs>
        <w:autoSpaceDE w:val="0"/>
        <w:autoSpaceDN w:val="0"/>
        <w:contextualSpacing/>
        <w:rPr>
          <w:rFonts w:ascii="Times New Roman" w:hAnsi="Times New Roman" w:cs="Times New Roman"/>
          <w:color w:val="000000" w:themeColor="text1"/>
        </w:rPr>
      </w:pPr>
    </w:p>
    <w:p w14:paraId="7639CF4E" w14:textId="34B0AC74" w:rsidR="00FC42EB" w:rsidRPr="001939C1" w:rsidRDefault="001939C1" w:rsidP="00B21CAF">
      <w:pPr>
        <w:pStyle w:val="ListParagraph"/>
        <w:widowControl w:val="0"/>
        <w:numPr>
          <w:ilvl w:val="0"/>
          <w:numId w:val="59"/>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Determine what step(s)</w:t>
      </w:r>
      <w:r w:rsidR="00FC42EB" w:rsidRPr="001939C1">
        <w:rPr>
          <w:rFonts w:ascii="Times New Roman" w:hAnsi="Times New Roman" w:cs="Times New Roman"/>
          <w:color w:val="000000" w:themeColor="text1"/>
        </w:rPr>
        <w:t xml:space="preserve"> will be taken to achieve the above stated goals. </w:t>
      </w:r>
      <w:r w:rsidR="00FC42EB" w:rsidRPr="001939C1">
        <w:rPr>
          <w:rFonts w:ascii="MS Mincho" w:eastAsia="MS Mincho" w:hAnsi="MS Mincho" w:cs="MS Mincho"/>
          <w:color w:val="000000" w:themeColor="text1"/>
        </w:rPr>
        <w:t> </w:t>
      </w:r>
    </w:p>
    <w:p w14:paraId="72FD2BD9" w14:textId="77777777" w:rsidR="001939C1" w:rsidRPr="001939C1" w:rsidRDefault="00FC42EB" w:rsidP="00B21CAF">
      <w:pPr>
        <w:pStyle w:val="ListParagraph"/>
        <w:widowControl w:val="0"/>
        <w:numPr>
          <w:ilvl w:val="0"/>
          <w:numId w:val="59"/>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Plan periodic reviews of the step(s) to determine if revision is necessary.</w:t>
      </w:r>
    </w:p>
    <w:p w14:paraId="01B04C78" w14:textId="77777777" w:rsidR="001939C1" w:rsidRPr="001939C1" w:rsidRDefault="001939C1" w:rsidP="001939C1">
      <w:pPr>
        <w:widowControl w:val="0"/>
        <w:tabs>
          <w:tab w:val="left" w:pos="220"/>
          <w:tab w:val="left" w:pos="720"/>
        </w:tabs>
        <w:autoSpaceDE w:val="0"/>
        <w:autoSpaceDN w:val="0"/>
        <w:contextualSpacing/>
        <w:rPr>
          <w:rFonts w:ascii="Times New Roman" w:hAnsi="Times New Roman" w:cs="Times New Roman"/>
          <w:color w:val="000000" w:themeColor="text1"/>
        </w:rPr>
      </w:pPr>
    </w:p>
    <w:p w14:paraId="0E6159D2" w14:textId="48CC35FD" w:rsidR="001939C1" w:rsidRDefault="00FC42EB" w:rsidP="001939C1">
      <w:pPr>
        <w:widowControl w:val="0"/>
        <w:tabs>
          <w:tab w:val="left" w:pos="220"/>
          <w:tab w:val="left" w:pos="720"/>
        </w:tabs>
        <w:autoSpaceDE w:val="0"/>
        <w:autoSpaceDN w:val="0"/>
        <w:contextualSpacing/>
        <w:rPr>
          <w:rFonts w:ascii="Times New Roman" w:hAnsi="Times New Roman" w:cs="Times New Roman"/>
          <w:color w:val="000000" w:themeColor="text1"/>
        </w:rPr>
      </w:pPr>
      <w:r w:rsidRPr="00733DB8">
        <w:rPr>
          <w:rFonts w:ascii="Times New Roman" w:hAnsi="Times New Roman" w:cs="Times New Roman"/>
          <w:color w:val="000000" w:themeColor="text1"/>
        </w:rPr>
        <w:t>DESIRED</w:t>
      </w:r>
      <w:r w:rsidR="001939C1">
        <w:rPr>
          <w:rFonts w:ascii="Times New Roman" w:hAnsi="Times New Roman" w:cs="Times New Roman"/>
          <w:color w:val="000000" w:themeColor="text1"/>
        </w:rPr>
        <w:t xml:space="preserve"> </w:t>
      </w:r>
      <w:r w:rsidRPr="00733DB8">
        <w:rPr>
          <w:rFonts w:ascii="Times New Roman" w:hAnsi="Times New Roman" w:cs="Times New Roman"/>
          <w:color w:val="000000" w:themeColor="text1"/>
        </w:rPr>
        <w:t>OUTCOME</w:t>
      </w:r>
    </w:p>
    <w:p w14:paraId="1B1F3FBC" w14:textId="77777777" w:rsidR="001939C1" w:rsidRPr="001939C1" w:rsidRDefault="00FC42EB" w:rsidP="00B21CAF">
      <w:pPr>
        <w:pStyle w:val="ListParagraph"/>
        <w:widowControl w:val="0"/>
        <w:numPr>
          <w:ilvl w:val="0"/>
          <w:numId w:val="60"/>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Determine a yardstick for measuring the accomplishment of the above stated goal(s).</w:t>
      </w:r>
    </w:p>
    <w:p w14:paraId="5DF5FE4C" w14:textId="1D9A47F3" w:rsidR="004520FB" w:rsidRDefault="00FC42EB" w:rsidP="00B21CAF">
      <w:pPr>
        <w:pStyle w:val="ListParagraph"/>
        <w:widowControl w:val="0"/>
        <w:numPr>
          <w:ilvl w:val="0"/>
          <w:numId w:val="60"/>
        </w:numPr>
        <w:tabs>
          <w:tab w:val="left" w:pos="220"/>
          <w:tab w:val="left" w:pos="720"/>
        </w:tabs>
        <w:autoSpaceDE w:val="0"/>
        <w:autoSpaceDN w:val="0"/>
        <w:rPr>
          <w:rFonts w:ascii="Times New Roman" w:hAnsi="Times New Roman" w:cs="Times New Roman"/>
          <w:color w:val="000000" w:themeColor="text1"/>
        </w:rPr>
      </w:pPr>
      <w:r w:rsidRPr="001939C1">
        <w:rPr>
          <w:rFonts w:ascii="Times New Roman" w:hAnsi="Times New Roman" w:cs="Times New Roman"/>
          <w:color w:val="000000" w:themeColor="text1"/>
        </w:rPr>
        <w:t>Set deadlines for each goal or goals.</w:t>
      </w:r>
    </w:p>
    <w:p w14:paraId="58E67EC6" w14:textId="13FDDBA2" w:rsidR="00F37996" w:rsidRPr="004520FB" w:rsidRDefault="00F37996" w:rsidP="004520FB">
      <w:pPr>
        <w:rPr>
          <w:rFonts w:ascii="Times New Roman" w:hAnsi="Times New Roman" w:cs="Times New Roman"/>
          <w:color w:val="000000" w:themeColor="text1"/>
        </w:rPr>
      </w:pPr>
    </w:p>
    <w:p w14:paraId="220B283F" w14:textId="77777777" w:rsidR="001939C1" w:rsidRPr="001939C1" w:rsidRDefault="001939C1" w:rsidP="001939C1">
      <w:pPr>
        <w:pStyle w:val="Heading1"/>
        <w:spacing w:before="0"/>
        <w:contextualSpacing/>
        <w:rPr>
          <w:rFonts w:cs="Times New Roman"/>
          <w:b/>
          <w:szCs w:val="24"/>
        </w:rPr>
      </w:pPr>
      <w:bookmarkStart w:id="79" w:name="_Toc536799600"/>
      <w:r w:rsidRPr="001939C1">
        <w:rPr>
          <w:rFonts w:cs="Times New Roman"/>
          <w:b/>
          <w:szCs w:val="24"/>
        </w:rPr>
        <w:t>BYLAWS OF PRESBYTERIAN WOMEN</w:t>
      </w:r>
      <w:bookmarkEnd w:id="79"/>
    </w:p>
    <w:p w14:paraId="0C046F3C" w14:textId="77777777" w:rsidR="001939C1" w:rsidRPr="001939C1" w:rsidRDefault="001939C1" w:rsidP="001939C1">
      <w:pPr>
        <w:widowControl w:val="0"/>
        <w:autoSpaceDE w:val="0"/>
        <w:autoSpaceDN w:val="0"/>
        <w:contextualSpacing/>
        <w:jc w:val="center"/>
        <w:rPr>
          <w:rFonts w:ascii="Times New Roman" w:hAnsi="Times New Roman" w:cs="Times New Roman"/>
          <w:b/>
          <w:color w:val="000000" w:themeColor="text1"/>
        </w:rPr>
      </w:pPr>
    </w:p>
    <w:p w14:paraId="1198E891" w14:textId="56F9FC36" w:rsidR="00FC42EB" w:rsidRPr="001939C1" w:rsidRDefault="00FC42EB" w:rsidP="001939C1">
      <w:pPr>
        <w:widowControl w:val="0"/>
        <w:autoSpaceDE w:val="0"/>
        <w:autoSpaceDN w:val="0"/>
        <w:contextualSpacing/>
        <w:jc w:val="center"/>
        <w:rPr>
          <w:rFonts w:ascii="Times New Roman" w:hAnsi="Times New Roman" w:cs="Times New Roman"/>
          <w:b/>
          <w:color w:val="000000" w:themeColor="text1"/>
        </w:rPr>
      </w:pPr>
      <w:r w:rsidRPr="001939C1">
        <w:rPr>
          <w:rFonts w:ascii="Times New Roman" w:hAnsi="Times New Roman" w:cs="Times New Roman"/>
          <w:b/>
          <w:color w:val="000000" w:themeColor="text1"/>
        </w:rPr>
        <w:t>OF</w:t>
      </w:r>
      <w:r w:rsidR="001939C1" w:rsidRPr="001939C1">
        <w:rPr>
          <w:rFonts w:ascii="Times New Roman" w:hAnsi="Times New Roman" w:cs="Times New Roman"/>
          <w:b/>
          <w:color w:val="000000" w:themeColor="text1"/>
        </w:rPr>
        <w:t xml:space="preserve"> THE SECOND PRESBYTERIAN CHURCH</w:t>
      </w:r>
    </w:p>
    <w:p w14:paraId="31A9B7B9" w14:textId="77777777" w:rsidR="001939C1" w:rsidRPr="001939C1" w:rsidRDefault="001939C1" w:rsidP="001939C1">
      <w:pPr>
        <w:widowControl w:val="0"/>
        <w:autoSpaceDE w:val="0"/>
        <w:autoSpaceDN w:val="0"/>
        <w:contextualSpacing/>
        <w:jc w:val="center"/>
        <w:rPr>
          <w:rFonts w:ascii="Times New Roman" w:hAnsi="Times New Roman" w:cs="Times New Roman"/>
          <w:b/>
          <w:color w:val="000000" w:themeColor="text1"/>
        </w:rPr>
      </w:pPr>
    </w:p>
    <w:p w14:paraId="321ECB22" w14:textId="76FA5193" w:rsidR="00FC42EB" w:rsidRPr="001939C1" w:rsidRDefault="001939C1" w:rsidP="001939C1">
      <w:pPr>
        <w:widowControl w:val="0"/>
        <w:autoSpaceDE w:val="0"/>
        <w:autoSpaceDN w:val="0"/>
        <w:contextualSpacing/>
        <w:jc w:val="center"/>
        <w:rPr>
          <w:rFonts w:ascii="Times New Roman" w:hAnsi="Times New Roman" w:cs="Times New Roman"/>
          <w:b/>
          <w:color w:val="000000" w:themeColor="text1"/>
        </w:rPr>
      </w:pPr>
      <w:r w:rsidRPr="001939C1">
        <w:rPr>
          <w:rFonts w:ascii="Times New Roman" w:hAnsi="Times New Roman" w:cs="Times New Roman"/>
          <w:b/>
          <w:color w:val="000000" w:themeColor="text1"/>
        </w:rPr>
        <w:t>ALBUQUERQUE, NEW MEXICO</w:t>
      </w:r>
    </w:p>
    <w:p w14:paraId="6E05FE51"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1109545C"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3273E4C6" w14:textId="77777777" w:rsidR="001939C1" w:rsidRDefault="00FC42EB" w:rsidP="001939C1">
      <w:pPr>
        <w:widowControl w:val="0"/>
        <w:autoSpaceDE w:val="0"/>
        <w:autoSpaceDN w:val="0"/>
        <w:contextualSpacing/>
        <w:jc w:val="center"/>
        <w:rPr>
          <w:rFonts w:ascii="MS Mincho" w:eastAsia="MS Mincho" w:hAnsi="MS Mincho" w:cs="MS Mincho"/>
          <w:color w:val="000000" w:themeColor="text1"/>
        </w:rPr>
      </w:pPr>
      <w:r w:rsidRPr="001939C1">
        <w:rPr>
          <w:rFonts w:ascii="Times New Roman" w:hAnsi="Times New Roman" w:cs="Times New Roman"/>
          <w:color w:val="000000" w:themeColor="text1"/>
        </w:rPr>
        <w:t>ARTICLE 1- NAME</w:t>
      </w:r>
    </w:p>
    <w:p w14:paraId="0FBE427C" w14:textId="77777777" w:rsidR="001939C1" w:rsidRDefault="001939C1" w:rsidP="001939C1">
      <w:pPr>
        <w:widowControl w:val="0"/>
        <w:autoSpaceDE w:val="0"/>
        <w:autoSpaceDN w:val="0"/>
        <w:contextualSpacing/>
        <w:rPr>
          <w:rFonts w:ascii="MS Mincho" w:eastAsia="MS Mincho" w:hAnsi="MS Mincho" w:cs="MS Mincho"/>
          <w:color w:val="000000" w:themeColor="text1"/>
        </w:rPr>
      </w:pPr>
    </w:p>
    <w:p w14:paraId="6263A3A0" w14:textId="14B8C87B"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The name of this organization shall be: Presbyterian Women</w:t>
      </w:r>
      <w:r w:rsidR="001939C1">
        <w:rPr>
          <w:rFonts w:ascii="Times New Roman" w:hAnsi="Times New Roman" w:cs="Times New Roman"/>
          <w:color w:val="000000" w:themeColor="text1"/>
        </w:rPr>
        <w:t xml:space="preserve"> of Second Presbyterian Church.</w:t>
      </w:r>
    </w:p>
    <w:p w14:paraId="51A72810"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0FEFC1EC"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20B00C18" w14:textId="77777777" w:rsidR="001939C1" w:rsidRDefault="001939C1" w:rsidP="001939C1">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II-PURPOSE</w:t>
      </w:r>
    </w:p>
    <w:p w14:paraId="75F52E73" w14:textId="77777777" w:rsidR="001939C1" w:rsidRDefault="001939C1" w:rsidP="001939C1">
      <w:pPr>
        <w:widowControl w:val="0"/>
        <w:autoSpaceDE w:val="0"/>
        <w:autoSpaceDN w:val="0"/>
        <w:contextualSpacing/>
        <w:jc w:val="center"/>
        <w:rPr>
          <w:rFonts w:ascii="Times New Roman" w:hAnsi="Times New Roman" w:cs="Times New Roman"/>
          <w:color w:val="000000" w:themeColor="text1"/>
        </w:rPr>
      </w:pPr>
    </w:p>
    <w:p w14:paraId="23892DE2" w14:textId="446E6F3F" w:rsidR="00FC42EB" w:rsidRP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Forgiven and freed by God in Jesus Christ</w:t>
      </w:r>
    </w:p>
    <w:p w14:paraId="60B1FB23" w14:textId="5BAE96C2" w:rsidR="00FC42EB" w:rsidRP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And empowered by the Holy Spirit,</w:t>
      </w:r>
    </w:p>
    <w:p w14:paraId="1B2123C6" w14:textId="77777777" w:rsid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We commit ourselves: to nurture ourselves </w:t>
      </w:r>
      <w:r w:rsidR="001939C1">
        <w:rPr>
          <w:rFonts w:ascii="Times New Roman" w:hAnsi="Times New Roman" w:cs="Times New Roman"/>
          <w:color w:val="000000" w:themeColor="text1"/>
        </w:rPr>
        <w:t>through prayer and Bible study,</w:t>
      </w:r>
    </w:p>
    <w:p w14:paraId="747C4292" w14:textId="77777777" w:rsidR="001939C1" w:rsidRDefault="00FC42EB" w:rsidP="001939C1">
      <w:pPr>
        <w:widowControl w:val="0"/>
        <w:autoSpaceDE w:val="0"/>
        <w:autoSpaceDN w:val="0"/>
        <w:ind w:left="144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To su</w:t>
      </w:r>
      <w:r w:rsidR="001939C1">
        <w:rPr>
          <w:rFonts w:ascii="Times New Roman" w:hAnsi="Times New Roman" w:cs="Times New Roman"/>
          <w:color w:val="000000" w:themeColor="text1"/>
        </w:rPr>
        <w:t xml:space="preserve">pport the </w:t>
      </w:r>
      <w:r w:rsidRPr="001939C1">
        <w:rPr>
          <w:rFonts w:ascii="Times New Roman" w:hAnsi="Times New Roman" w:cs="Times New Roman"/>
          <w:color w:val="000000" w:themeColor="text1"/>
        </w:rPr>
        <w:t>mission of the church worldwide,</w:t>
      </w:r>
    </w:p>
    <w:p w14:paraId="217C6F65" w14:textId="77777777" w:rsidR="001939C1" w:rsidRDefault="00FC42EB" w:rsidP="001939C1">
      <w:pPr>
        <w:widowControl w:val="0"/>
        <w:autoSpaceDE w:val="0"/>
        <w:autoSpaceDN w:val="0"/>
        <w:ind w:left="144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To work for justice and peace, and</w:t>
      </w:r>
    </w:p>
    <w:p w14:paraId="26FC44DC" w14:textId="3DCA3681" w:rsidR="00FC42EB" w:rsidRP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To build an inclusive, caring community of women</w:t>
      </w:r>
    </w:p>
    <w:p w14:paraId="54FE3F2C" w14:textId="77777777" w:rsidR="001939C1"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That strengthen</w:t>
      </w:r>
      <w:r w:rsidR="001939C1">
        <w:rPr>
          <w:rFonts w:ascii="Times New Roman" w:hAnsi="Times New Roman" w:cs="Times New Roman"/>
          <w:color w:val="000000" w:themeColor="text1"/>
        </w:rPr>
        <w:t>s the Presbyterian Church (USA)</w:t>
      </w:r>
    </w:p>
    <w:p w14:paraId="36EA68EA" w14:textId="38CA6588" w:rsidR="00FC42EB" w:rsidRDefault="00FC42EB" w:rsidP="001939C1">
      <w:pPr>
        <w:widowControl w:val="0"/>
        <w:autoSpaceDE w:val="0"/>
        <w:autoSpaceDN w:val="0"/>
        <w:ind w:left="144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And witness t</w:t>
      </w:r>
      <w:r w:rsidR="001939C1">
        <w:rPr>
          <w:rFonts w:ascii="Times New Roman" w:hAnsi="Times New Roman" w:cs="Times New Roman"/>
          <w:color w:val="000000" w:themeColor="text1"/>
        </w:rPr>
        <w:t>o the promise of God's kingdom.</w:t>
      </w:r>
    </w:p>
    <w:p w14:paraId="622DD589"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0E69BBEF"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59C7AD4D" w14:textId="31C898F0" w:rsidR="00FC42EB" w:rsidRDefault="001939C1" w:rsidP="001939C1">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III-MEMBERSHIP</w:t>
      </w:r>
    </w:p>
    <w:p w14:paraId="45142B29"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5C504A13" w14:textId="7715D202"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Members shall be all women who choose to participate in or </w:t>
      </w:r>
      <w:r w:rsidR="001939C1">
        <w:rPr>
          <w:rFonts w:ascii="Times New Roman" w:hAnsi="Times New Roman" w:cs="Times New Roman"/>
          <w:color w:val="000000" w:themeColor="text1"/>
        </w:rPr>
        <w:t xml:space="preserve">be supportive of PW in any way.  </w:t>
      </w:r>
      <w:r w:rsidRPr="001939C1">
        <w:rPr>
          <w:rFonts w:ascii="Times New Roman" w:hAnsi="Times New Roman" w:cs="Times New Roman"/>
          <w:color w:val="000000" w:themeColor="text1"/>
        </w:rPr>
        <w:t>The membership shall be divided into circ</w:t>
      </w:r>
      <w:r w:rsidR="001939C1">
        <w:rPr>
          <w:rFonts w:ascii="Times New Roman" w:hAnsi="Times New Roman" w:cs="Times New Roman"/>
          <w:color w:val="000000" w:themeColor="text1"/>
        </w:rPr>
        <w:t xml:space="preserve">les that gather regularly to have Bible study, </w:t>
      </w:r>
      <w:r w:rsidRPr="001939C1">
        <w:rPr>
          <w:rFonts w:ascii="Times New Roman" w:hAnsi="Times New Roman" w:cs="Times New Roman"/>
          <w:color w:val="000000" w:themeColor="text1"/>
        </w:rPr>
        <w:t>fellowship, and to provide an inclus</w:t>
      </w:r>
      <w:r w:rsidR="001939C1">
        <w:rPr>
          <w:rFonts w:ascii="Times New Roman" w:hAnsi="Times New Roman" w:cs="Times New Roman"/>
          <w:color w:val="000000" w:themeColor="text1"/>
        </w:rPr>
        <w:t>ive, caring community of women.</w:t>
      </w:r>
    </w:p>
    <w:p w14:paraId="5275B87B"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09E0C171"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0F369259" w14:textId="4DD56781" w:rsidR="00FC42EB" w:rsidRDefault="00FC42EB" w:rsidP="001939C1">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 IV - COORDINATING TE</w:t>
      </w:r>
      <w:r w:rsidR="001939C1">
        <w:rPr>
          <w:rFonts w:ascii="Times New Roman" w:hAnsi="Times New Roman" w:cs="Times New Roman"/>
          <w:color w:val="000000" w:themeColor="text1"/>
        </w:rPr>
        <w:t>AM: ELECTION AND TERM OF OFFICE</w:t>
      </w:r>
    </w:p>
    <w:p w14:paraId="14C7BE1F"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3B9912D6" w14:textId="5818B886"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Officers shall work to fulfill the purpose, principles, and busi</w:t>
      </w:r>
      <w:r w:rsidR="001939C1">
        <w:rPr>
          <w:rFonts w:ascii="Times New Roman" w:hAnsi="Times New Roman" w:cs="Times New Roman"/>
          <w:color w:val="000000" w:themeColor="text1"/>
        </w:rPr>
        <w:t>ness of PW in the congregation.</w:t>
      </w:r>
    </w:p>
    <w:p w14:paraId="3405A85D"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7A745F8D" w14:textId="2594FAC8"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Section 1: The Search Committee shall present names of women </w:t>
      </w:r>
      <w:r w:rsidR="001939C1">
        <w:rPr>
          <w:rFonts w:ascii="Times New Roman" w:hAnsi="Times New Roman" w:cs="Times New Roman"/>
          <w:color w:val="000000" w:themeColor="text1"/>
        </w:rPr>
        <w:t xml:space="preserve">to be elected as members of the </w:t>
      </w:r>
      <w:r w:rsidRPr="001939C1">
        <w:rPr>
          <w:rFonts w:ascii="Times New Roman" w:hAnsi="Times New Roman" w:cs="Times New Roman"/>
          <w:color w:val="000000" w:themeColor="text1"/>
        </w:rPr>
        <w:t>coordinating team, to PW, in the congregation. Elected officers o</w:t>
      </w:r>
      <w:r w:rsidR="001939C1">
        <w:rPr>
          <w:rFonts w:ascii="Times New Roman" w:hAnsi="Times New Roman" w:cs="Times New Roman"/>
          <w:color w:val="000000" w:themeColor="text1"/>
        </w:rPr>
        <w:t xml:space="preserve">f PW groups will be members </w:t>
      </w:r>
      <w:r w:rsidRPr="001939C1">
        <w:rPr>
          <w:rFonts w:ascii="Times New Roman" w:hAnsi="Times New Roman" w:cs="Times New Roman"/>
          <w:color w:val="000000" w:themeColor="text1"/>
        </w:rPr>
        <w:t>of</w:t>
      </w:r>
      <w:r w:rsidR="001939C1">
        <w:rPr>
          <w:rFonts w:ascii="Times New Roman" w:hAnsi="Times New Roman" w:cs="Times New Roman"/>
          <w:color w:val="000000" w:themeColor="text1"/>
        </w:rPr>
        <w:t xml:space="preserve"> the Presbyterian Church (USA).</w:t>
      </w:r>
    </w:p>
    <w:p w14:paraId="476BC41F"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5D828CD2" w14:textId="570E88B5"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2: The term of office shall be for two years,</w:t>
      </w:r>
      <w:r w:rsidR="001939C1">
        <w:rPr>
          <w:rFonts w:ascii="Times New Roman" w:hAnsi="Times New Roman" w:cs="Times New Roman"/>
          <w:color w:val="000000" w:themeColor="text1"/>
        </w:rPr>
        <w:t xml:space="preserve"> with privilege of re-election.</w:t>
      </w:r>
    </w:p>
    <w:p w14:paraId="0C4FB221" w14:textId="77777777" w:rsidR="001939C1" w:rsidRDefault="001939C1" w:rsidP="001939C1">
      <w:pPr>
        <w:widowControl w:val="0"/>
        <w:autoSpaceDE w:val="0"/>
        <w:autoSpaceDN w:val="0"/>
        <w:contextualSpacing/>
        <w:rPr>
          <w:rFonts w:ascii="Times New Roman" w:hAnsi="Times New Roman" w:cs="Times New Roman"/>
          <w:color w:val="000000" w:themeColor="text1"/>
        </w:rPr>
      </w:pPr>
    </w:p>
    <w:p w14:paraId="527AD3E5" w14:textId="09E63E1A" w:rsidR="00FC42EB"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3: The coordinating Team of PW in the Congre</w:t>
      </w:r>
      <w:r w:rsidR="001939C1">
        <w:rPr>
          <w:rFonts w:ascii="Times New Roman" w:hAnsi="Times New Roman" w:cs="Times New Roman"/>
          <w:color w:val="000000" w:themeColor="text1"/>
        </w:rPr>
        <w:t>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1939C1">
        <w:rPr>
          <w:rFonts w:ascii="Times New Roman" w:hAnsi="Times New Roman" w:cs="Times New Roman"/>
          <w:color w:val="000000" w:themeColor="text1"/>
        </w:rPr>
        <w:t xml:space="preserve"> shall be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001939C1">
        <w:rPr>
          <w:rFonts w:ascii="Times New Roman" w:hAnsi="Times New Roman" w:cs="Times New Roman"/>
          <w:color w:val="000000" w:themeColor="text1"/>
        </w:rPr>
        <w:t xml:space="preserve">, Vice </w:t>
      </w:r>
      <w:r w:rsidRPr="001939C1">
        <w:rPr>
          <w:rFonts w:ascii="Times New Roman" w:hAnsi="Times New Roman" w:cs="Times New Roman"/>
          <w:color w:val="000000" w:themeColor="text1"/>
        </w:rPr>
        <w:t>Moderator,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-/Historian,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and Mod</w:t>
      </w:r>
      <w:r w:rsidR="001939C1">
        <w:rPr>
          <w:rFonts w:ascii="Times New Roman" w:hAnsi="Times New Roman" w:cs="Times New Roman"/>
          <w:color w:val="000000" w:themeColor="text1"/>
        </w:rPr>
        <w:t xml:space="preserve">erator of the Search Committee.  Additional </w:t>
      </w:r>
      <w:r w:rsidRPr="001939C1">
        <w:rPr>
          <w:rFonts w:ascii="Times New Roman" w:hAnsi="Times New Roman" w:cs="Times New Roman"/>
          <w:color w:val="000000" w:themeColor="text1"/>
        </w:rPr>
        <w:t>members shall be: Circle c</w:t>
      </w:r>
      <w:r w:rsidR="001939C1">
        <w:rPr>
          <w:rFonts w:ascii="Times New Roman" w:hAnsi="Times New Roman" w:cs="Times New Roman"/>
          <w:color w:val="000000" w:themeColor="text1"/>
        </w:rPr>
        <w:t xml:space="preserve">hairs and members-at-large.  The </w:t>
      </w:r>
      <w:r w:rsidRPr="001939C1">
        <w:rPr>
          <w:rFonts w:ascii="Times New Roman" w:hAnsi="Times New Roman" w:cs="Times New Roman"/>
          <w:color w:val="000000" w:themeColor="text1"/>
        </w:rPr>
        <w:t>moderator will have authority to appoint members-at-large for specific responsibili</w:t>
      </w:r>
      <w:r w:rsidR="001939C1">
        <w:rPr>
          <w:rFonts w:ascii="Times New Roman" w:hAnsi="Times New Roman" w:cs="Times New Roman"/>
          <w:color w:val="000000" w:themeColor="text1"/>
        </w:rPr>
        <w:t>ties, should the need arise.</w:t>
      </w:r>
    </w:p>
    <w:p w14:paraId="3F7EDD7A" w14:textId="77777777" w:rsidR="001939C1" w:rsidRPr="001939C1" w:rsidRDefault="001939C1" w:rsidP="001939C1">
      <w:pPr>
        <w:widowControl w:val="0"/>
        <w:autoSpaceDE w:val="0"/>
        <w:autoSpaceDN w:val="0"/>
        <w:contextualSpacing/>
        <w:rPr>
          <w:rFonts w:ascii="Times New Roman" w:hAnsi="Times New Roman" w:cs="Times New Roman"/>
          <w:color w:val="000000" w:themeColor="text1"/>
        </w:rPr>
      </w:pPr>
    </w:p>
    <w:p w14:paraId="4D1FEA02" w14:textId="523190FA" w:rsidR="00FC42EB" w:rsidRPr="001939C1" w:rsidRDefault="00FC42EB" w:rsidP="001939C1">
      <w:pPr>
        <w:widowControl w:val="0"/>
        <w:autoSpaceDE w:val="0"/>
        <w:autoSpaceDN w:val="0"/>
        <w:contextualSpacing/>
        <w:rPr>
          <w:rFonts w:ascii="Times New Roman" w:hAnsi="Times New Roman" w:cs="Times New Roman"/>
          <w:color w:val="000000" w:themeColor="text1"/>
        </w:rPr>
      </w:pPr>
    </w:p>
    <w:p w14:paraId="5C612531" w14:textId="30E09C20" w:rsidR="00FC42EB" w:rsidRPr="001939C1" w:rsidRDefault="00FC42EB" w:rsidP="005310AD">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w:t>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V: DUTIES</w:t>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OF PW OFFICERS</w:t>
      </w:r>
    </w:p>
    <w:p w14:paraId="69AE5B2E"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15DCBA2C" w14:textId="18A8ADC9"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1: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shall preside at all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o</w:t>
      </w:r>
      <w:r w:rsidR="005310AD">
        <w:rPr>
          <w:rFonts w:ascii="Times New Roman" w:hAnsi="Times New Roman" w:cs="Times New Roman"/>
          <w:color w:val="000000" w:themeColor="text1"/>
        </w:rPr>
        <w:t xml:space="preserve">f the Coordinating Team and all </w:t>
      </w:r>
      <w:r w:rsidRPr="001939C1">
        <w:rPr>
          <w:rFonts w:ascii="Times New Roman" w:hAnsi="Times New Roman" w:cs="Times New Roman"/>
          <w:color w:val="000000" w:themeColor="text1"/>
        </w:rPr>
        <w:t>gather</w:t>
      </w:r>
      <w:r w:rsidR="005310AD">
        <w:rPr>
          <w:rFonts w:ascii="Times New Roman" w:hAnsi="Times New Roman" w:cs="Times New Roman"/>
          <w:color w:val="000000" w:themeColor="text1"/>
        </w:rPr>
        <w:t>ings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She shall be the direc</w:t>
      </w:r>
      <w:r w:rsidR="005310AD">
        <w:rPr>
          <w:rFonts w:ascii="Times New Roman" w:hAnsi="Times New Roman" w:cs="Times New Roman"/>
          <w:color w:val="000000" w:themeColor="text1"/>
        </w:rPr>
        <w:t>t link to PW in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w:t>
      </w:r>
    </w:p>
    <w:p w14:paraId="57E89C64"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4FDED6A4" w14:textId="0FD5712A"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2: The Vice-Moderator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shall preside in the absence of th</w:t>
      </w:r>
      <w:r w:rsidR="005310AD">
        <w:rPr>
          <w:rFonts w:ascii="Times New Roman" w:hAnsi="Times New Roman" w:cs="Times New Roman"/>
          <w:color w:val="000000" w:themeColor="text1"/>
        </w:rPr>
        <w:t>e Moderator or at her request.  I</w:t>
      </w:r>
      <w:r w:rsidRPr="001939C1">
        <w:rPr>
          <w:rFonts w:ascii="Times New Roman" w:hAnsi="Times New Roman" w:cs="Times New Roman"/>
          <w:color w:val="000000" w:themeColor="text1"/>
        </w:rPr>
        <w:t>f the office of the Moderator shall vacant between elections, she shal</w:t>
      </w:r>
      <w:r w:rsidR="005310AD">
        <w:rPr>
          <w:rFonts w:ascii="Times New Roman" w:hAnsi="Times New Roman" w:cs="Times New Roman"/>
          <w:color w:val="000000" w:themeColor="text1"/>
        </w:rPr>
        <w:t xml:space="preserve">l complete the Moderators term.  </w:t>
      </w:r>
      <w:r w:rsidRPr="001939C1">
        <w:rPr>
          <w:rFonts w:ascii="Times New Roman" w:hAnsi="Times New Roman" w:cs="Times New Roman"/>
          <w:color w:val="000000" w:themeColor="text1"/>
        </w:rPr>
        <w:t>She shall coordinate the an</w:t>
      </w:r>
      <w:r w:rsidR="005310AD">
        <w:rPr>
          <w:rFonts w:ascii="Times New Roman" w:hAnsi="Times New Roman" w:cs="Times New Roman"/>
          <w:color w:val="000000" w:themeColor="text1"/>
        </w:rPr>
        <w:t>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Mexican Dinner and Bazaar.  </w:t>
      </w:r>
      <w:r w:rsidRPr="001939C1">
        <w:rPr>
          <w:rFonts w:ascii="Times New Roman" w:hAnsi="Times New Roman" w:cs="Times New Roman"/>
          <w:color w:val="000000" w:themeColor="text1"/>
        </w:rPr>
        <w:t>She shall also ass</w:t>
      </w:r>
      <w:r w:rsidR="005310AD">
        <w:rPr>
          <w:rFonts w:ascii="Times New Roman" w:hAnsi="Times New Roman" w:cs="Times New Roman"/>
          <w:color w:val="000000" w:themeColor="text1"/>
        </w:rPr>
        <w:t>ist the Moderator as requested.</w:t>
      </w:r>
    </w:p>
    <w:p w14:paraId="11C49820"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32DD354F" w14:textId="7D79C2B2"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3: The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/Historian shall maintain and preserve the</w:t>
      </w:r>
      <w:r w:rsidR="005310AD">
        <w:rPr>
          <w:rFonts w:ascii="Times New Roman" w:hAnsi="Times New Roman" w:cs="Times New Roman"/>
          <w:color w:val="000000" w:themeColor="text1"/>
        </w:rPr>
        <w:t xml:space="preserve"> current and historical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w:t>
      </w:r>
    </w:p>
    <w:p w14:paraId="620E4136"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66AD3C73" w14:textId="66BEB1C3"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4: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shall have knowledge and un</w:t>
      </w:r>
      <w:r w:rsidR="005310AD">
        <w:rPr>
          <w:rFonts w:ascii="Times New Roman" w:hAnsi="Times New Roman" w:cs="Times New Roman"/>
          <w:color w:val="000000" w:themeColor="text1"/>
        </w:rPr>
        <w:t xml:space="preserve">derstanding of the receipts and </w:t>
      </w:r>
      <w:r w:rsidRPr="001939C1">
        <w:rPr>
          <w:rFonts w:ascii="Times New Roman" w:hAnsi="Times New Roman" w:cs="Times New Roman"/>
          <w:color w:val="000000" w:themeColor="text1"/>
        </w:rPr>
        <w:t>disbursements of the operating funds of PW in the Congregat</w:t>
      </w:r>
      <w:r w:rsidR="005310AD">
        <w:rPr>
          <w:rFonts w:ascii="Times New Roman" w:hAnsi="Times New Roman" w:cs="Times New Roman"/>
          <w:color w:val="000000" w:themeColor="text1"/>
        </w:rPr>
        <w: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and pledge and any special offerings received.  </w:t>
      </w:r>
      <w:r w:rsidRPr="001939C1">
        <w:rPr>
          <w:rFonts w:ascii="Times New Roman" w:hAnsi="Times New Roman" w:cs="Times New Roman"/>
          <w:color w:val="000000" w:themeColor="text1"/>
        </w:rPr>
        <w:t>She s</w:t>
      </w:r>
      <w:r w:rsidR="005310AD">
        <w:rPr>
          <w:rFonts w:ascii="Times New Roman" w:hAnsi="Times New Roman" w:cs="Times New Roman"/>
          <w:color w:val="000000" w:themeColor="text1"/>
        </w:rPr>
        <w:t>hall oversee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She sh</w:t>
      </w:r>
      <w:r w:rsidR="005310AD">
        <w:rPr>
          <w:rFonts w:ascii="Times New Roman" w:hAnsi="Times New Roman" w:cs="Times New Roman"/>
          <w:color w:val="000000" w:themeColor="text1"/>
        </w:rPr>
        <w:t xml:space="preserve">all distribute pledge cards and </w:t>
      </w:r>
      <w:r w:rsidRPr="001939C1">
        <w:rPr>
          <w:rFonts w:ascii="Times New Roman" w:hAnsi="Times New Roman" w:cs="Times New Roman"/>
          <w:color w:val="000000" w:themeColor="text1"/>
        </w:rPr>
        <w:t>keep a record of the memb</w:t>
      </w:r>
      <w:r w:rsidR="005310AD">
        <w:rPr>
          <w:rFonts w:ascii="Times New Roman" w:hAnsi="Times New Roman" w:cs="Times New Roman"/>
          <w:color w:val="000000" w:themeColor="text1"/>
        </w:rPr>
        <w:t>er's gibing and provide a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-end statement of giving.  </w:t>
      </w:r>
      <w:r w:rsidRPr="001939C1">
        <w:rPr>
          <w:rFonts w:ascii="Times New Roman" w:hAnsi="Times New Roman" w:cs="Times New Roman"/>
          <w:color w:val="000000" w:themeColor="text1"/>
        </w:rPr>
        <w:t>She shall make financial reports at all P</w:t>
      </w:r>
      <w:r w:rsidR="005310AD">
        <w:rPr>
          <w:rFonts w:ascii="Times New Roman" w:hAnsi="Times New Roman" w:cs="Times New Roman"/>
          <w:color w:val="000000" w:themeColor="text1"/>
        </w:rPr>
        <w:t>W in the Congregation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She shall make an annual </w:t>
      </w:r>
      <w:r w:rsidRPr="001939C1">
        <w:rPr>
          <w:rFonts w:ascii="Times New Roman" w:hAnsi="Times New Roman" w:cs="Times New Roman"/>
          <w:color w:val="000000" w:themeColor="text1"/>
        </w:rPr>
        <w:t>financial report availabl</w:t>
      </w:r>
      <w:r w:rsidR="005310AD">
        <w:rPr>
          <w:rFonts w:ascii="Times New Roman" w:hAnsi="Times New Roman" w:cs="Times New Roman"/>
          <w:color w:val="000000" w:themeColor="text1"/>
        </w:rPr>
        <w:t>e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 xml:space="preserve"> of the Church.  </w:t>
      </w:r>
      <w:r w:rsidRPr="001939C1">
        <w:rPr>
          <w:rFonts w:ascii="Times New Roman" w:hAnsi="Times New Roman" w:cs="Times New Roman"/>
          <w:color w:val="000000" w:themeColor="text1"/>
        </w:rPr>
        <w:t>She shall</w:t>
      </w:r>
      <w:r w:rsidR="005310AD">
        <w:rPr>
          <w:rFonts w:ascii="Times New Roman" w:hAnsi="Times New Roman" w:cs="Times New Roman"/>
          <w:color w:val="000000" w:themeColor="text1"/>
        </w:rPr>
        <w:t xml:space="preserve"> submit her books to be audited </w:t>
      </w:r>
      <w:r w:rsidRPr="001939C1">
        <w:rPr>
          <w:rFonts w:ascii="Times New Roman" w:hAnsi="Times New Roman" w:cs="Times New Roman"/>
          <w:color w:val="000000" w:themeColor="text1"/>
        </w:rPr>
        <w:t>at the end of the year by</w:t>
      </w:r>
      <w:r w:rsidR="005310AD">
        <w:rPr>
          <w:rFonts w:ascii="Times New Roman" w:hAnsi="Times New Roman" w:cs="Times New Roman"/>
          <w:color w:val="000000" w:themeColor="text1"/>
        </w:rPr>
        <w:t xml:space="preserve"> the Session's audit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w:t>
      </w:r>
    </w:p>
    <w:p w14:paraId="5768944D"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1EF50788" w14:textId="34753893"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5: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of the Search Committee shall chair t</w:t>
      </w:r>
      <w:r w:rsidR="005310AD">
        <w:rPr>
          <w:rFonts w:ascii="Times New Roman" w:hAnsi="Times New Roman" w:cs="Times New Roman"/>
          <w:color w:val="000000" w:themeColor="text1"/>
        </w:rPr>
        <w:t xml:space="preserve">he Search Committee and present </w:t>
      </w:r>
      <w:r w:rsidRPr="001939C1">
        <w:rPr>
          <w:rFonts w:ascii="Times New Roman" w:hAnsi="Times New Roman" w:cs="Times New Roman"/>
          <w:color w:val="000000" w:themeColor="text1"/>
        </w:rPr>
        <w:t>for election the manes of women called to leadership posit</w:t>
      </w:r>
      <w:r w:rsidR="005310AD">
        <w:rPr>
          <w:rFonts w:ascii="Times New Roman" w:hAnsi="Times New Roman" w:cs="Times New Roman"/>
          <w:color w:val="000000" w:themeColor="text1"/>
        </w:rPr>
        <w:t>ions in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5310AD">
        <w:rPr>
          <w:rFonts w:ascii="Times New Roman" w:hAnsi="Times New Roman" w:cs="Times New Roman"/>
          <w:color w:val="000000" w:themeColor="text1"/>
        </w:rPr>
        <w:t>.</w:t>
      </w:r>
    </w:p>
    <w:p w14:paraId="20DCF325"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392EBAA2" w14:textId="24CC0CCE"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Section 6: The Circle chairs shall bring the Circle's needs and co</w:t>
      </w:r>
      <w:r w:rsidR="005310AD">
        <w:rPr>
          <w:rFonts w:ascii="Times New Roman" w:hAnsi="Times New Roman" w:cs="Times New Roman"/>
          <w:color w:val="000000" w:themeColor="text1"/>
        </w:rPr>
        <w:t xml:space="preserve">ncerns to the Coordinating Team </w:t>
      </w:r>
      <w:r w:rsidRPr="001939C1">
        <w:rPr>
          <w:rFonts w:ascii="Times New Roman" w:hAnsi="Times New Roman" w:cs="Times New Roman"/>
          <w:color w:val="000000" w:themeColor="text1"/>
        </w:rPr>
        <w:t xml:space="preserve">and, in turn, </w:t>
      </w:r>
      <w:r w:rsidR="005310AD">
        <w:rPr>
          <w:rFonts w:ascii="Times New Roman" w:hAnsi="Times New Roman" w:cs="Times New Roman"/>
          <w:color w:val="000000" w:themeColor="text1"/>
        </w:rPr>
        <w:t>take information to the Circle.</w:t>
      </w:r>
    </w:p>
    <w:p w14:paraId="7BA916CF"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50BAA49A" w14:textId="10D5E5A9" w:rsidR="00FC42EB" w:rsidRDefault="005310AD" w:rsidP="001939C1">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Section 7: The Members-at-</w:t>
      </w:r>
      <w:r w:rsidR="00FC42EB" w:rsidRPr="001939C1">
        <w:rPr>
          <w:rFonts w:ascii="Times New Roman" w:hAnsi="Times New Roman" w:cs="Times New Roman"/>
          <w:color w:val="000000" w:themeColor="text1"/>
        </w:rPr>
        <w:t>large with specific responsibilities sha</w:t>
      </w:r>
      <w:r>
        <w:rPr>
          <w:rFonts w:ascii="Times New Roman" w:hAnsi="Times New Roman" w:cs="Times New Roman"/>
          <w:color w:val="000000" w:themeColor="text1"/>
        </w:rPr>
        <w:t xml:space="preserve">ll be appointed as necessary to </w:t>
      </w:r>
      <w:r w:rsidR="00FC42EB" w:rsidRPr="001939C1">
        <w:rPr>
          <w:rFonts w:ascii="Times New Roman" w:hAnsi="Times New Roman" w:cs="Times New Roman"/>
          <w:color w:val="000000" w:themeColor="text1"/>
        </w:rPr>
        <w:t xml:space="preserve">perform the </w:t>
      </w:r>
      <w:r>
        <w:rPr>
          <w:rFonts w:ascii="Times New Roman" w:hAnsi="Times New Roman" w:cs="Times New Roman"/>
          <w:color w:val="000000" w:themeColor="text1"/>
        </w:rPr>
        <w:t>work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w:t>
      </w:r>
    </w:p>
    <w:p w14:paraId="24C02899" w14:textId="77777777" w:rsidR="005310AD" w:rsidRDefault="005310AD" w:rsidP="001939C1">
      <w:pPr>
        <w:widowControl w:val="0"/>
        <w:autoSpaceDE w:val="0"/>
        <w:autoSpaceDN w:val="0"/>
        <w:contextualSpacing/>
        <w:rPr>
          <w:rFonts w:ascii="Times New Roman" w:hAnsi="Times New Roman" w:cs="Times New Roman"/>
          <w:color w:val="000000" w:themeColor="text1"/>
        </w:rPr>
      </w:pPr>
    </w:p>
    <w:p w14:paraId="5250AA7B" w14:textId="77777777" w:rsidR="005310AD" w:rsidRPr="001939C1" w:rsidRDefault="005310AD" w:rsidP="001939C1">
      <w:pPr>
        <w:widowControl w:val="0"/>
        <w:autoSpaceDE w:val="0"/>
        <w:autoSpaceDN w:val="0"/>
        <w:contextualSpacing/>
        <w:rPr>
          <w:rFonts w:ascii="Times New Roman" w:hAnsi="Times New Roman" w:cs="Times New Roman"/>
          <w:color w:val="000000" w:themeColor="text1"/>
        </w:rPr>
      </w:pPr>
    </w:p>
    <w:p w14:paraId="23499A4A" w14:textId="7013F461" w:rsidR="00FC42EB" w:rsidRDefault="00FC42EB" w:rsidP="005310AD">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w:t>
      </w:r>
      <w:r w:rsidR="005310AD">
        <w:rPr>
          <w:rFonts w:ascii="Times New Roman" w:hAnsi="Times New Roman" w:cs="Times New Roman"/>
          <w:color w:val="000000" w:themeColor="text1"/>
        </w:rPr>
        <w:t xml:space="preserve"> </w:t>
      </w:r>
      <w:r w:rsidRPr="001939C1">
        <w:rPr>
          <w:rFonts w:ascii="Times New Roman" w:hAnsi="Times New Roman" w:cs="Times New Roman"/>
          <w:color w:val="000000" w:themeColor="text1"/>
        </w:rPr>
        <w:t>VI</w:t>
      </w:r>
      <w:r w:rsidR="005310AD">
        <w:rPr>
          <w:rFonts w:ascii="Times New Roman" w:hAnsi="Times New Roman" w:cs="Times New Roman"/>
          <w:color w:val="000000" w:themeColor="text1"/>
        </w:rPr>
        <w:t>- DUTIES OF THE COORDINATING TEAM</w:t>
      </w:r>
    </w:p>
    <w:p w14:paraId="097F3A78" w14:textId="77777777" w:rsidR="005310AD" w:rsidRPr="001939C1" w:rsidRDefault="005310AD" w:rsidP="001939C1">
      <w:pPr>
        <w:widowControl w:val="0"/>
        <w:autoSpaceDE w:val="0"/>
        <w:autoSpaceDN w:val="0"/>
        <w:contextualSpacing/>
        <w:rPr>
          <w:rFonts w:ascii="Times New Roman" w:hAnsi="Times New Roman" w:cs="Times New Roman"/>
          <w:color w:val="000000" w:themeColor="text1"/>
        </w:rPr>
      </w:pPr>
    </w:p>
    <w:p w14:paraId="59B0C367" w14:textId="4AD535B5" w:rsidR="00FC42EB" w:rsidRPr="001939C1" w:rsidRDefault="00E371A3" w:rsidP="001939C1">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The Coordinating Team shall:</w:t>
      </w:r>
    </w:p>
    <w:p w14:paraId="55750DAB" w14:textId="0465EE9D" w:rsidR="00E371A3" w:rsidRDefault="00E371A3"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Conduct 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review</w:t>
      </w:r>
      <w:r w:rsidR="00944C96">
        <w:rPr>
          <w:rFonts w:ascii="Times New Roman" w:hAnsi="Times New Roman" w:cs="Times New Roman"/>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and evaluation based on goals of the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just completed.</w:t>
      </w:r>
    </w:p>
    <w:p w14:paraId="3A85D4C7" w14:textId="2F8D9207" w:rsidR="00E371A3" w:rsidRDefault="00E371A3"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Set goals and objectives for the new program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w:t>
      </w:r>
    </w:p>
    <w:p w14:paraId="64FA27A4" w14:textId="77777777" w:rsidR="00E371A3" w:rsidRDefault="00E371A3"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Act as the Search Committee.</w:t>
      </w:r>
    </w:p>
    <w:p w14:paraId="008DA3C1"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Maintain an on-going, working, relati</w:t>
      </w:r>
      <w:r w:rsidR="00E371A3">
        <w:rPr>
          <w:rFonts w:ascii="Times New Roman" w:hAnsi="Times New Roman" w:cs="Times New Roman"/>
          <w:color w:val="000000" w:themeColor="text1"/>
        </w:rPr>
        <w:t>onship with the PW link-leader.</w:t>
      </w:r>
    </w:p>
    <w:p w14:paraId="2DE17E25"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Discover and utilize the gifts of members.</w:t>
      </w:r>
    </w:p>
    <w:p w14:paraId="5B1B8624"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Be responsible for an ongoing educational program for women based on their spiritual needs.</w:t>
      </w:r>
    </w:p>
    <w:p w14:paraId="57F6D68F"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Provide an opportunity to support the mission of the PC(USA) through giving, educat</w:t>
      </w:r>
      <w:r w:rsidR="00E371A3">
        <w:rPr>
          <w:rFonts w:ascii="Times New Roman" w:hAnsi="Times New Roman" w:cs="Times New Roman"/>
          <w:color w:val="000000" w:themeColor="text1"/>
        </w:rPr>
        <w:t xml:space="preserve">ion, global awareness and other </w:t>
      </w:r>
      <w:r w:rsidRPr="00E371A3">
        <w:rPr>
          <w:rFonts w:ascii="Times New Roman" w:hAnsi="Times New Roman" w:cs="Times New Roman"/>
          <w:color w:val="000000" w:themeColor="text1"/>
        </w:rPr>
        <w:t>means.</w:t>
      </w:r>
    </w:p>
    <w:p w14:paraId="68B88189" w14:textId="021F5B26"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Be responsible for the preparation of an Annual Budget for a</w:t>
      </w:r>
      <w:r w:rsidR="00E371A3">
        <w:rPr>
          <w:rFonts w:ascii="Times New Roman" w:hAnsi="Times New Roman" w:cs="Times New Roman"/>
          <w:color w:val="000000" w:themeColor="text1"/>
        </w:rPr>
        <w:t xml:space="preserve">uthorization of expenditures to be presented at the Fall </w:t>
      </w:r>
      <w:r w:rsidRPr="00E371A3">
        <w:rPr>
          <w:rFonts w:ascii="Times New Roman" w:hAnsi="Times New Roman" w:cs="Times New Roman"/>
          <w:color w:val="000000" w:themeColor="text1"/>
        </w:rPr>
        <w:t>Gathering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w:t>
      </w:r>
    </w:p>
    <w:p w14:paraId="05E8E49A" w14:textId="498B9B54"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lastRenderedPageBreak/>
        <w:t>Maintain accountability to, and relationships with,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through 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report</w:t>
      </w:r>
      <w:r w:rsidR="00E371A3">
        <w:rPr>
          <w:rFonts w:ascii="Times New Roman" w:hAnsi="Times New Roman" w:cs="Times New Roman"/>
          <w:color w:val="000000" w:themeColor="text1"/>
        </w:rPr>
        <w:t xml:space="preserve"> which includes a financial </w:t>
      </w:r>
      <w:r w:rsidRPr="00E371A3">
        <w:rPr>
          <w:rFonts w:ascii="Times New Roman" w:hAnsi="Times New Roman" w:cs="Times New Roman"/>
          <w:color w:val="000000" w:themeColor="text1"/>
        </w:rPr>
        <w:t>report, and shall establish a fiscal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consistent with that governing body.</w:t>
      </w:r>
    </w:p>
    <w:p w14:paraId="67C56123" w14:textId="25AC59D1"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Maintain relationship with PW in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and facilitate communication of in</w:t>
      </w:r>
      <w:r w:rsidR="00E371A3">
        <w:rPr>
          <w:rFonts w:ascii="Times New Roman" w:hAnsi="Times New Roman" w:cs="Times New Roman"/>
          <w:color w:val="000000" w:themeColor="text1"/>
        </w:rPr>
        <w:t xml:space="preserve">formation and resources to/from </w:t>
      </w:r>
      <w:r w:rsidRPr="00E371A3">
        <w:rPr>
          <w:rFonts w:ascii="Times New Roman" w:hAnsi="Times New Roman" w:cs="Times New Roman"/>
          <w:color w:val="000000" w:themeColor="text1"/>
        </w:rPr>
        <w:t>PW at all levels and the wider church.</w:t>
      </w:r>
    </w:p>
    <w:p w14:paraId="7F454064" w14:textId="77777777" w:rsidR="00E371A3"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Relate to any other women's group that may exist in the congregation.</w:t>
      </w:r>
    </w:p>
    <w:p w14:paraId="7540712D" w14:textId="5EAAAD79" w:rsidR="00FC42EB" w:rsidRDefault="00FC42EB" w:rsidP="00B21CAF">
      <w:pPr>
        <w:pStyle w:val="ListParagraph"/>
        <w:widowControl w:val="0"/>
        <w:numPr>
          <w:ilvl w:val="0"/>
          <w:numId w:val="61"/>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Maintain relationships with Church Women Unite</w:t>
      </w:r>
      <w:r w:rsidR="00E371A3">
        <w:rPr>
          <w:rFonts w:ascii="Times New Roman" w:hAnsi="Times New Roman" w:cs="Times New Roman"/>
          <w:color w:val="000000" w:themeColor="text1"/>
        </w:rPr>
        <w:t xml:space="preserve">d, and other ecumenical groups, </w:t>
      </w:r>
      <w:r w:rsidRPr="00E371A3">
        <w:rPr>
          <w:rFonts w:ascii="Times New Roman" w:hAnsi="Times New Roman" w:cs="Times New Roman"/>
          <w:color w:val="000000" w:themeColor="text1"/>
        </w:rPr>
        <w:t>community a</w:t>
      </w:r>
      <w:r w:rsidR="00E371A3">
        <w:rPr>
          <w:rFonts w:ascii="Times New Roman" w:hAnsi="Times New Roman" w:cs="Times New Roman"/>
          <w:color w:val="000000" w:themeColor="text1"/>
        </w:rPr>
        <w:t>nd issue networks, as appropriate.</w:t>
      </w:r>
    </w:p>
    <w:p w14:paraId="108F25D2" w14:textId="77777777" w:rsidR="00E371A3" w:rsidRPr="00E371A3" w:rsidRDefault="00E371A3" w:rsidP="00E371A3">
      <w:pPr>
        <w:widowControl w:val="0"/>
        <w:autoSpaceDE w:val="0"/>
        <w:autoSpaceDN w:val="0"/>
        <w:rPr>
          <w:rFonts w:ascii="Times New Roman" w:hAnsi="Times New Roman" w:cs="Times New Roman"/>
          <w:color w:val="000000" w:themeColor="text1"/>
        </w:rPr>
      </w:pPr>
    </w:p>
    <w:p w14:paraId="4C4ADB6D" w14:textId="28F82A01" w:rsidR="00FC42EB" w:rsidRPr="001939C1" w:rsidRDefault="00FC42EB" w:rsidP="001939C1">
      <w:pPr>
        <w:widowControl w:val="0"/>
        <w:autoSpaceDE w:val="0"/>
        <w:autoSpaceDN w:val="0"/>
        <w:contextualSpacing/>
        <w:rPr>
          <w:rFonts w:ascii="Times New Roman" w:hAnsi="Times New Roman" w:cs="Times New Roman"/>
          <w:color w:val="000000" w:themeColor="text1"/>
        </w:rPr>
      </w:pPr>
    </w:p>
    <w:p w14:paraId="6ED0C6FA" w14:textId="674DBFF9" w:rsidR="00FC42EB" w:rsidRDefault="00FC42EB" w:rsidP="00E371A3">
      <w:pPr>
        <w:widowControl w:val="0"/>
        <w:autoSpaceDE w:val="0"/>
        <w:autoSpaceDN w:val="0"/>
        <w:contextualSpacing/>
        <w:jc w:val="center"/>
        <w:rPr>
          <w:rFonts w:ascii="Times New Roman" w:hAnsi="Times New Roman" w:cs="Times New Roman"/>
          <w:color w:val="000000" w:themeColor="text1"/>
        </w:rPr>
      </w:pPr>
      <w:r w:rsidRPr="001939C1">
        <w:rPr>
          <w:rFonts w:ascii="Times New Roman" w:hAnsi="Times New Roman" w:cs="Times New Roman"/>
          <w:color w:val="000000" w:themeColor="text1"/>
        </w:rPr>
        <w:t>ARTICLE VII</w:t>
      </w:r>
      <w:r w:rsidR="00E371A3">
        <w:rPr>
          <w:rFonts w:ascii="Times New Roman" w:hAnsi="Times New Roman" w:cs="Times New Roman"/>
          <w:color w:val="000000" w:themeColor="text1"/>
        </w:rPr>
        <w:t xml:space="preserve"> - </w:t>
      </w:r>
      <w:r w:rsidRPr="001939C1">
        <w:rPr>
          <w:rFonts w:ascii="Times New Roman" w:hAnsi="Times New Roman" w:cs="Times New Roman"/>
          <w:color w:val="000000" w:themeColor="text1"/>
        </w:rPr>
        <w:t xml:space="preserve"> FINANCES</w:t>
      </w:r>
    </w:p>
    <w:p w14:paraId="2CCAA161" w14:textId="77777777" w:rsidR="00E371A3" w:rsidRPr="001939C1" w:rsidRDefault="00E371A3" w:rsidP="00E371A3">
      <w:pPr>
        <w:widowControl w:val="0"/>
        <w:autoSpaceDE w:val="0"/>
        <w:autoSpaceDN w:val="0"/>
        <w:contextualSpacing/>
        <w:jc w:val="center"/>
        <w:rPr>
          <w:rFonts w:ascii="Times New Roman" w:hAnsi="Times New Roman" w:cs="Times New Roman"/>
          <w:color w:val="000000" w:themeColor="text1"/>
        </w:rPr>
      </w:pPr>
    </w:p>
    <w:p w14:paraId="73EA0E43" w14:textId="712592C0" w:rsidR="00E371A3" w:rsidRDefault="00FC42EB" w:rsidP="001939C1">
      <w:pPr>
        <w:widowControl w:val="0"/>
        <w:autoSpaceDE w:val="0"/>
        <w:autoSpaceDN w:val="0"/>
        <w:contextualSpacing/>
        <w:rPr>
          <w:rFonts w:ascii="MS Mincho" w:eastAsia="MS Mincho" w:hAnsi="MS Mincho" w:cs="MS Mincho"/>
          <w:color w:val="000000" w:themeColor="text1"/>
        </w:rPr>
      </w:pPr>
      <w:r w:rsidRPr="001939C1">
        <w:rPr>
          <w:rFonts w:ascii="Times New Roman" w:hAnsi="Times New Roman" w:cs="Times New Roman"/>
          <w:color w:val="000000" w:themeColor="text1"/>
        </w:rPr>
        <w:t>The program of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1939C1">
        <w:rPr>
          <w:rFonts w:ascii="Times New Roman" w:hAnsi="Times New Roman" w:cs="Times New Roman"/>
          <w:color w:val="000000" w:themeColor="text1"/>
        </w:rPr>
        <w:t xml:space="preserve"> shall be financed through women's Pledges and our yearly fundraiser. Each woman shall be encouraged to pledge through PW in the Congregation for:</w:t>
      </w:r>
    </w:p>
    <w:p w14:paraId="4D60224B" w14:textId="76C14DCD" w:rsidR="00E371A3" w:rsidRPr="00E371A3" w:rsidRDefault="00FC42EB" w:rsidP="00B21CAF">
      <w:pPr>
        <w:pStyle w:val="ListParagraph"/>
        <w:widowControl w:val="0"/>
        <w:numPr>
          <w:ilvl w:val="0"/>
          <w:numId w:val="62"/>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Women's mission support for the worldwide missions of t</w:t>
      </w:r>
      <w:r w:rsidR="00E371A3" w:rsidRPr="00E371A3">
        <w:rPr>
          <w:rFonts w:ascii="Times New Roman" w:hAnsi="Times New Roman" w:cs="Times New Roman"/>
          <w:color w:val="000000" w:themeColor="text1"/>
        </w:rPr>
        <w:t xml:space="preserve">he PC(USA) through the Birthday </w:t>
      </w:r>
      <w:r w:rsidRPr="00E371A3">
        <w:rPr>
          <w:rFonts w:ascii="Times New Roman" w:hAnsi="Times New Roman" w:cs="Times New Roman"/>
          <w:color w:val="000000" w:themeColor="text1"/>
        </w:rPr>
        <w:t>and Thank Of</w:t>
      </w:r>
      <w:r w:rsidR="00E371A3" w:rsidRPr="00E371A3">
        <w:rPr>
          <w:rFonts w:ascii="Times New Roman" w:hAnsi="Times New Roman" w:cs="Times New Roman"/>
          <w:color w:val="000000" w:themeColor="text1"/>
        </w:rPr>
        <w:t xml:space="preserve">ferings </w:t>
      </w:r>
      <w:r w:rsidRPr="00E371A3">
        <w:rPr>
          <w:rFonts w:ascii="Times New Roman" w:hAnsi="Times New Roman" w:cs="Times New Roman"/>
          <w:color w:val="000000" w:themeColor="text1"/>
        </w:rPr>
        <w:t>and the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of PW in the C</w:t>
      </w:r>
      <w:r w:rsidR="00E371A3" w:rsidRPr="00E371A3">
        <w:rPr>
          <w:rFonts w:ascii="Times New Roman" w:hAnsi="Times New Roman" w:cs="Times New Roman"/>
          <w:color w:val="000000" w:themeColor="text1"/>
        </w:rPr>
        <w:t>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E371A3" w:rsidRPr="00E371A3">
        <w:rPr>
          <w:rFonts w:ascii="Times New Roman" w:hAnsi="Times New Roman" w:cs="Times New Roman"/>
          <w:color w:val="000000" w:themeColor="text1"/>
        </w:rPr>
        <w:t>,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E371A3" w:rsidRPr="00E371A3">
        <w:rPr>
          <w:rFonts w:ascii="Times New Roman" w:hAnsi="Times New Roman" w:cs="Times New Roman"/>
          <w:color w:val="000000" w:themeColor="text1"/>
        </w:rPr>
        <w:t xml:space="preserve">, Synod, </w:t>
      </w:r>
      <w:r w:rsidRPr="00E371A3">
        <w:rPr>
          <w:rFonts w:ascii="Times New Roman" w:hAnsi="Times New Roman" w:cs="Times New Roman"/>
          <w:color w:val="000000" w:themeColor="text1"/>
        </w:rPr>
        <w:t>and Church-wide levels.</w:t>
      </w:r>
    </w:p>
    <w:p w14:paraId="43542AE7" w14:textId="1FE9F31A" w:rsidR="00FC42EB" w:rsidRPr="00E371A3" w:rsidRDefault="00FC42EB" w:rsidP="00B21CAF">
      <w:pPr>
        <w:pStyle w:val="ListParagraph"/>
        <w:widowControl w:val="0"/>
        <w:numPr>
          <w:ilvl w:val="0"/>
          <w:numId w:val="62"/>
        </w:numPr>
        <w:autoSpaceDE w:val="0"/>
        <w:autoSpaceDN w:val="0"/>
        <w:rPr>
          <w:rFonts w:ascii="Times New Roman" w:hAnsi="Times New Roman" w:cs="Times New Roman"/>
          <w:color w:val="000000" w:themeColor="text1"/>
        </w:rPr>
      </w:pPr>
      <w:r w:rsidRPr="00E371A3">
        <w:rPr>
          <w:rFonts w:ascii="Times New Roman" w:hAnsi="Times New Roman" w:cs="Times New Roman"/>
          <w:color w:val="000000" w:themeColor="text1"/>
        </w:rPr>
        <w:t>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Pr="00E371A3">
        <w:rPr>
          <w:rFonts w:ascii="Times New Roman" w:hAnsi="Times New Roman" w:cs="Times New Roman"/>
          <w:color w:val="000000" w:themeColor="text1"/>
        </w:rPr>
        <w:t xml:space="preserve"> shall meet at least twice a ye</w:t>
      </w:r>
      <w:r w:rsidR="00E371A3" w:rsidRPr="00E371A3">
        <w:rPr>
          <w:rFonts w:ascii="Times New Roman" w:hAnsi="Times New Roman" w:cs="Times New Roman"/>
          <w:color w:val="000000" w:themeColor="text1"/>
        </w:rPr>
        <w:t>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E371A3" w:rsidRPr="00E371A3">
        <w:rPr>
          <w:rFonts w:ascii="Times New Roman" w:hAnsi="Times New Roman" w:cs="Times New Roman"/>
          <w:color w:val="000000" w:themeColor="text1"/>
        </w:rPr>
        <w:t xml:space="preserve"> for fellowship, information, inspiration, advocacy, and to conduct business.  </w:t>
      </w:r>
      <w:r w:rsidRPr="00E371A3">
        <w:rPr>
          <w:rFonts w:ascii="Times New Roman" w:hAnsi="Times New Roman" w:cs="Times New Roman"/>
          <w:color w:val="000000" w:themeColor="text1"/>
        </w:rPr>
        <w:t>Officers shall be elected at the fall gathering and installed in January and will take offic</w:t>
      </w:r>
      <w:r w:rsidR="00E371A3" w:rsidRPr="00E371A3">
        <w:rPr>
          <w:rFonts w:ascii="Times New Roman" w:hAnsi="Times New Roman" w:cs="Times New Roman"/>
          <w:color w:val="000000" w:themeColor="text1"/>
        </w:rPr>
        <w:t>e following their installation.</w:t>
      </w:r>
    </w:p>
    <w:p w14:paraId="6499743E" w14:textId="77777777" w:rsidR="00E371A3" w:rsidRDefault="00E371A3" w:rsidP="001939C1">
      <w:pPr>
        <w:widowControl w:val="0"/>
        <w:autoSpaceDE w:val="0"/>
        <w:autoSpaceDN w:val="0"/>
        <w:contextualSpacing/>
        <w:rPr>
          <w:rFonts w:ascii="Times New Roman" w:hAnsi="Times New Roman" w:cs="Times New Roman"/>
          <w:color w:val="000000" w:themeColor="text1"/>
        </w:rPr>
      </w:pPr>
    </w:p>
    <w:p w14:paraId="106F9482" w14:textId="77777777" w:rsidR="00E371A3" w:rsidRPr="001939C1" w:rsidRDefault="00E371A3" w:rsidP="001939C1">
      <w:pPr>
        <w:widowControl w:val="0"/>
        <w:autoSpaceDE w:val="0"/>
        <w:autoSpaceDN w:val="0"/>
        <w:contextualSpacing/>
        <w:rPr>
          <w:rFonts w:ascii="Times New Roman" w:hAnsi="Times New Roman" w:cs="Times New Roman"/>
          <w:color w:val="000000" w:themeColor="text1"/>
        </w:rPr>
      </w:pPr>
    </w:p>
    <w:p w14:paraId="0EFEC034" w14:textId="1A79BFAD" w:rsidR="00FC42EB" w:rsidRDefault="00E371A3" w:rsidP="00E371A3">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IX – AMENDMENTS</w:t>
      </w:r>
    </w:p>
    <w:p w14:paraId="60CB77C1" w14:textId="77777777" w:rsidR="00E371A3" w:rsidRPr="001939C1" w:rsidRDefault="00E371A3" w:rsidP="001939C1">
      <w:pPr>
        <w:widowControl w:val="0"/>
        <w:autoSpaceDE w:val="0"/>
        <w:autoSpaceDN w:val="0"/>
        <w:contextualSpacing/>
        <w:rPr>
          <w:rFonts w:ascii="Times New Roman" w:hAnsi="Times New Roman" w:cs="Times New Roman"/>
          <w:color w:val="000000" w:themeColor="text1"/>
        </w:rPr>
      </w:pPr>
    </w:p>
    <w:p w14:paraId="5E204E06" w14:textId="0D77B6C3" w:rsidR="00FC42EB" w:rsidRDefault="009144DA"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These Bylaws</w:t>
      </w:r>
      <w:r>
        <w:rPr>
          <w:rFonts w:ascii="Times New Roman" w:hAnsi="Times New Roman" w:cs="Times New Roman"/>
          <w:color w:val="000000" w:themeColor="text1"/>
        </w:rPr>
        <w:fldChar w:fldCharType="begin"/>
      </w:r>
      <w:r>
        <w:instrText xml:space="preserve"> XE "</w:instrText>
      </w:r>
      <w:r w:rsidRPr="004C561C">
        <w:rPr>
          <w:rFonts w:ascii="Times New Roman" w:hAnsi="Times New Roman" w:cs="Times New Roman"/>
          <w:color w:val="000000" w:themeColor="text1"/>
        </w:rPr>
        <w:instrText>Bylaws</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may b</w:t>
      </w:r>
      <w:r w:rsidRPr="001939C1">
        <w:rPr>
          <w:rFonts w:ascii="Times New Roman" w:hAnsi="Times New Roman" w:cs="Times New Roman"/>
          <w:color w:val="000000" w:themeColor="text1"/>
        </w:rPr>
        <w:t>e amended at any</w:t>
      </w:r>
      <w:r>
        <w:rPr>
          <w:rFonts w:ascii="Times New Roman" w:hAnsi="Times New Roman" w:cs="Times New Roman"/>
          <w:color w:val="000000" w:themeColor="text1"/>
        </w:rPr>
        <w:t xml:space="preserve"> gathering by two-thirds vote</w:t>
      </w:r>
      <w:r>
        <w:rPr>
          <w:rFonts w:ascii="Times New Roman" w:hAnsi="Times New Roman" w:cs="Times New Roman"/>
          <w:color w:val="000000" w:themeColor="text1"/>
        </w:rPr>
        <w:fldChar w:fldCharType="begin"/>
      </w:r>
      <w:r>
        <w:instrText xml:space="preserve"> XE "</w:instrText>
      </w:r>
      <w:r w:rsidRPr="00920376">
        <w:rPr>
          <w:rFonts w:ascii="Times New Roman" w:hAnsi="Times New Roman" w:cs="Times New Roman"/>
          <w:color w:val="000000" w:themeColor="text1"/>
        </w:rPr>
        <w:instrText>vote</w:instrText>
      </w:r>
      <w:r>
        <w:instrText xml:space="preserve">" </w:instrText>
      </w:r>
      <w:r>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of those present and Voting, provided notice o</w:t>
      </w:r>
      <w:r w:rsidRPr="001939C1">
        <w:rPr>
          <w:rFonts w:ascii="Times New Roman" w:hAnsi="Times New Roman" w:cs="Times New Roman"/>
          <w:color w:val="000000" w:themeColor="text1"/>
        </w:rPr>
        <w:t>f the proposed amendments have been submitted</w:t>
      </w:r>
      <w:r>
        <w:rPr>
          <w:rFonts w:ascii="Times New Roman" w:hAnsi="Times New Roman" w:cs="Times New Roman"/>
          <w:color w:val="000000" w:themeColor="text1"/>
        </w:rPr>
        <w:t xml:space="preserve">, in writing, to the members at </w:t>
      </w:r>
      <w:r w:rsidRPr="001939C1">
        <w:rPr>
          <w:rFonts w:ascii="Times New Roman" w:hAnsi="Times New Roman" w:cs="Times New Roman"/>
          <w:color w:val="000000" w:themeColor="text1"/>
        </w:rPr>
        <w:t>least thirty (30) days prior to the gathering at which they wil</w:t>
      </w:r>
      <w:r>
        <w:rPr>
          <w:rFonts w:ascii="Times New Roman" w:hAnsi="Times New Roman" w:cs="Times New Roman"/>
          <w:color w:val="000000" w:themeColor="text1"/>
        </w:rPr>
        <w:t xml:space="preserve">l be voted on.  </w:t>
      </w:r>
      <w:r w:rsidR="00E371A3">
        <w:rPr>
          <w:rFonts w:ascii="Times New Roman" w:hAnsi="Times New Roman" w:cs="Times New Roman"/>
          <w:color w:val="000000" w:themeColor="text1"/>
        </w:rPr>
        <w:t xml:space="preserve">They may also be </w:t>
      </w:r>
      <w:r w:rsidR="00FC42EB" w:rsidRPr="001939C1">
        <w:rPr>
          <w:rFonts w:ascii="Times New Roman" w:hAnsi="Times New Roman" w:cs="Times New Roman"/>
          <w:color w:val="000000" w:themeColor="text1"/>
        </w:rPr>
        <w:t>amended by three-four</w:t>
      </w:r>
      <w:r w:rsidR="00E371A3">
        <w:rPr>
          <w:rFonts w:ascii="Times New Roman" w:hAnsi="Times New Roman" w:cs="Times New Roman"/>
          <w:color w:val="000000" w:themeColor="text1"/>
        </w:rPr>
        <w:t xml:space="preserve">th's vote without prior notice.  </w:t>
      </w:r>
      <w:r w:rsidR="00FC42EB" w:rsidRPr="001939C1">
        <w:rPr>
          <w:rFonts w:ascii="Times New Roman" w:hAnsi="Times New Roman" w:cs="Times New Roman"/>
          <w:color w:val="000000" w:themeColor="text1"/>
        </w:rPr>
        <w:t>These b</w:t>
      </w:r>
      <w:r w:rsidR="00E371A3">
        <w:rPr>
          <w:rFonts w:ascii="Times New Roman" w:hAnsi="Times New Roman" w:cs="Times New Roman"/>
          <w:color w:val="000000" w:themeColor="text1"/>
        </w:rPr>
        <w:t>ylaws may be suspended by a two-</w:t>
      </w:r>
      <w:r w:rsidR="00FC42EB" w:rsidRPr="001939C1">
        <w:rPr>
          <w:rFonts w:ascii="Times New Roman" w:hAnsi="Times New Roman" w:cs="Times New Roman"/>
          <w:color w:val="000000" w:themeColor="text1"/>
        </w:rPr>
        <w:t>thirds vote of those present and voting, provided notice of such s</w:t>
      </w:r>
      <w:r w:rsidR="00E371A3">
        <w:rPr>
          <w:rFonts w:ascii="Times New Roman" w:hAnsi="Times New Roman" w:cs="Times New Roman"/>
          <w:color w:val="000000" w:themeColor="text1"/>
        </w:rPr>
        <w:t xml:space="preserve">uspension has been submitted in </w:t>
      </w:r>
      <w:r w:rsidR="00FC42EB" w:rsidRPr="001939C1">
        <w:rPr>
          <w:rFonts w:ascii="Times New Roman" w:hAnsi="Times New Roman" w:cs="Times New Roman"/>
          <w:color w:val="000000" w:themeColor="text1"/>
        </w:rPr>
        <w:t xml:space="preserve">writing to the members thirty (30) days prior to the gathering at </w:t>
      </w:r>
      <w:r w:rsidR="00E371A3">
        <w:rPr>
          <w:rFonts w:ascii="Times New Roman" w:hAnsi="Times New Roman" w:cs="Times New Roman"/>
          <w:color w:val="000000" w:themeColor="text1"/>
        </w:rPr>
        <w:t xml:space="preserve">which it will be voted on, or a </w:t>
      </w:r>
      <w:r w:rsidR="00FC42EB" w:rsidRPr="001939C1">
        <w:rPr>
          <w:rFonts w:ascii="Times New Roman" w:hAnsi="Times New Roman" w:cs="Times New Roman"/>
          <w:color w:val="000000" w:themeColor="text1"/>
        </w:rPr>
        <w:t>three-fou</w:t>
      </w:r>
      <w:r w:rsidR="00E371A3">
        <w:rPr>
          <w:rFonts w:ascii="Times New Roman" w:hAnsi="Times New Roman" w:cs="Times New Roman"/>
          <w:color w:val="000000" w:themeColor="text1"/>
        </w:rPr>
        <w:t>rths vote without prior notice.</w:t>
      </w:r>
    </w:p>
    <w:p w14:paraId="6221E5D0" w14:textId="77777777" w:rsidR="00E371A3" w:rsidRDefault="00E371A3" w:rsidP="001939C1">
      <w:pPr>
        <w:widowControl w:val="0"/>
        <w:autoSpaceDE w:val="0"/>
        <w:autoSpaceDN w:val="0"/>
        <w:contextualSpacing/>
        <w:rPr>
          <w:rFonts w:ascii="Times New Roman" w:hAnsi="Times New Roman" w:cs="Times New Roman"/>
          <w:color w:val="000000" w:themeColor="text1"/>
        </w:rPr>
      </w:pPr>
    </w:p>
    <w:p w14:paraId="503F84C0" w14:textId="77777777" w:rsidR="00E371A3" w:rsidRPr="001939C1" w:rsidRDefault="00E371A3" w:rsidP="001939C1">
      <w:pPr>
        <w:widowControl w:val="0"/>
        <w:autoSpaceDE w:val="0"/>
        <w:autoSpaceDN w:val="0"/>
        <w:contextualSpacing/>
        <w:rPr>
          <w:rFonts w:ascii="Times New Roman" w:hAnsi="Times New Roman" w:cs="Times New Roman"/>
          <w:color w:val="000000" w:themeColor="text1"/>
        </w:rPr>
      </w:pPr>
    </w:p>
    <w:p w14:paraId="185E32CB" w14:textId="77777777" w:rsidR="00FC42EB" w:rsidRPr="001939C1" w:rsidRDefault="00FC42EB" w:rsidP="001939C1">
      <w:pPr>
        <w:widowControl w:val="0"/>
        <w:autoSpaceDE w:val="0"/>
        <w:autoSpaceDN w:val="0"/>
        <w:contextualSpacing/>
        <w:rPr>
          <w:rFonts w:ascii="Times New Roman" w:hAnsi="Times New Roman" w:cs="Times New Roman"/>
          <w:color w:val="000000" w:themeColor="text1"/>
        </w:rPr>
      </w:pPr>
      <w:r w:rsidRPr="001939C1">
        <w:rPr>
          <w:rFonts w:ascii="Times New Roman" w:hAnsi="Times New Roman" w:cs="Times New Roman"/>
          <w:color w:val="000000" w:themeColor="text1"/>
        </w:rPr>
        <w:t xml:space="preserve">STANDING RULES </w:t>
      </w:r>
    </w:p>
    <w:p w14:paraId="3A71B584" w14:textId="7F62BADB" w:rsidR="00920376" w:rsidRDefault="00920376" w:rsidP="00B21CAF">
      <w:pPr>
        <w:pStyle w:val="ListParagraph"/>
        <w:widowControl w:val="0"/>
        <w:numPr>
          <w:ilvl w:val="0"/>
          <w:numId w:val="63"/>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OFFICER ROTATION---There shall be a rotation system so that half of the offi</w:t>
      </w:r>
      <w:r>
        <w:rPr>
          <w:rFonts w:ascii="Times New Roman" w:hAnsi="Times New Roman" w:cs="Times New Roman"/>
          <w:color w:val="000000" w:themeColor="text1"/>
        </w:rPr>
        <w:t>cers will be elected each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Pr>
          <w:rFonts w:ascii="Times New Roman" w:hAnsi="Times New Roman" w:cs="Times New Roman"/>
          <w:color w:val="000000" w:themeColor="text1"/>
        </w:rPr>
        <w:t>.</w:t>
      </w:r>
    </w:p>
    <w:p w14:paraId="49751DA9" w14:textId="08D40233" w:rsidR="00920376" w:rsidRPr="00920376" w:rsidRDefault="00920376" w:rsidP="00920376">
      <w:pPr>
        <w:pStyle w:val="ListParagraph"/>
        <w:widowControl w:val="0"/>
        <w:autoSpaceDE w:val="0"/>
        <w:autoSpaceDN w:val="0"/>
        <w:ind w:left="1440"/>
        <w:rPr>
          <w:rFonts w:ascii="Times New Roman" w:hAnsi="Times New Roman" w:cs="Times New Roman"/>
          <w:color w:val="000000" w:themeColor="text1"/>
        </w:rPr>
      </w:pPr>
      <w:r w:rsidRPr="00920376">
        <w:rPr>
          <w:rFonts w:ascii="Times New Roman" w:hAnsi="Times New Roman" w:cs="Times New Roman"/>
          <w:color w:val="000000" w:themeColor="text1"/>
        </w:rPr>
        <w:t>Year 1: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/Historian,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of Search Committee. </w:t>
      </w:r>
    </w:p>
    <w:p w14:paraId="70CF5DD3" w14:textId="38854895" w:rsidR="00FC42EB" w:rsidRPr="00920376" w:rsidRDefault="00920376" w:rsidP="00920376">
      <w:pPr>
        <w:pStyle w:val="ListParagraph"/>
        <w:widowControl w:val="0"/>
        <w:autoSpaceDE w:val="0"/>
        <w:autoSpaceDN w:val="0"/>
        <w:ind w:left="1440"/>
        <w:rPr>
          <w:rFonts w:ascii="Times New Roman" w:hAnsi="Times New Roman" w:cs="Times New Roman"/>
          <w:color w:val="000000" w:themeColor="text1"/>
        </w:rPr>
      </w:pPr>
      <w:r w:rsidRPr="00920376">
        <w:rPr>
          <w:rFonts w:ascii="Times New Roman" w:hAnsi="Times New Roman" w:cs="Times New Roman"/>
          <w:color w:val="000000" w:themeColor="text1"/>
        </w:rPr>
        <w:t>Year 2: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Vice Moderator,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w:t>
      </w:r>
      <w:r w:rsidRPr="00920376">
        <w:rPr>
          <w:rFonts w:ascii="MS Mincho" w:eastAsia="MS Mincho" w:hAnsi="MS Mincho" w:cs="MS Mincho"/>
          <w:color w:val="000000" w:themeColor="text1"/>
        </w:rPr>
        <w:t> </w:t>
      </w:r>
    </w:p>
    <w:p w14:paraId="3E48CCED" w14:textId="460A9C73" w:rsidR="00F37996" w:rsidRPr="00920376" w:rsidRDefault="00920376" w:rsidP="00B21CAF">
      <w:pPr>
        <w:pStyle w:val="ListParagraph"/>
        <w:widowControl w:val="0"/>
        <w:numPr>
          <w:ilvl w:val="0"/>
          <w:numId w:val="63"/>
        </w:numPr>
        <w:autoSpaceDE w:val="0"/>
        <w:autoSpaceDN w:val="0"/>
        <w:rPr>
          <w:rFonts w:ascii="Times New Roman" w:hAnsi="Times New Roman" w:cs="Times New Roman"/>
          <w:color w:val="000000" w:themeColor="text1"/>
        </w:rPr>
      </w:pPr>
      <w:r>
        <w:rPr>
          <w:rFonts w:ascii="Times New Roman" w:hAnsi="Times New Roman" w:cs="Times New Roman"/>
          <w:color w:val="000000" w:themeColor="text1"/>
        </w:rPr>
        <w:t>CIRCL</w:t>
      </w:r>
      <w:r w:rsidR="00FC42EB" w:rsidRPr="00920376">
        <w:rPr>
          <w:rFonts w:ascii="Times New Roman" w:hAnsi="Times New Roman" w:cs="Times New Roman"/>
          <w:color w:val="000000" w:themeColor="text1"/>
        </w:rPr>
        <w:t>ES--- The circle(s) will have monthly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for fellowship and Bible study.  </w:t>
      </w:r>
      <w:r w:rsidR="00FC42EB" w:rsidRPr="00920376">
        <w:rPr>
          <w:rFonts w:ascii="Times New Roman" w:hAnsi="Times New Roman" w:cs="Times New Roman"/>
          <w:color w:val="000000" w:themeColor="text1"/>
        </w:rPr>
        <w:t>The circle shall elect a chair to coordinate and keep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w:t>
      </w:r>
      <w:r>
        <w:rPr>
          <w:rFonts w:ascii="Times New Roman" w:hAnsi="Times New Roman" w:cs="Times New Roman"/>
          <w:color w:val="000000" w:themeColor="text1"/>
        </w:rPr>
        <w:t xml:space="preserve">of the activities of the circle </w:t>
      </w:r>
      <w:r w:rsidR="00FC42EB" w:rsidRPr="00920376">
        <w:rPr>
          <w:rFonts w:ascii="Times New Roman" w:hAnsi="Times New Roman" w:cs="Times New Roman"/>
          <w:color w:val="000000" w:themeColor="text1"/>
        </w:rPr>
        <w:t>and report information from PW in the 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and Coordinating team meetings.</w:t>
      </w:r>
    </w:p>
    <w:p w14:paraId="20D46A0C" w14:textId="77777777" w:rsidR="00920376" w:rsidRDefault="00920376" w:rsidP="001939C1">
      <w:pPr>
        <w:widowControl w:val="0"/>
        <w:autoSpaceDE w:val="0"/>
        <w:autoSpaceDN w:val="0"/>
        <w:contextualSpacing/>
        <w:rPr>
          <w:rFonts w:ascii="Times New Roman" w:hAnsi="Times New Roman" w:cs="Times New Roman"/>
          <w:color w:val="000000" w:themeColor="text1"/>
        </w:rPr>
      </w:pPr>
    </w:p>
    <w:p w14:paraId="3693AF4C" w14:textId="77777777" w:rsidR="00920376" w:rsidRDefault="00920376"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Committee members: </w:t>
      </w:r>
    </w:p>
    <w:p w14:paraId="47C4045A" w14:textId="7D4B54EB" w:rsidR="00920376" w:rsidRDefault="00920376" w:rsidP="00920376">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6B601C14" w14:textId="77777777" w:rsidR="00920376" w:rsidRDefault="00920376" w:rsidP="00920376">
      <w:pPr>
        <w:widowControl w:val="0"/>
        <w:autoSpaceDE w:val="0"/>
        <w:autoSpaceDN w:val="0"/>
        <w:contextualSpacing/>
        <w:rPr>
          <w:rFonts w:ascii="Times New Roman" w:hAnsi="Times New Roman" w:cs="Times New Roman"/>
          <w:color w:val="000000" w:themeColor="text1"/>
          <w:u w:val="single"/>
        </w:rPr>
      </w:pPr>
    </w:p>
    <w:p w14:paraId="4DBD3F5B" w14:textId="23897527" w:rsidR="00920376" w:rsidRPr="00920376" w:rsidRDefault="00920376" w:rsidP="00920376">
      <w:pPr>
        <w:widowControl w:val="0"/>
        <w:autoSpaceDE w:val="0"/>
        <w:autoSpaceDN w:val="0"/>
        <w:contextualSpacing/>
        <w:rPr>
          <w:rFonts w:ascii="Times New Roman" w:hAnsi="Times New Roman" w:cs="Times New Roman"/>
          <w:color w:val="000000" w:themeColor="text1"/>
          <w:u w:val="single"/>
        </w:rPr>
      </w:pPr>
      <w:r>
        <w:rPr>
          <w:rFonts w:ascii="Times New Roman" w:hAnsi="Times New Roman" w:cs="Times New Roman"/>
          <w:color w:val="000000" w:themeColor="text1"/>
          <w:u w:val="single"/>
        </w:rPr>
        <w:lastRenderedPageBreak/>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r>
        <w:rPr>
          <w:rFonts w:ascii="Times New Roman" w:hAnsi="Times New Roman" w:cs="Times New Roman"/>
          <w:color w:val="000000" w:themeColor="text1"/>
          <w:u w:val="single"/>
        </w:rPr>
        <w:tab/>
      </w:r>
    </w:p>
    <w:p w14:paraId="097F18F6" w14:textId="77777777" w:rsidR="00920376" w:rsidRPr="00920376" w:rsidRDefault="00FC42EB" w:rsidP="00920376">
      <w:pPr>
        <w:pStyle w:val="Heading1"/>
        <w:rPr>
          <w:rFonts w:ascii="MS Mincho" w:eastAsia="MS Mincho" w:hAnsi="MS Mincho" w:cs="MS Mincho"/>
          <w:b/>
        </w:rPr>
      </w:pPr>
      <w:bookmarkStart w:id="80" w:name="_Toc536799601"/>
      <w:r w:rsidRPr="00920376">
        <w:rPr>
          <w:b/>
        </w:rPr>
        <w:t>BYLAWS OF PRESBYTERIAN MEN</w:t>
      </w:r>
      <w:bookmarkEnd w:id="80"/>
    </w:p>
    <w:p w14:paraId="0921975E" w14:textId="77777777" w:rsidR="00920376" w:rsidRPr="00920376" w:rsidRDefault="00920376" w:rsidP="00920376">
      <w:pPr>
        <w:widowControl w:val="0"/>
        <w:autoSpaceDE w:val="0"/>
        <w:autoSpaceDN w:val="0"/>
        <w:contextualSpacing/>
        <w:jc w:val="center"/>
        <w:rPr>
          <w:rFonts w:ascii="MS Mincho" w:eastAsia="MS Mincho" w:hAnsi="MS Mincho" w:cs="MS Mincho"/>
          <w:b/>
          <w:color w:val="000000" w:themeColor="text1"/>
        </w:rPr>
      </w:pPr>
    </w:p>
    <w:p w14:paraId="3A46CAD8" w14:textId="68B8B1CF" w:rsidR="00FC42EB" w:rsidRPr="00920376" w:rsidRDefault="00FC42EB" w:rsidP="00920376">
      <w:pPr>
        <w:widowControl w:val="0"/>
        <w:autoSpaceDE w:val="0"/>
        <w:autoSpaceDN w:val="0"/>
        <w:contextualSpacing/>
        <w:jc w:val="center"/>
        <w:rPr>
          <w:rFonts w:ascii="Times New Roman" w:hAnsi="Times New Roman" w:cs="Times New Roman"/>
          <w:b/>
          <w:color w:val="000000" w:themeColor="text1"/>
        </w:rPr>
      </w:pPr>
      <w:r w:rsidRPr="00920376">
        <w:rPr>
          <w:rFonts w:ascii="Times New Roman" w:hAnsi="Times New Roman" w:cs="Times New Roman"/>
          <w:b/>
          <w:color w:val="000000" w:themeColor="text1"/>
        </w:rPr>
        <w:t>OF THE SECOND PRESBYTERIAN CHURCH</w:t>
      </w:r>
    </w:p>
    <w:p w14:paraId="108A490A" w14:textId="77777777" w:rsidR="00920376" w:rsidRPr="00920376" w:rsidRDefault="00920376" w:rsidP="00920376">
      <w:pPr>
        <w:widowControl w:val="0"/>
        <w:autoSpaceDE w:val="0"/>
        <w:autoSpaceDN w:val="0"/>
        <w:contextualSpacing/>
        <w:jc w:val="center"/>
        <w:rPr>
          <w:rFonts w:ascii="Times New Roman" w:hAnsi="Times New Roman" w:cs="Times New Roman"/>
          <w:b/>
          <w:color w:val="000000" w:themeColor="text1"/>
          <w:u w:val="single"/>
        </w:rPr>
      </w:pPr>
    </w:p>
    <w:p w14:paraId="48E083D4" w14:textId="5BE32644" w:rsidR="00FC42EB" w:rsidRPr="00920376" w:rsidRDefault="00FC42EB" w:rsidP="00920376">
      <w:pPr>
        <w:widowControl w:val="0"/>
        <w:autoSpaceDE w:val="0"/>
        <w:autoSpaceDN w:val="0"/>
        <w:contextualSpacing/>
        <w:jc w:val="center"/>
        <w:rPr>
          <w:rFonts w:ascii="Times New Roman" w:hAnsi="Times New Roman" w:cs="Times New Roman"/>
          <w:b/>
          <w:color w:val="000000" w:themeColor="text1"/>
        </w:rPr>
      </w:pPr>
      <w:r w:rsidRPr="00920376">
        <w:rPr>
          <w:rFonts w:ascii="Times New Roman" w:hAnsi="Times New Roman" w:cs="Times New Roman"/>
          <w:b/>
          <w:color w:val="000000" w:themeColor="text1"/>
        </w:rPr>
        <w:t>ALBUQUERQUE, NEW MEXICO</w:t>
      </w:r>
    </w:p>
    <w:p w14:paraId="2420BB42"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16BC966A"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076AEFD3" w14:textId="77777777" w:rsidR="00920376" w:rsidRDefault="00FC42EB" w:rsidP="00920376">
      <w:pPr>
        <w:widowControl w:val="0"/>
        <w:autoSpaceDE w:val="0"/>
        <w:autoSpaceDN w:val="0"/>
        <w:contextualSpacing/>
        <w:jc w:val="center"/>
        <w:rPr>
          <w:rFonts w:ascii="MS Mincho" w:eastAsia="MS Mincho" w:hAnsi="MS Mincho" w:cs="MS Mincho"/>
          <w:color w:val="000000" w:themeColor="text1"/>
        </w:rPr>
      </w:pPr>
      <w:r w:rsidRPr="00920376">
        <w:rPr>
          <w:rFonts w:ascii="Times New Roman" w:hAnsi="Times New Roman" w:cs="Times New Roman"/>
          <w:color w:val="000000" w:themeColor="text1"/>
        </w:rPr>
        <w:t>ARTICLE I-NAME</w:t>
      </w:r>
    </w:p>
    <w:p w14:paraId="26979F74" w14:textId="77777777" w:rsidR="00920376" w:rsidRDefault="00920376" w:rsidP="00920376">
      <w:pPr>
        <w:widowControl w:val="0"/>
        <w:autoSpaceDE w:val="0"/>
        <w:autoSpaceDN w:val="0"/>
        <w:contextualSpacing/>
        <w:rPr>
          <w:rFonts w:ascii="MS Mincho" w:eastAsia="MS Mincho" w:hAnsi="MS Mincho" w:cs="MS Mincho"/>
          <w:color w:val="000000" w:themeColor="text1"/>
        </w:rPr>
      </w:pPr>
    </w:p>
    <w:p w14:paraId="682E412B" w14:textId="1958A478" w:rsidR="00FC42EB" w:rsidRDefault="00920376"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 xml:space="preserve">The </w:t>
      </w:r>
      <w:r w:rsidR="00BE2B23">
        <w:rPr>
          <w:rFonts w:ascii="Times New Roman" w:hAnsi="Times New Roman" w:cs="Times New Roman"/>
          <w:color w:val="000000" w:themeColor="text1"/>
        </w:rPr>
        <w:t>n</w:t>
      </w:r>
      <w:r w:rsidR="00BE2B23" w:rsidRPr="00920376">
        <w:rPr>
          <w:rFonts w:ascii="Times New Roman" w:hAnsi="Times New Roman" w:cs="Times New Roman"/>
          <w:color w:val="000000" w:themeColor="text1"/>
        </w:rPr>
        <w:t>ame</w:t>
      </w:r>
      <w:r w:rsidR="00FC42EB" w:rsidRPr="00920376">
        <w:rPr>
          <w:rFonts w:ascii="Times New Roman" w:hAnsi="Times New Roman" w:cs="Times New Roman"/>
          <w:color w:val="000000" w:themeColor="text1"/>
        </w:rPr>
        <w:t xml:space="preserve"> of the organization shall be Presbyterian Men (PM</w:t>
      </w:r>
      <w:r>
        <w:rPr>
          <w:rFonts w:ascii="Times New Roman" w:hAnsi="Times New Roman" w:cs="Times New Roman"/>
          <w:color w:val="000000" w:themeColor="text1"/>
        </w:rPr>
        <w:t>) of Second Presbyterian Church</w:t>
      </w:r>
    </w:p>
    <w:p w14:paraId="1101370F"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708F4977"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6D466D36" w14:textId="1295410A" w:rsidR="00920376" w:rsidRDefault="00FC42EB" w:rsidP="00920376">
      <w:pPr>
        <w:widowControl w:val="0"/>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t>A</w:t>
      </w:r>
      <w:r w:rsidR="00920376">
        <w:rPr>
          <w:rFonts w:ascii="Times New Roman" w:hAnsi="Times New Roman" w:cs="Times New Roman"/>
          <w:color w:val="000000" w:themeColor="text1"/>
        </w:rPr>
        <w:t xml:space="preserve">RTICLE </w:t>
      </w:r>
      <w:r w:rsidR="00593103">
        <w:rPr>
          <w:rFonts w:ascii="Times New Roman" w:hAnsi="Times New Roman" w:cs="Times New Roman"/>
          <w:color w:val="000000" w:themeColor="text1"/>
        </w:rPr>
        <w:t>II-</w:t>
      </w:r>
      <w:r w:rsidR="00920376">
        <w:rPr>
          <w:rFonts w:ascii="Times New Roman" w:hAnsi="Times New Roman" w:cs="Times New Roman"/>
          <w:color w:val="000000" w:themeColor="text1"/>
        </w:rPr>
        <w:t>PURPOSE &amp; OBJECTIVES</w:t>
      </w:r>
    </w:p>
    <w:p w14:paraId="2C5E2F94"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60E1CCEE" w14:textId="77777777" w:rsid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 xml:space="preserve">Section 1: The basic purposes of the PM of </w:t>
      </w:r>
      <w:r w:rsidR="00920376">
        <w:rPr>
          <w:rFonts w:ascii="Times New Roman" w:hAnsi="Times New Roman" w:cs="Times New Roman"/>
          <w:color w:val="000000" w:themeColor="text1"/>
        </w:rPr>
        <w:t>Second Presbyterian Church are:</w:t>
      </w:r>
    </w:p>
    <w:p w14:paraId="2C0C8F6B"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4651AA73" w14:textId="7B1C02AC" w:rsidR="00920376" w:rsidRPr="00920376" w:rsidRDefault="00920376"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lead men into a vital relationship to (with) Jesus Christ;</w:t>
      </w:r>
    </w:p>
    <w:p w14:paraId="40CCFA50" w14:textId="0F7761E9" w:rsidR="00FC42EB" w:rsidRPr="00920376" w:rsidRDefault="00920376"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develop their understanding of the mission of the Church and to assist</w:t>
      </w:r>
      <w:r>
        <w:rPr>
          <w:rFonts w:ascii="Times New Roman" w:hAnsi="Times New Roman" w:cs="Times New Roman"/>
          <w:color w:val="000000" w:themeColor="text1"/>
        </w:rPr>
        <w:t xml:space="preserve"> </w:t>
      </w:r>
      <w:r w:rsidRPr="00920376">
        <w:rPr>
          <w:rFonts w:ascii="Times New Roman" w:hAnsi="Times New Roman" w:cs="Times New Roman"/>
          <w:color w:val="000000" w:themeColor="text1"/>
        </w:rPr>
        <w:t>their congregations in nurturing men of the Church to mature discipleship;</w:t>
      </w:r>
    </w:p>
    <w:p w14:paraId="5F786C35" w14:textId="338BC18A" w:rsidR="00FC42EB" w:rsidRPr="00920376" w:rsidRDefault="00FC42EB"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involve men of all racial/ethnic b</w:t>
      </w:r>
      <w:r w:rsidR="00920376">
        <w:rPr>
          <w:rFonts w:ascii="Times New Roman" w:hAnsi="Times New Roman" w:cs="Times New Roman"/>
          <w:color w:val="000000" w:themeColor="text1"/>
        </w:rPr>
        <w:t>ackgrounds and men of all ages.</w:t>
      </w:r>
    </w:p>
    <w:p w14:paraId="29DC1BA0" w14:textId="5CAF7785" w:rsidR="00FC42EB" w:rsidRPr="00920376" w:rsidRDefault="00FC42EB" w:rsidP="00B21CAF">
      <w:pPr>
        <w:pStyle w:val="ListParagraph"/>
        <w:widowControl w:val="0"/>
        <w:numPr>
          <w:ilvl w:val="0"/>
          <w:numId w:val="64"/>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encourage men in the Church through their commitment to Ch</w:t>
      </w:r>
      <w:r w:rsidR="00920376">
        <w:rPr>
          <w:rFonts w:ascii="Times New Roman" w:hAnsi="Times New Roman" w:cs="Times New Roman"/>
          <w:color w:val="000000" w:themeColor="text1"/>
        </w:rPr>
        <w:t xml:space="preserve">rist to fulfill the ministry to </w:t>
      </w:r>
      <w:r w:rsidRPr="00920376">
        <w:rPr>
          <w:rFonts w:ascii="Times New Roman" w:hAnsi="Times New Roman" w:cs="Times New Roman"/>
          <w:color w:val="000000" w:themeColor="text1"/>
        </w:rPr>
        <w:t>which men are called in their families, in their daily work, and in thei</w:t>
      </w:r>
      <w:r w:rsidR="00920376">
        <w:rPr>
          <w:rFonts w:ascii="Times New Roman" w:hAnsi="Times New Roman" w:cs="Times New Roman"/>
          <w:color w:val="000000" w:themeColor="text1"/>
        </w:rPr>
        <w:t xml:space="preserve">r ministry to other </w:t>
      </w:r>
      <w:r w:rsidRPr="00920376">
        <w:rPr>
          <w:rFonts w:ascii="Times New Roman" w:hAnsi="Times New Roman" w:cs="Times New Roman"/>
          <w:color w:val="000000" w:themeColor="text1"/>
        </w:rPr>
        <w:t xml:space="preserve">people in </w:t>
      </w:r>
      <w:r w:rsidR="00920376" w:rsidRPr="00920376">
        <w:rPr>
          <w:rFonts w:ascii="Times New Roman" w:hAnsi="Times New Roman" w:cs="Times New Roman"/>
          <w:color w:val="000000" w:themeColor="text1"/>
        </w:rPr>
        <w:t>the community and in the world.</w:t>
      </w:r>
    </w:p>
    <w:p w14:paraId="177F75A6"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6FCDE656" w14:textId="77777777" w:rsidR="00593103"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2. These purposes can be realized through the following objectives of PM</w:t>
      </w:r>
      <w:r w:rsidR="00920376">
        <w:rPr>
          <w:rFonts w:ascii="Times New Roman" w:hAnsi="Times New Roman" w:cs="Times New Roman"/>
          <w:color w:val="000000" w:themeColor="text1"/>
        </w:rPr>
        <w:t xml:space="preserve"> of Second Presbyterian Church.</w:t>
      </w:r>
    </w:p>
    <w:p w14:paraId="30E591C8" w14:textId="77777777" w:rsidR="00593103" w:rsidRDefault="00593103" w:rsidP="00920376">
      <w:pPr>
        <w:widowControl w:val="0"/>
        <w:autoSpaceDE w:val="0"/>
        <w:autoSpaceDN w:val="0"/>
        <w:contextualSpacing/>
        <w:rPr>
          <w:rFonts w:ascii="Times New Roman" w:hAnsi="Times New Roman" w:cs="Times New Roman"/>
          <w:color w:val="000000" w:themeColor="text1"/>
        </w:rPr>
      </w:pPr>
    </w:p>
    <w:p w14:paraId="46903764" w14:textId="77777777" w:rsidR="00593103" w:rsidRDefault="00593103" w:rsidP="00B21CAF">
      <w:pPr>
        <w:pStyle w:val="ListParagraph"/>
        <w:widowControl w:val="0"/>
        <w:numPr>
          <w:ilvl w:val="0"/>
          <w:numId w:val="65"/>
        </w:numPr>
        <w:autoSpaceDE w:val="0"/>
        <w:autoSpaceDN w:val="0"/>
        <w:rPr>
          <w:rFonts w:ascii="Times New Roman" w:hAnsi="Times New Roman" w:cs="Times New Roman"/>
          <w:color w:val="000000" w:themeColor="text1"/>
        </w:rPr>
      </w:pPr>
      <w:r w:rsidRPr="00593103">
        <w:rPr>
          <w:rFonts w:ascii="Times New Roman" w:hAnsi="Times New Roman" w:cs="Times New Roman"/>
          <w:color w:val="000000" w:themeColor="text1"/>
        </w:rPr>
        <w:t>To enable men to understand their identity in Christ;</w:t>
      </w:r>
    </w:p>
    <w:p w14:paraId="09DA4D8F" w14:textId="70C416F1" w:rsidR="00593103" w:rsidRPr="00593103" w:rsidRDefault="00593103" w:rsidP="00B21CAF">
      <w:pPr>
        <w:pStyle w:val="ListParagraph"/>
        <w:widowControl w:val="0"/>
        <w:numPr>
          <w:ilvl w:val="0"/>
          <w:numId w:val="65"/>
        </w:numPr>
        <w:autoSpaceDE w:val="0"/>
        <w:autoSpaceDN w:val="0"/>
        <w:rPr>
          <w:rFonts w:ascii="Times New Roman" w:hAnsi="Times New Roman" w:cs="Times New Roman"/>
          <w:color w:val="000000" w:themeColor="text1"/>
        </w:rPr>
      </w:pPr>
      <w:r w:rsidRPr="00593103">
        <w:rPr>
          <w:rFonts w:ascii="Times New Roman" w:hAnsi="Times New Roman" w:cs="Times New Roman"/>
          <w:color w:val="000000" w:themeColor="text1"/>
        </w:rPr>
        <w:t>To deepen the spiritual life of men through Christian fellowship that fi</w:t>
      </w:r>
      <w:r>
        <w:rPr>
          <w:rFonts w:ascii="Times New Roman" w:hAnsi="Times New Roman" w:cs="Times New Roman"/>
          <w:color w:val="000000" w:themeColor="text1"/>
        </w:rPr>
        <w:t xml:space="preserve">nds expression in </w:t>
      </w:r>
      <w:r w:rsidRPr="00593103">
        <w:rPr>
          <w:rFonts w:ascii="Times New Roman" w:hAnsi="Times New Roman" w:cs="Times New Roman"/>
          <w:color w:val="000000" w:themeColor="text1"/>
        </w:rPr>
        <w:t>mission; i.e. Menaul School cleanup, luncheons, and Youth Groups;</w:t>
      </w:r>
    </w:p>
    <w:p w14:paraId="664475AC" w14:textId="6195D0FC" w:rsidR="00920376" w:rsidRPr="00920376" w:rsidRDefault="00FC42EB" w:rsidP="00B21CAF">
      <w:pPr>
        <w:pStyle w:val="ListParagraph"/>
        <w:widowControl w:val="0"/>
        <w:numPr>
          <w:ilvl w:val="0"/>
          <w:numId w:val="65"/>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cultivate participation in programs and projects enabli</w:t>
      </w:r>
      <w:r w:rsidR="00593103">
        <w:rPr>
          <w:rFonts w:ascii="Times New Roman" w:hAnsi="Times New Roman" w:cs="Times New Roman"/>
          <w:color w:val="000000" w:themeColor="text1"/>
        </w:rPr>
        <w:t xml:space="preserve">ng men to serve Christ in their </w:t>
      </w:r>
      <w:r w:rsidR="00920376" w:rsidRPr="00920376">
        <w:rPr>
          <w:rFonts w:ascii="Times New Roman" w:hAnsi="Times New Roman" w:cs="Times New Roman"/>
          <w:color w:val="000000" w:themeColor="text1"/>
        </w:rPr>
        <w:t>Congregation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Congregation</w:instrText>
      </w:r>
      <w:r w:rsidR="00944C96">
        <w:instrText xml:space="preserve">" </w:instrText>
      </w:r>
      <w:r w:rsidR="00944C96">
        <w:rPr>
          <w:rFonts w:ascii="Times New Roman" w:hAnsi="Times New Roman" w:cs="Times New Roman"/>
          <w:color w:val="000000" w:themeColor="text1"/>
        </w:rPr>
        <w:fldChar w:fldCharType="end"/>
      </w:r>
      <w:r w:rsidR="00920376" w:rsidRPr="00920376">
        <w:rPr>
          <w:rFonts w:ascii="Times New Roman" w:hAnsi="Times New Roman" w:cs="Times New Roman"/>
          <w:color w:val="000000" w:themeColor="text1"/>
        </w:rPr>
        <w:t xml:space="preserve"> and </w:t>
      </w:r>
      <w:r w:rsidRPr="00920376">
        <w:rPr>
          <w:rFonts w:ascii="Times New Roman" w:hAnsi="Times New Roman" w:cs="Times New Roman"/>
          <w:color w:val="000000" w:themeColor="text1"/>
        </w:rPr>
        <w:t>in their</w:t>
      </w:r>
      <w:r w:rsidR="00920376" w:rsidRPr="00920376">
        <w:rPr>
          <w:rFonts w:ascii="Times New Roman" w:hAnsi="Times New Roman" w:cs="Times New Roman"/>
          <w:color w:val="000000" w:themeColor="text1"/>
        </w:rPr>
        <w:t xml:space="preserve"> communities;</w:t>
      </w:r>
    </w:p>
    <w:p w14:paraId="1CBB9971" w14:textId="77777777" w:rsidR="00593103" w:rsidRDefault="00FC42EB" w:rsidP="00B21CAF">
      <w:pPr>
        <w:pStyle w:val="ListParagraph"/>
        <w:widowControl w:val="0"/>
        <w:numPr>
          <w:ilvl w:val="0"/>
          <w:numId w:val="65"/>
        </w:numPr>
        <w:autoSpaceDE w:val="0"/>
        <w:autoSpaceDN w:val="0"/>
        <w:rPr>
          <w:rFonts w:ascii="Times New Roman" w:hAnsi="Times New Roman" w:cs="Times New Roman"/>
          <w:color w:val="000000" w:themeColor="text1"/>
        </w:rPr>
      </w:pPr>
      <w:r w:rsidRPr="00920376">
        <w:rPr>
          <w:rFonts w:ascii="Times New Roman" w:hAnsi="Times New Roman" w:cs="Times New Roman"/>
          <w:color w:val="000000" w:themeColor="text1"/>
        </w:rPr>
        <w:t>To develop effective leadership skills which men can use to fu</w:t>
      </w:r>
      <w:r w:rsidR="00593103">
        <w:rPr>
          <w:rFonts w:ascii="Times New Roman" w:hAnsi="Times New Roman" w:cs="Times New Roman"/>
          <w:color w:val="000000" w:themeColor="text1"/>
        </w:rPr>
        <w:t xml:space="preserve">lfill their ministries wherever </w:t>
      </w:r>
      <w:r w:rsidRPr="00920376">
        <w:rPr>
          <w:rFonts w:ascii="Times New Roman" w:hAnsi="Times New Roman" w:cs="Times New Roman"/>
          <w:color w:val="000000" w:themeColor="text1"/>
        </w:rPr>
        <w:t>they are;</w:t>
      </w:r>
    </w:p>
    <w:p w14:paraId="49F5B013" w14:textId="63FA57D2" w:rsidR="00920376" w:rsidRPr="00593103" w:rsidRDefault="00FC42EB" w:rsidP="00B21CAF">
      <w:pPr>
        <w:pStyle w:val="ListParagraph"/>
        <w:widowControl w:val="0"/>
        <w:numPr>
          <w:ilvl w:val="0"/>
          <w:numId w:val="65"/>
        </w:numPr>
        <w:autoSpaceDE w:val="0"/>
        <w:autoSpaceDN w:val="0"/>
        <w:rPr>
          <w:rFonts w:ascii="Times New Roman" w:hAnsi="Times New Roman" w:cs="Times New Roman"/>
          <w:color w:val="000000" w:themeColor="text1"/>
        </w:rPr>
      </w:pPr>
      <w:r w:rsidRPr="00593103">
        <w:rPr>
          <w:rFonts w:ascii="Times New Roman" w:hAnsi="Times New Roman" w:cs="Times New Roman"/>
          <w:color w:val="000000" w:themeColor="text1"/>
        </w:rPr>
        <w:t>To equip men to meet the mission needs and social challenges of the world.</w:t>
      </w:r>
    </w:p>
    <w:p w14:paraId="35AFD68A" w14:textId="77777777" w:rsidR="00920376" w:rsidRDefault="00920376"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35C63424" w14:textId="77777777" w:rsidR="00920376" w:rsidRDefault="00920376"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630D39FD" w14:textId="77777777" w:rsidR="00593103" w:rsidRDefault="00FC42EB" w:rsidP="00593103">
      <w:pPr>
        <w:widowControl w:val="0"/>
        <w:tabs>
          <w:tab w:val="left" w:pos="220"/>
          <w:tab w:val="left" w:pos="720"/>
        </w:tabs>
        <w:autoSpaceDE w:val="0"/>
        <w:autoSpaceDN w:val="0"/>
        <w:contextualSpacing/>
        <w:jc w:val="center"/>
        <w:rPr>
          <w:rFonts w:ascii="MS Mincho" w:eastAsia="MS Mincho" w:hAnsi="MS Mincho" w:cs="MS Mincho"/>
          <w:color w:val="000000" w:themeColor="text1"/>
        </w:rPr>
      </w:pPr>
      <w:r w:rsidRPr="00920376">
        <w:rPr>
          <w:rFonts w:ascii="Times New Roman" w:hAnsi="Times New Roman" w:cs="Times New Roman"/>
          <w:color w:val="000000" w:themeColor="text1"/>
        </w:rPr>
        <w:t>ARTICLE III-MEMBERSHIP</w:t>
      </w:r>
    </w:p>
    <w:p w14:paraId="16EBD970" w14:textId="77777777" w:rsidR="00593103" w:rsidRDefault="00593103" w:rsidP="00920376">
      <w:pPr>
        <w:widowControl w:val="0"/>
        <w:tabs>
          <w:tab w:val="left" w:pos="220"/>
          <w:tab w:val="left" w:pos="720"/>
        </w:tabs>
        <w:autoSpaceDE w:val="0"/>
        <w:autoSpaceDN w:val="0"/>
        <w:contextualSpacing/>
        <w:rPr>
          <w:rFonts w:ascii="MS Mincho" w:eastAsia="MS Mincho" w:hAnsi="MS Mincho" w:cs="MS Mincho"/>
          <w:color w:val="000000" w:themeColor="text1"/>
        </w:rPr>
      </w:pPr>
    </w:p>
    <w:p w14:paraId="6B31D0A0" w14:textId="0F38D92F" w:rsidR="00593103" w:rsidRPr="00593103"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593103">
        <w:rPr>
          <w:rFonts w:ascii="Times New Roman" w:hAnsi="Times New Roman" w:cs="Times New Roman"/>
          <w:bCs/>
          <w:color w:val="000000" w:themeColor="text1"/>
        </w:rPr>
        <w:t>Members shall be all men who choose to participate in, or</w:t>
      </w:r>
      <w:r w:rsidR="00593103">
        <w:rPr>
          <w:rFonts w:ascii="Times New Roman" w:hAnsi="Times New Roman" w:cs="Times New Roman"/>
          <w:bCs/>
          <w:color w:val="000000" w:themeColor="text1"/>
        </w:rPr>
        <w:t xml:space="preserve"> be supportive, of PM of Second </w:t>
      </w:r>
      <w:r w:rsidRPr="00593103">
        <w:rPr>
          <w:rFonts w:ascii="Times New Roman" w:hAnsi="Times New Roman" w:cs="Times New Roman"/>
          <w:bCs/>
          <w:color w:val="000000" w:themeColor="text1"/>
        </w:rPr>
        <w:t>Presbyterian</w:t>
      </w:r>
      <w:r w:rsidR="00593103">
        <w:rPr>
          <w:rFonts w:ascii="Times New Roman" w:hAnsi="Times New Roman" w:cs="Times New Roman"/>
          <w:bCs/>
          <w:color w:val="000000" w:themeColor="text1"/>
        </w:rPr>
        <w:t xml:space="preserve"> </w:t>
      </w:r>
      <w:r w:rsidRPr="00593103">
        <w:rPr>
          <w:rFonts w:ascii="Times New Roman" w:hAnsi="Times New Roman" w:cs="Times New Roman"/>
          <w:color w:val="000000" w:themeColor="text1"/>
        </w:rPr>
        <w:t>Church in any way.</w:t>
      </w:r>
    </w:p>
    <w:p w14:paraId="15B525D0"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71016D09"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3205FDA5" w14:textId="77777777" w:rsidR="00593103" w:rsidRDefault="00FC42EB" w:rsidP="00593103">
      <w:pPr>
        <w:widowControl w:val="0"/>
        <w:tabs>
          <w:tab w:val="left" w:pos="220"/>
          <w:tab w:val="left" w:pos="720"/>
        </w:tabs>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t>ARTICLE IV-OFFICERS OF</w:t>
      </w:r>
      <w:r w:rsidR="00593103">
        <w:rPr>
          <w:rFonts w:ascii="Times New Roman" w:hAnsi="Times New Roman" w:cs="Times New Roman"/>
          <w:color w:val="000000" w:themeColor="text1"/>
        </w:rPr>
        <w:t xml:space="preserve"> PM SECOND PRESBYTERIAN CHURCH:</w:t>
      </w:r>
    </w:p>
    <w:p w14:paraId="75B08641" w14:textId="77777777" w:rsidR="00593103" w:rsidRDefault="00FC42EB" w:rsidP="00593103">
      <w:pPr>
        <w:widowControl w:val="0"/>
        <w:tabs>
          <w:tab w:val="left" w:pos="220"/>
          <w:tab w:val="left" w:pos="720"/>
        </w:tabs>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lastRenderedPageBreak/>
        <w:t>ELECTION AND TERM OF OFFICE</w:t>
      </w:r>
    </w:p>
    <w:p w14:paraId="0360AC94"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697427F9" w14:textId="77777777" w:rsidR="00593103"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Officers shall work to fulfill the purpose, principles and business of PM of Second Presbyterian Church:</w:t>
      </w:r>
    </w:p>
    <w:p w14:paraId="17D27085"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116F2D7F" w14:textId="58B8009E" w:rsidR="00593103"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 The search Committee shall present at the Novem</w:t>
      </w:r>
      <w:r w:rsidR="000319A4">
        <w:rPr>
          <w:rFonts w:ascii="Times New Roman" w:hAnsi="Times New Roman" w:cs="Times New Roman"/>
          <w:color w:val="000000" w:themeColor="text1"/>
        </w:rPr>
        <w:t xml:space="preserve">ber meeting, names of men to be </w:t>
      </w:r>
      <w:r w:rsidRPr="00920376">
        <w:rPr>
          <w:rFonts w:ascii="Times New Roman" w:hAnsi="Times New Roman" w:cs="Times New Roman"/>
          <w:color w:val="000000" w:themeColor="text1"/>
        </w:rPr>
        <w:t>elected as officers of the PM of Second Presbyterian Church.</w:t>
      </w:r>
    </w:p>
    <w:p w14:paraId="01D129A5" w14:textId="77777777" w:rsidR="00593103" w:rsidRDefault="00593103" w:rsidP="00920376">
      <w:pPr>
        <w:widowControl w:val="0"/>
        <w:tabs>
          <w:tab w:val="left" w:pos="220"/>
          <w:tab w:val="left" w:pos="720"/>
        </w:tabs>
        <w:autoSpaceDE w:val="0"/>
        <w:autoSpaceDN w:val="0"/>
        <w:contextualSpacing/>
        <w:rPr>
          <w:rFonts w:ascii="Times New Roman" w:hAnsi="Times New Roman" w:cs="Times New Roman"/>
          <w:color w:val="000000" w:themeColor="text1"/>
        </w:rPr>
      </w:pPr>
    </w:p>
    <w:p w14:paraId="05539E02" w14:textId="2E2FED1E" w:rsidR="00FC42EB" w:rsidRPr="00920376" w:rsidRDefault="00FC42EB" w:rsidP="00920376">
      <w:pPr>
        <w:widowControl w:val="0"/>
        <w:tabs>
          <w:tab w:val="left" w:pos="220"/>
          <w:tab w:val="left" w:pos="720"/>
        </w:tabs>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II: The term of office shall be for one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with privilege of re-election.</w:t>
      </w:r>
    </w:p>
    <w:p w14:paraId="73E166E0" w14:textId="5B320B1E" w:rsidR="00FC42EB" w:rsidRPr="00920376" w:rsidRDefault="00FC42EB" w:rsidP="00920376">
      <w:pPr>
        <w:widowControl w:val="0"/>
        <w:autoSpaceDE w:val="0"/>
        <w:autoSpaceDN w:val="0"/>
        <w:contextualSpacing/>
        <w:rPr>
          <w:rFonts w:ascii="Times New Roman" w:hAnsi="Times New Roman" w:cs="Times New Roman"/>
          <w:color w:val="000000" w:themeColor="text1"/>
        </w:rPr>
      </w:pPr>
    </w:p>
    <w:p w14:paraId="5F87E8CB" w14:textId="09672523"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 xml:space="preserve">Section III: the Officers of PM of Second Presbyterian </w:t>
      </w:r>
      <w:r w:rsidR="000319A4">
        <w:rPr>
          <w:rFonts w:ascii="Times New Roman" w:hAnsi="Times New Roman" w:cs="Times New Roman"/>
          <w:color w:val="000000" w:themeColor="text1"/>
        </w:rPr>
        <w:t>Church shall be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Vice-</w:t>
      </w:r>
      <w:r w:rsidRPr="00920376">
        <w:rPr>
          <w:rFonts w:ascii="Times New Roman" w:hAnsi="Times New Roman" w:cs="Times New Roman"/>
          <w:color w:val="000000" w:themeColor="text1"/>
        </w:rPr>
        <w:t>Moderator,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/Historian,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and Mod</w:t>
      </w:r>
      <w:r w:rsidR="000319A4">
        <w:rPr>
          <w:rFonts w:ascii="Times New Roman" w:hAnsi="Times New Roman" w:cs="Times New Roman"/>
          <w:color w:val="000000" w:themeColor="text1"/>
        </w:rPr>
        <w:t xml:space="preserve">erator of the Search Committee.  The </w:t>
      </w:r>
      <w:r w:rsidRPr="00920376">
        <w:rPr>
          <w:rFonts w:ascii="Times New Roman" w:hAnsi="Times New Roman" w:cs="Times New Roman"/>
          <w:color w:val="000000" w:themeColor="text1"/>
        </w:rPr>
        <w:t>Moderator will ha</w:t>
      </w:r>
      <w:r w:rsidR="000319A4">
        <w:rPr>
          <w:rFonts w:ascii="Times New Roman" w:hAnsi="Times New Roman" w:cs="Times New Roman"/>
          <w:color w:val="000000" w:themeColor="text1"/>
        </w:rPr>
        <w:t>ve authority to appoint members-at-l</w:t>
      </w:r>
      <w:r w:rsidRPr="00920376">
        <w:rPr>
          <w:rFonts w:ascii="Times New Roman" w:hAnsi="Times New Roman" w:cs="Times New Roman"/>
          <w:color w:val="000000" w:themeColor="text1"/>
        </w:rPr>
        <w:t>arge for specific responsib</w:t>
      </w:r>
      <w:r w:rsidR="000319A4">
        <w:rPr>
          <w:rFonts w:ascii="Times New Roman" w:hAnsi="Times New Roman" w:cs="Times New Roman"/>
          <w:color w:val="000000" w:themeColor="text1"/>
        </w:rPr>
        <w:t>ilities, should the need arise.</w:t>
      </w:r>
    </w:p>
    <w:p w14:paraId="531B3CA1"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7BFA8C4F" w14:textId="12050F53"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IV: Elected officers of PM of Second Presbyterian C</w:t>
      </w:r>
      <w:r w:rsidR="000319A4">
        <w:rPr>
          <w:rFonts w:ascii="Times New Roman" w:hAnsi="Times New Roman" w:cs="Times New Roman"/>
          <w:color w:val="000000" w:themeColor="text1"/>
        </w:rPr>
        <w:t xml:space="preserve">hurch will be members of Second </w:t>
      </w:r>
      <w:r w:rsidRPr="00920376">
        <w:rPr>
          <w:rFonts w:ascii="Times New Roman" w:hAnsi="Times New Roman" w:cs="Times New Roman"/>
          <w:color w:val="000000" w:themeColor="text1"/>
        </w:rPr>
        <w:t>Presbyterian Church and of</w:t>
      </w:r>
      <w:r w:rsidR="00920376">
        <w:rPr>
          <w:rFonts w:ascii="Times New Roman" w:hAnsi="Times New Roman" w:cs="Times New Roman"/>
          <w:color w:val="000000" w:themeColor="text1"/>
        </w:rPr>
        <w:t xml:space="preserve"> the Presbyterian Church (USA).</w:t>
      </w:r>
    </w:p>
    <w:p w14:paraId="7C7AE066"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37726450"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55E5A75D" w14:textId="305EDA4C" w:rsidR="00FC42EB" w:rsidRPr="00920376" w:rsidRDefault="00FC42EB" w:rsidP="000319A4">
      <w:pPr>
        <w:widowControl w:val="0"/>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t>AR</w:t>
      </w:r>
      <w:r w:rsidR="000319A4">
        <w:rPr>
          <w:rFonts w:ascii="Times New Roman" w:hAnsi="Times New Roman" w:cs="Times New Roman"/>
          <w:color w:val="000000" w:themeColor="text1"/>
        </w:rPr>
        <w:t>TICLEV-DUTIES OF PM OFFICERS</w:t>
      </w:r>
    </w:p>
    <w:p w14:paraId="67299640"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66526D94" w14:textId="4A67E13A" w:rsidR="00FC42EB" w:rsidRP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shall preside over all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and</w:t>
      </w:r>
      <w:r w:rsidR="000319A4">
        <w:rPr>
          <w:rFonts w:ascii="Times New Roman" w:hAnsi="Times New Roman" w:cs="Times New Roman"/>
          <w:color w:val="000000" w:themeColor="text1"/>
        </w:rPr>
        <w:t xml:space="preserve"> all gatherings of PM of Second Presbyterian Church.  </w:t>
      </w:r>
      <w:r w:rsidRPr="00920376">
        <w:rPr>
          <w:rFonts w:ascii="Times New Roman" w:hAnsi="Times New Roman" w:cs="Times New Roman"/>
          <w:color w:val="000000" w:themeColor="text1"/>
        </w:rPr>
        <w:t>He shall receive communications on behalf o</w:t>
      </w:r>
      <w:r w:rsidR="000319A4">
        <w:rPr>
          <w:rFonts w:ascii="Times New Roman" w:hAnsi="Times New Roman" w:cs="Times New Roman"/>
          <w:color w:val="000000" w:themeColor="text1"/>
        </w:rPr>
        <w:t xml:space="preserve">f the organization and shall be </w:t>
      </w:r>
      <w:r w:rsidRPr="00920376">
        <w:rPr>
          <w:rFonts w:ascii="Times New Roman" w:hAnsi="Times New Roman" w:cs="Times New Roman"/>
          <w:color w:val="000000" w:themeColor="text1"/>
        </w:rPr>
        <w:t>the direct link to PM in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of Santa Fe and presby</w:t>
      </w:r>
      <w:r w:rsidR="000319A4">
        <w:rPr>
          <w:rFonts w:ascii="Times New Roman" w:hAnsi="Times New Roman" w:cs="Times New Roman"/>
          <w:color w:val="000000" w:themeColor="text1"/>
        </w:rPr>
        <w:t>tery men of other Judicatory of Presbyterian Church (USA).</w:t>
      </w:r>
    </w:p>
    <w:p w14:paraId="7A10AEA7"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0342BBF5" w14:textId="25BE276C" w:rsidR="00FC42EB" w:rsidRP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II: The Vice-Moderator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shall preside in the absence of the </w:t>
      </w:r>
      <w:r w:rsidR="000319A4">
        <w:rPr>
          <w:rFonts w:ascii="Times New Roman" w:hAnsi="Times New Roman" w:cs="Times New Roman"/>
          <w:color w:val="000000" w:themeColor="text1"/>
        </w:rPr>
        <w:t xml:space="preserve">Moderator or at his request.  If </w:t>
      </w:r>
      <w:r w:rsidRPr="00920376">
        <w:rPr>
          <w:rFonts w:ascii="Times New Roman" w:hAnsi="Times New Roman" w:cs="Times New Roman"/>
          <w:color w:val="000000" w:themeColor="text1"/>
        </w:rPr>
        <w:t>the Office of the Moderator shall become vacant between elections, he sha</w:t>
      </w:r>
      <w:r w:rsidR="000319A4">
        <w:rPr>
          <w:rFonts w:ascii="Times New Roman" w:hAnsi="Times New Roman" w:cs="Times New Roman"/>
          <w:color w:val="000000" w:themeColor="text1"/>
        </w:rPr>
        <w:t xml:space="preserve">ll complete the Moderator's term.  </w:t>
      </w:r>
      <w:r w:rsidRPr="00920376">
        <w:rPr>
          <w:rFonts w:ascii="Times New Roman" w:hAnsi="Times New Roman" w:cs="Times New Roman"/>
          <w:color w:val="000000" w:themeColor="text1"/>
        </w:rPr>
        <w:t>He shall coor</w:t>
      </w:r>
      <w:r w:rsidR="000319A4">
        <w:rPr>
          <w:rFonts w:ascii="Times New Roman" w:hAnsi="Times New Roman" w:cs="Times New Roman"/>
          <w:color w:val="000000" w:themeColor="text1"/>
        </w:rPr>
        <w:t>dinate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Men's Dinner.  </w:t>
      </w:r>
      <w:r w:rsidRPr="00920376">
        <w:rPr>
          <w:rFonts w:ascii="Times New Roman" w:hAnsi="Times New Roman" w:cs="Times New Roman"/>
          <w:color w:val="000000" w:themeColor="text1"/>
        </w:rPr>
        <w:t>He shall also ass</w:t>
      </w:r>
      <w:r w:rsidR="000319A4">
        <w:rPr>
          <w:rFonts w:ascii="Times New Roman" w:hAnsi="Times New Roman" w:cs="Times New Roman"/>
          <w:color w:val="000000" w:themeColor="text1"/>
        </w:rPr>
        <w:t>ist the Moderator as requested.</w:t>
      </w:r>
    </w:p>
    <w:p w14:paraId="6D092557"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32315CC7" w14:textId="5F3D3233" w:rsidR="00FC42EB" w:rsidRPr="00920376"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Section III: The Secretary</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Secretary</w:instrText>
      </w:r>
      <w:r w:rsidR="006979A4">
        <w:instrText xml:space="preserve">" </w:instrText>
      </w:r>
      <w:r w:rsidR="006979A4">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/Historian shall maintain and preserve the</w:t>
      </w:r>
      <w:r w:rsidR="000319A4">
        <w:rPr>
          <w:rFonts w:ascii="Times New Roman" w:hAnsi="Times New Roman" w:cs="Times New Roman"/>
          <w:color w:val="000000" w:themeColor="text1"/>
        </w:rPr>
        <w:t xml:space="preserve"> current and historical records</w:t>
      </w:r>
      <w:r w:rsidR="00944C96">
        <w:rPr>
          <w:rFonts w:ascii="Times New Roman" w:hAnsi="Times New Roman" w:cs="Times New Roman"/>
          <w:color w:val="000000" w:themeColor="text1"/>
        </w:rPr>
        <w:fldChar w:fldCharType="begin"/>
      </w:r>
      <w:r w:rsidR="00944C96">
        <w:instrText xml:space="preserve"> XE "</w:instrText>
      </w:r>
      <w:r w:rsidR="00944C96" w:rsidRPr="00DE3049">
        <w:rPr>
          <w:rFonts w:ascii="Times New Roman" w:hAnsi="Times New Roman"/>
        </w:rPr>
        <w:instrText>records</w:instrText>
      </w:r>
      <w:r w:rsidR="00944C96">
        <w:instrText xml:space="preserve">" </w:instrText>
      </w:r>
      <w:r w:rsidR="00944C96">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w:t>
      </w:r>
      <w:r w:rsidRPr="00920376">
        <w:rPr>
          <w:rFonts w:ascii="Times New Roman" w:hAnsi="Times New Roman" w:cs="Times New Roman"/>
          <w:color w:val="000000" w:themeColor="text1"/>
        </w:rPr>
        <w:t>of PM of Second Presbyteria</w:t>
      </w:r>
      <w:r w:rsidR="000319A4">
        <w:rPr>
          <w:rFonts w:ascii="Times New Roman" w:hAnsi="Times New Roman" w:cs="Times New Roman"/>
          <w:color w:val="000000" w:themeColor="text1"/>
        </w:rPr>
        <w:t>n Church.</w:t>
      </w:r>
    </w:p>
    <w:p w14:paraId="12EA715F"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4B82E7A4" w14:textId="1BE36B97" w:rsidR="00FC42EB" w:rsidRPr="00920376" w:rsidRDefault="000319A4"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Section IV</w:t>
      </w:r>
      <w:r w:rsidR="00FC42EB" w:rsidRPr="00920376">
        <w:rPr>
          <w:rFonts w:ascii="Times New Roman" w:hAnsi="Times New Roman" w:cs="Times New Roman"/>
          <w:color w:val="000000" w:themeColor="text1"/>
        </w:rPr>
        <w:t>: The Treasurer</w:t>
      </w:r>
      <w:r w:rsidR="004520FB">
        <w:rPr>
          <w:rFonts w:ascii="Times New Roman" w:hAnsi="Times New Roman" w:cs="Times New Roman"/>
          <w:color w:val="000000" w:themeColor="text1"/>
        </w:rPr>
        <w:fldChar w:fldCharType="begin"/>
      </w:r>
      <w:r w:rsidR="004520FB">
        <w:instrText xml:space="preserve"> XE "</w:instrText>
      </w:r>
      <w:r w:rsidR="004520FB" w:rsidRPr="006B3C36">
        <w:rPr>
          <w:rFonts w:ascii="Times New Roman" w:hAnsi="Times New Roman" w:cs="Times New Roman"/>
          <w:color w:val="000000" w:themeColor="text1"/>
        </w:rPr>
        <w:instrText>Treasurer</w:instrText>
      </w:r>
      <w:r w:rsidR="004520FB">
        <w:instrText xml:space="preserve">" </w:instrText>
      </w:r>
      <w:r w:rsidR="004520FB">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shall have knowledge and un</w:t>
      </w:r>
      <w:r>
        <w:rPr>
          <w:rFonts w:ascii="Times New Roman" w:hAnsi="Times New Roman" w:cs="Times New Roman"/>
          <w:color w:val="000000" w:themeColor="text1"/>
        </w:rPr>
        <w:t xml:space="preserve">derstanding of the receipts and </w:t>
      </w:r>
      <w:r w:rsidR="00FC42EB" w:rsidRPr="00920376">
        <w:rPr>
          <w:rFonts w:ascii="Times New Roman" w:hAnsi="Times New Roman" w:cs="Times New Roman"/>
          <w:color w:val="000000" w:themeColor="text1"/>
        </w:rPr>
        <w:t>disbursements of the operating funds of PM of Second Presbyteri</w:t>
      </w:r>
      <w:r>
        <w:rPr>
          <w:rFonts w:ascii="Times New Roman" w:hAnsi="Times New Roman" w:cs="Times New Roman"/>
          <w:color w:val="000000" w:themeColor="text1"/>
        </w:rPr>
        <w:t>an Church. He shall oversee the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w:t>
      </w:r>
      <w:r w:rsidR="00FC42EB" w:rsidRPr="00920376">
        <w:rPr>
          <w:rFonts w:ascii="Times New Roman" w:hAnsi="Times New Roman" w:cs="Times New Roman"/>
          <w:color w:val="000000" w:themeColor="text1"/>
        </w:rPr>
        <w:t xml:space="preserve">He shall distribute pledge cards and keep a record </w:t>
      </w:r>
      <w:r>
        <w:rPr>
          <w:rFonts w:ascii="Times New Roman" w:hAnsi="Times New Roman" w:cs="Times New Roman"/>
          <w:color w:val="000000" w:themeColor="text1"/>
        </w:rPr>
        <w:t>of the members giving and provide a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Pr>
          <w:rFonts w:ascii="Times New Roman" w:hAnsi="Times New Roman" w:cs="Times New Roman"/>
          <w:color w:val="000000" w:themeColor="text1"/>
        </w:rPr>
        <w:t>-</w:t>
      </w:r>
      <w:r w:rsidR="00FC42EB" w:rsidRPr="00920376">
        <w:rPr>
          <w:rFonts w:ascii="Times New Roman" w:hAnsi="Times New Roman" w:cs="Times New Roman"/>
          <w:color w:val="000000" w:themeColor="text1"/>
        </w:rPr>
        <w:t>end statement of giving. He shall make financial</w:t>
      </w:r>
      <w:r>
        <w:rPr>
          <w:rFonts w:ascii="Times New Roman" w:hAnsi="Times New Roman" w:cs="Times New Roman"/>
          <w:color w:val="000000" w:themeColor="text1"/>
        </w:rPr>
        <w:t xml:space="preserve"> reports at all PM meetings</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rPr>
        <w:instrText>meetings</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He </w:t>
      </w:r>
      <w:r w:rsidR="00FC42EB" w:rsidRPr="00920376">
        <w:rPr>
          <w:rFonts w:ascii="Times New Roman" w:hAnsi="Times New Roman" w:cs="Times New Roman"/>
          <w:color w:val="000000" w:themeColor="text1"/>
        </w:rPr>
        <w:t xml:space="preserve">shall </w:t>
      </w:r>
      <w:r>
        <w:rPr>
          <w:rFonts w:ascii="Times New Roman" w:hAnsi="Times New Roman" w:cs="Times New Roman"/>
          <w:color w:val="000000" w:themeColor="text1"/>
        </w:rPr>
        <w:t xml:space="preserve">make an annual financial report </w:t>
      </w:r>
      <w:r w:rsidR="00FC42EB" w:rsidRPr="00920376">
        <w:rPr>
          <w:rFonts w:ascii="Times New Roman" w:hAnsi="Times New Roman" w:cs="Times New Roman"/>
          <w:color w:val="000000" w:themeColor="text1"/>
        </w:rPr>
        <w:t>availabl</w:t>
      </w:r>
      <w:r>
        <w:rPr>
          <w:rFonts w:ascii="Times New Roman" w:hAnsi="Times New Roman" w:cs="Times New Roman"/>
          <w:color w:val="000000" w:themeColor="text1"/>
        </w:rPr>
        <w:t>e to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Pr>
          <w:rFonts w:ascii="Times New Roman" w:hAnsi="Times New Roman" w:cs="Times New Roman"/>
          <w:color w:val="000000" w:themeColor="text1"/>
        </w:rPr>
        <w:t xml:space="preserve"> of the Church.  He shall submit the </w:t>
      </w:r>
      <w:r w:rsidR="00FC42EB" w:rsidRPr="00920376">
        <w:rPr>
          <w:rFonts w:ascii="Times New Roman" w:hAnsi="Times New Roman" w:cs="Times New Roman"/>
          <w:color w:val="000000" w:themeColor="text1"/>
        </w:rPr>
        <w:t>books to be audited at the end of the year by</w:t>
      </w:r>
      <w:r>
        <w:rPr>
          <w:rFonts w:ascii="Times New Roman" w:hAnsi="Times New Roman" w:cs="Times New Roman"/>
          <w:color w:val="000000" w:themeColor="text1"/>
        </w:rPr>
        <w:t xml:space="preserve"> the Session's audit committee</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committee</w:instrText>
      </w:r>
      <w:r w:rsidR="00944C96">
        <w:instrText xml:space="preserve">" </w:instrText>
      </w:r>
      <w:r w:rsidR="00944C96">
        <w:rPr>
          <w:rFonts w:ascii="Times New Roman" w:hAnsi="Times New Roman" w:cs="Times New Roman"/>
          <w:color w:val="000000" w:themeColor="text1"/>
        </w:rPr>
        <w:fldChar w:fldCharType="end"/>
      </w:r>
      <w:r>
        <w:rPr>
          <w:rFonts w:ascii="Times New Roman" w:hAnsi="Times New Roman" w:cs="Times New Roman"/>
          <w:color w:val="000000" w:themeColor="text1"/>
        </w:rPr>
        <w:t>.</w:t>
      </w:r>
    </w:p>
    <w:p w14:paraId="470BF93E"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6C3BE8E0" w14:textId="3F69D712" w:rsidR="00920376" w:rsidRDefault="000319A4"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Section V</w:t>
      </w:r>
      <w:r w:rsidR="00FC42EB" w:rsidRPr="00920376">
        <w:rPr>
          <w:rFonts w:ascii="Times New Roman" w:hAnsi="Times New Roman" w:cs="Times New Roman"/>
          <w:color w:val="000000" w:themeColor="text1"/>
        </w:rPr>
        <w:t>: The Moderator</w:t>
      </w:r>
      <w:r w:rsidR="00944C96">
        <w:rPr>
          <w:rFonts w:ascii="Times New Roman" w:hAnsi="Times New Roman" w:cs="Times New Roman"/>
          <w:color w:val="000000" w:themeColor="text1"/>
        </w:rPr>
        <w:fldChar w:fldCharType="begin"/>
      </w:r>
      <w:r w:rsidR="00944C96">
        <w:instrText xml:space="preserve"> XE "</w:instrText>
      </w:r>
      <w:r w:rsidR="00944C96">
        <w:rPr>
          <w:rFonts w:ascii="Times New Roman" w:hAnsi="Times New Roman" w:cs="Times New Roman"/>
          <w:color w:val="000000" w:themeColor="text1"/>
        </w:rPr>
        <w:instrText>Moderator</w:instrText>
      </w:r>
      <w:r w:rsidR="00944C96">
        <w:instrText xml:space="preserve">" </w:instrText>
      </w:r>
      <w:r w:rsidR="00944C96">
        <w:rPr>
          <w:rFonts w:ascii="Times New Roman" w:hAnsi="Times New Roman" w:cs="Times New Roman"/>
          <w:color w:val="000000" w:themeColor="text1"/>
        </w:rPr>
        <w:fldChar w:fldCharType="end"/>
      </w:r>
      <w:r w:rsidR="00FC42EB" w:rsidRPr="00920376">
        <w:rPr>
          <w:rFonts w:ascii="Times New Roman" w:hAnsi="Times New Roman" w:cs="Times New Roman"/>
          <w:color w:val="000000" w:themeColor="text1"/>
        </w:rPr>
        <w:t xml:space="preserve"> of the Search Committee shall</w:t>
      </w:r>
      <w:r>
        <w:rPr>
          <w:rFonts w:ascii="Times New Roman" w:hAnsi="Times New Roman" w:cs="Times New Roman"/>
          <w:color w:val="000000" w:themeColor="text1"/>
        </w:rPr>
        <w:t xml:space="preserve"> chair the Search Committee and </w:t>
      </w:r>
      <w:r w:rsidR="00FC42EB" w:rsidRPr="00920376">
        <w:rPr>
          <w:rFonts w:ascii="Times New Roman" w:hAnsi="Times New Roman" w:cs="Times New Roman"/>
          <w:color w:val="000000" w:themeColor="text1"/>
        </w:rPr>
        <w:t>present for election the names of men called to leadership positions in PM</w:t>
      </w:r>
      <w:r>
        <w:rPr>
          <w:rFonts w:ascii="Times New Roman" w:hAnsi="Times New Roman" w:cs="Times New Roman"/>
          <w:color w:val="000000" w:themeColor="text1"/>
        </w:rPr>
        <w:t xml:space="preserve"> of Second </w:t>
      </w:r>
      <w:r w:rsidR="00920376">
        <w:rPr>
          <w:rFonts w:ascii="Times New Roman" w:hAnsi="Times New Roman" w:cs="Times New Roman"/>
          <w:color w:val="000000" w:themeColor="text1"/>
        </w:rPr>
        <w:t>Presbyterian Church.</w:t>
      </w:r>
    </w:p>
    <w:p w14:paraId="2F888CF0" w14:textId="77777777" w:rsidR="000319A4" w:rsidRDefault="000319A4" w:rsidP="00920376">
      <w:pPr>
        <w:widowControl w:val="0"/>
        <w:autoSpaceDE w:val="0"/>
        <w:autoSpaceDN w:val="0"/>
        <w:contextualSpacing/>
        <w:rPr>
          <w:rFonts w:ascii="Times New Roman" w:hAnsi="Times New Roman" w:cs="Times New Roman"/>
          <w:color w:val="000000" w:themeColor="text1"/>
        </w:rPr>
      </w:pPr>
    </w:p>
    <w:p w14:paraId="2493AAC8"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296336C5" w14:textId="4DC21E40" w:rsidR="000319A4" w:rsidRDefault="00FC42EB" w:rsidP="000319A4">
      <w:pPr>
        <w:widowControl w:val="0"/>
        <w:autoSpaceDE w:val="0"/>
        <w:autoSpaceDN w:val="0"/>
        <w:contextualSpacing/>
        <w:jc w:val="center"/>
        <w:rPr>
          <w:rFonts w:ascii="Times New Roman" w:hAnsi="Times New Roman" w:cs="Times New Roman"/>
          <w:color w:val="000000" w:themeColor="text1"/>
        </w:rPr>
      </w:pPr>
      <w:r w:rsidRPr="00920376">
        <w:rPr>
          <w:rFonts w:ascii="Times New Roman" w:hAnsi="Times New Roman" w:cs="Times New Roman"/>
          <w:color w:val="000000" w:themeColor="text1"/>
        </w:rPr>
        <w:lastRenderedPageBreak/>
        <w:t>ARTICLE VI-DUTIES OF THE OFFICERS</w:t>
      </w:r>
      <w:r w:rsidR="000319A4">
        <w:rPr>
          <w:rFonts w:ascii="Times New Roman" w:hAnsi="Times New Roman" w:cs="Times New Roman"/>
          <w:color w:val="000000" w:themeColor="text1"/>
        </w:rPr>
        <w:t xml:space="preserve"> </w:t>
      </w:r>
      <w:r w:rsidRPr="00920376">
        <w:rPr>
          <w:rFonts w:ascii="Times New Roman" w:hAnsi="Times New Roman" w:cs="Times New Roman"/>
          <w:color w:val="000000" w:themeColor="text1"/>
        </w:rPr>
        <w:t xml:space="preserve">OF </w:t>
      </w:r>
      <w:r w:rsidR="000319A4">
        <w:rPr>
          <w:rFonts w:ascii="Times New Roman" w:hAnsi="Times New Roman" w:cs="Times New Roman"/>
          <w:color w:val="000000" w:themeColor="text1"/>
        </w:rPr>
        <w:t>PM OF SECOND PRESBYTERIAN CHURCH</w:t>
      </w:r>
    </w:p>
    <w:p w14:paraId="2B0F4BB4" w14:textId="77777777" w:rsidR="000319A4" w:rsidRDefault="000319A4" w:rsidP="000319A4">
      <w:pPr>
        <w:widowControl w:val="0"/>
        <w:autoSpaceDE w:val="0"/>
        <w:autoSpaceDN w:val="0"/>
        <w:contextualSpacing/>
        <w:jc w:val="center"/>
        <w:rPr>
          <w:rFonts w:ascii="Times New Roman" w:hAnsi="Times New Roman" w:cs="Times New Roman"/>
          <w:color w:val="000000" w:themeColor="text1"/>
        </w:rPr>
      </w:pPr>
    </w:p>
    <w:p w14:paraId="4C94D9C9" w14:textId="24269954" w:rsidR="00FC42EB" w:rsidRDefault="000319A4" w:rsidP="00920376">
      <w:pPr>
        <w:widowControl w:val="0"/>
        <w:autoSpaceDE w:val="0"/>
        <w:autoSpaceDN w:val="0"/>
        <w:contextualSpacing/>
        <w:rPr>
          <w:rFonts w:ascii="Times New Roman" w:hAnsi="Times New Roman" w:cs="Times New Roman"/>
          <w:color w:val="000000" w:themeColor="text1"/>
        </w:rPr>
      </w:pPr>
      <w:r>
        <w:rPr>
          <w:rFonts w:ascii="Times New Roman" w:hAnsi="Times New Roman" w:cs="Times New Roman"/>
          <w:color w:val="000000" w:themeColor="text1"/>
        </w:rPr>
        <w:t>The Officers shall:</w:t>
      </w:r>
    </w:p>
    <w:p w14:paraId="508F4A6A"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43F0ED4C" w14:textId="64ACD0FD" w:rsidR="000319A4" w:rsidRP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bCs/>
          <w:color w:val="000000" w:themeColor="text1"/>
        </w:rPr>
        <w:t>Conduct an annual</w:t>
      </w:r>
      <w:r w:rsidR="004520FB">
        <w:rPr>
          <w:rFonts w:ascii="Times New Roman" w:hAnsi="Times New Roman" w:cs="Times New Roman"/>
          <w:bCs/>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bCs/>
          <w:color w:val="000000" w:themeColor="text1"/>
        </w:rPr>
        <w:fldChar w:fldCharType="end"/>
      </w:r>
      <w:r w:rsidRPr="000319A4">
        <w:rPr>
          <w:rFonts w:ascii="Times New Roman" w:hAnsi="Times New Roman" w:cs="Times New Roman"/>
          <w:bCs/>
          <w:color w:val="000000" w:themeColor="text1"/>
        </w:rPr>
        <w:t xml:space="preserve"> review</w:t>
      </w:r>
      <w:r w:rsidR="00944C96">
        <w:rPr>
          <w:rFonts w:ascii="Times New Roman" w:hAnsi="Times New Roman" w:cs="Times New Roman"/>
          <w:bCs/>
          <w:color w:val="000000" w:themeColor="text1"/>
        </w:rPr>
        <w:fldChar w:fldCharType="begin"/>
      </w:r>
      <w:r w:rsidR="00944C96">
        <w:instrText xml:space="preserve"> XE "</w:instrText>
      </w:r>
      <w:r w:rsidR="00944C96" w:rsidRPr="006B3C36">
        <w:rPr>
          <w:rFonts w:ascii="Times New Roman" w:hAnsi="Times New Roman" w:cs="Times New Roman"/>
          <w:color w:val="000000" w:themeColor="text1"/>
        </w:rPr>
        <w:instrText>review</w:instrText>
      </w:r>
      <w:r w:rsidR="00944C96">
        <w:instrText xml:space="preserve">" </w:instrText>
      </w:r>
      <w:r w:rsidR="00944C96">
        <w:rPr>
          <w:rFonts w:ascii="Times New Roman" w:hAnsi="Times New Roman" w:cs="Times New Roman"/>
          <w:bCs/>
          <w:color w:val="000000" w:themeColor="text1"/>
        </w:rPr>
        <w:fldChar w:fldCharType="end"/>
      </w:r>
      <w:r w:rsidRPr="000319A4">
        <w:rPr>
          <w:rFonts w:ascii="Times New Roman" w:hAnsi="Times New Roman" w:cs="Times New Roman"/>
          <w:bCs/>
          <w:color w:val="000000" w:themeColor="text1"/>
        </w:rPr>
        <w:t xml:space="preserve"> and evaluation based on goals of the year</w:t>
      </w:r>
      <w:r w:rsidR="00156B17">
        <w:rPr>
          <w:rFonts w:ascii="Times New Roman" w:hAnsi="Times New Roman" w:cs="Times New Roman"/>
          <w:bCs/>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bCs/>
          <w:color w:val="000000" w:themeColor="text1"/>
        </w:rPr>
        <w:fldChar w:fldCharType="end"/>
      </w:r>
      <w:r w:rsidRPr="000319A4">
        <w:rPr>
          <w:rFonts w:ascii="Times New Roman" w:hAnsi="Times New Roman" w:cs="Times New Roman"/>
          <w:bCs/>
          <w:color w:val="000000" w:themeColor="text1"/>
        </w:rPr>
        <w:t xml:space="preserve"> just completed.</w:t>
      </w:r>
    </w:p>
    <w:p w14:paraId="443A03C9" w14:textId="5A96D255" w:rsidR="000319A4" w:rsidRP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Set goals and objectives for the new program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Pr="000319A4">
        <w:rPr>
          <w:rFonts w:ascii="Times New Roman" w:hAnsi="Times New Roman" w:cs="Times New Roman"/>
          <w:color w:val="000000" w:themeColor="text1"/>
        </w:rPr>
        <w:t>.</w:t>
      </w:r>
    </w:p>
    <w:p w14:paraId="2E9B69CA" w14:textId="77777777" w:rsid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Discover and utilize the gifts from members.</w:t>
      </w:r>
    </w:p>
    <w:p w14:paraId="45D1F23B" w14:textId="77777777" w:rsidR="000319A4" w:rsidRDefault="000319A4"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Be responsible for an ongoing educational program for men based on their spiritual needs.</w:t>
      </w:r>
    </w:p>
    <w:p w14:paraId="5E281EC1" w14:textId="77777777" w:rsidR="000319A4" w:rsidRP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Provide an opportunity to support the mission of the PC(</w:t>
      </w:r>
      <w:r w:rsidR="000319A4" w:rsidRPr="000319A4">
        <w:rPr>
          <w:rFonts w:ascii="Times New Roman" w:hAnsi="Times New Roman" w:cs="Times New Roman"/>
          <w:color w:val="000000" w:themeColor="text1"/>
        </w:rPr>
        <w:t xml:space="preserve">USA) through giving, education, </w:t>
      </w:r>
      <w:r w:rsidRPr="000319A4">
        <w:rPr>
          <w:rFonts w:ascii="Times New Roman" w:hAnsi="Times New Roman" w:cs="Times New Roman"/>
          <w:color w:val="000000" w:themeColor="text1"/>
        </w:rPr>
        <w:t xml:space="preserve">global </w:t>
      </w:r>
      <w:r w:rsidRPr="000319A4">
        <w:rPr>
          <w:rFonts w:ascii="Times New Roman" w:hAnsi="Times New Roman" w:cs="Times New Roman"/>
          <w:bCs/>
          <w:color w:val="000000" w:themeColor="text1"/>
        </w:rPr>
        <w:t>awareness and other means.</w:t>
      </w:r>
    </w:p>
    <w:p w14:paraId="373FA156" w14:textId="77777777" w:rsid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Be responsible for the preparation of an Annual Budget for authorization of expenditures.</w:t>
      </w:r>
    </w:p>
    <w:p w14:paraId="01DECA87" w14:textId="3E7098A3" w:rsid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Maintain accountability to, and relationships with, the S</w:t>
      </w:r>
      <w:r w:rsidR="000319A4">
        <w:rPr>
          <w:rFonts w:ascii="Times New Roman" w:hAnsi="Times New Roman" w:cs="Times New Roman"/>
          <w:color w:val="000000" w:themeColor="text1"/>
        </w:rPr>
        <w:t>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through an annual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report which </w:t>
      </w:r>
      <w:r w:rsidRPr="000319A4">
        <w:rPr>
          <w:rFonts w:ascii="Times New Roman" w:hAnsi="Times New Roman" w:cs="Times New Roman"/>
          <w:color w:val="000000" w:themeColor="text1"/>
        </w:rPr>
        <w:t>includes a financial report, and shall establish a fiscal</w:t>
      </w:r>
      <w:r w:rsidR="000319A4">
        <w:rPr>
          <w:rFonts w:ascii="Times New Roman" w:hAnsi="Times New Roman" w:cs="Times New Roman"/>
          <w:color w:val="000000" w:themeColor="text1"/>
        </w:rPr>
        <w:t xml:space="preserve">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0319A4">
        <w:rPr>
          <w:rFonts w:ascii="Times New Roman" w:hAnsi="Times New Roman" w:cs="Times New Roman"/>
          <w:color w:val="000000" w:themeColor="text1"/>
        </w:rPr>
        <w:t xml:space="preserve"> consistent with governing </w:t>
      </w:r>
      <w:r w:rsidRPr="000319A4">
        <w:rPr>
          <w:rFonts w:ascii="Times New Roman" w:hAnsi="Times New Roman" w:cs="Times New Roman"/>
          <w:color w:val="000000" w:themeColor="text1"/>
        </w:rPr>
        <w:t>body.</w:t>
      </w:r>
    </w:p>
    <w:p w14:paraId="696B623D" w14:textId="2ADABCAA" w:rsidR="00FC42EB" w:rsidRPr="000319A4" w:rsidRDefault="00FC42EB" w:rsidP="00B21CAF">
      <w:pPr>
        <w:pStyle w:val="ListParagraph"/>
        <w:widowControl w:val="0"/>
        <w:numPr>
          <w:ilvl w:val="0"/>
          <w:numId w:val="66"/>
        </w:numPr>
        <w:autoSpaceDE w:val="0"/>
        <w:autoSpaceDN w:val="0"/>
        <w:rPr>
          <w:rFonts w:ascii="Times New Roman" w:hAnsi="Times New Roman" w:cs="Times New Roman"/>
          <w:color w:val="000000" w:themeColor="text1"/>
        </w:rPr>
      </w:pPr>
      <w:r w:rsidRPr="000319A4">
        <w:rPr>
          <w:rFonts w:ascii="Times New Roman" w:hAnsi="Times New Roman" w:cs="Times New Roman"/>
          <w:color w:val="000000" w:themeColor="text1"/>
        </w:rPr>
        <w:t>Maintain relationships with other judicatory of the P</w:t>
      </w:r>
      <w:r w:rsidR="000319A4">
        <w:rPr>
          <w:rFonts w:ascii="Times New Roman" w:hAnsi="Times New Roman" w:cs="Times New Roman"/>
          <w:color w:val="000000" w:themeColor="text1"/>
        </w:rPr>
        <w:t xml:space="preserve">resbyterian Church (USA) and to develop </w:t>
      </w:r>
      <w:r w:rsidRPr="000319A4">
        <w:rPr>
          <w:rFonts w:ascii="Times New Roman" w:hAnsi="Times New Roman" w:cs="Times New Roman"/>
          <w:color w:val="000000" w:themeColor="text1"/>
        </w:rPr>
        <w:t>relationships with other community groups and the needs of the community.</w:t>
      </w:r>
    </w:p>
    <w:p w14:paraId="2EA619F7"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353EDB6B"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57A49EE4" w14:textId="2169FE65" w:rsidR="00FC42EB" w:rsidRDefault="000319A4" w:rsidP="000319A4">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ARTICLEVII-FINANCES</w:t>
      </w:r>
    </w:p>
    <w:p w14:paraId="0E926644" w14:textId="77777777" w:rsidR="000319A4" w:rsidRPr="00920376" w:rsidRDefault="000319A4" w:rsidP="00920376">
      <w:pPr>
        <w:widowControl w:val="0"/>
        <w:autoSpaceDE w:val="0"/>
        <w:autoSpaceDN w:val="0"/>
        <w:contextualSpacing/>
        <w:rPr>
          <w:rFonts w:ascii="Times New Roman" w:hAnsi="Times New Roman" w:cs="Times New Roman"/>
          <w:color w:val="000000" w:themeColor="text1"/>
        </w:rPr>
      </w:pPr>
    </w:p>
    <w:p w14:paraId="61707DC6" w14:textId="4DFE8101"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The program of the PM of Second Presbyterian Church shall be financed thr</w:t>
      </w:r>
      <w:r w:rsidR="00AA08A8">
        <w:rPr>
          <w:rFonts w:ascii="Times New Roman" w:hAnsi="Times New Roman" w:cs="Times New Roman"/>
          <w:color w:val="000000" w:themeColor="text1"/>
        </w:rPr>
        <w:t xml:space="preserve">ough Men's pledges and a yearly fund raiser.  </w:t>
      </w:r>
      <w:r w:rsidRPr="00920376">
        <w:rPr>
          <w:rFonts w:ascii="Times New Roman" w:hAnsi="Times New Roman" w:cs="Times New Roman"/>
          <w:color w:val="000000" w:themeColor="text1"/>
        </w:rPr>
        <w:t>Each</w:t>
      </w:r>
      <w:r w:rsidR="00AA08A8">
        <w:rPr>
          <w:rFonts w:ascii="Times New Roman" w:hAnsi="Times New Roman" w:cs="Times New Roman"/>
          <w:color w:val="000000" w:themeColor="text1"/>
        </w:rPr>
        <w:t xml:space="preserve"> </w:t>
      </w:r>
      <w:r w:rsidRPr="00920376">
        <w:rPr>
          <w:rFonts w:ascii="Times New Roman" w:hAnsi="Times New Roman" w:cs="Times New Roman"/>
          <w:color w:val="000000" w:themeColor="text1"/>
        </w:rPr>
        <w:t>man shall be encouraged to pledge through PM</w:t>
      </w:r>
      <w:r w:rsidR="00AA08A8">
        <w:rPr>
          <w:rFonts w:ascii="Times New Roman" w:hAnsi="Times New Roman" w:cs="Times New Roman"/>
          <w:color w:val="000000" w:themeColor="text1"/>
        </w:rPr>
        <w:t xml:space="preserve"> of Second Presbyterian Church.</w:t>
      </w:r>
    </w:p>
    <w:p w14:paraId="37A7EFDC" w14:textId="77777777" w:rsidR="00AA08A8" w:rsidRPr="00920376" w:rsidRDefault="00AA08A8" w:rsidP="00920376">
      <w:pPr>
        <w:widowControl w:val="0"/>
        <w:autoSpaceDE w:val="0"/>
        <w:autoSpaceDN w:val="0"/>
        <w:contextualSpacing/>
        <w:rPr>
          <w:rFonts w:ascii="Times New Roman" w:hAnsi="Times New Roman" w:cs="Times New Roman"/>
          <w:color w:val="000000" w:themeColor="text1"/>
        </w:rPr>
      </w:pPr>
    </w:p>
    <w:p w14:paraId="1224C8C9" w14:textId="0D3A8B8E" w:rsidR="00AA08A8" w:rsidRPr="00AA08A8" w:rsidRDefault="00FC42EB" w:rsidP="00B21CAF">
      <w:pPr>
        <w:pStyle w:val="ListParagraph"/>
        <w:widowControl w:val="0"/>
        <w:numPr>
          <w:ilvl w:val="0"/>
          <w:numId w:val="67"/>
        </w:numPr>
        <w:autoSpaceDE w:val="0"/>
        <w:autoSpaceDN w:val="0"/>
        <w:rPr>
          <w:rFonts w:ascii="Times New Roman" w:hAnsi="Times New Roman" w:cs="Times New Roman"/>
          <w:color w:val="000000" w:themeColor="text1"/>
        </w:rPr>
      </w:pPr>
      <w:r w:rsidRPr="00AA08A8">
        <w:rPr>
          <w:rFonts w:ascii="Times New Roman" w:hAnsi="Times New Roman" w:cs="Times New Roman"/>
          <w:color w:val="000000" w:themeColor="text1"/>
        </w:rPr>
        <w:t>Men's mission support for local and the worldwide missions of the</w:t>
      </w:r>
      <w:r w:rsidR="00AA08A8" w:rsidRPr="00AA08A8">
        <w:rPr>
          <w:rFonts w:ascii="Times New Roman" w:hAnsi="Times New Roman" w:cs="Times New Roman"/>
          <w:color w:val="000000" w:themeColor="text1"/>
        </w:rPr>
        <w:t xml:space="preserve"> PC(USA</w:t>
      </w:r>
      <w:r w:rsidR="00BE2B23" w:rsidRPr="00AA08A8">
        <w:rPr>
          <w:rFonts w:ascii="Times New Roman" w:hAnsi="Times New Roman" w:cs="Times New Roman"/>
          <w:color w:val="000000" w:themeColor="text1"/>
        </w:rPr>
        <w:t>), Homeless</w:t>
      </w:r>
      <w:r w:rsidR="00AA08A8" w:rsidRPr="00AA08A8">
        <w:rPr>
          <w:rFonts w:ascii="Times New Roman" w:hAnsi="Times New Roman" w:cs="Times New Roman"/>
          <w:color w:val="000000" w:themeColor="text1"/>
        </w:rPr>
        <w:t xml:space="preserve"> Shelters, APS </w:t>
      </w:r>
      <w:r w:rsidRPr="00AA08A8">
        <w:rPr>
          <w:rFonts w:ascii="Times New Roman" w:hAnsi="Times New Roman" w:cs="Times New Roman"/>
          <w:color w:val="000000" w:themeColor="text1"/>
        </w:rPr>
        <w:t>clothing bank, school supplies.</w:t>
      </w:r>
    </w:p>
    <w:p w14:paraId="48A9CCA5" w14:textId="68E77C0B" w:rsidR="00FC42EB" w:rsidRPr="00AA08A8" w:rsidRDefault="00FC42EB" w:rsidP="00B21CAF">
      <w:pPr>
        <w:pStyle w:val="ListParagraph"/>
        <w:widowControl w:val="0"/>
        <w:numPr>
          <w:ilvl w:val="0"/>
          <w:numId w:val="67"/>
        </w:numPr>
        <w:autoSpaceDE w:val="0"/>
        <w:autoSpaceDN w:val="0"/>
        <w:rPr>
          <w:rFonts w:ascii="Times New Roman" w:hAnsi="Times New Roman" w:cs="Times New Roman"/>
          <w:color w:val="000000" w:themeColor="text1"/>
        </w:rPr>
      </w:pPr>
      <w:r w:rsidRPr="00AA08A8">
        <w:rPr>
          <w:rFonts w:ascii="Times New Roman" w:hAnsi="Times New Roman" w:cs="Times New Roman"/>
          <w:color w:val="000000" w:themeColor="text1"/>
        </w:rPr>
        <w:t>PM of Second Presbyterian Church shall supp</w:t>
      </w:r>
      <w:r w:rsidR="00920376" w:rsidRPr="00AA08A8">
        <w:rPr>
          <w:rFonts w:ascii="Times New Roman" w:hAnsi="Times New Roman" w:cs="Times New Roman"/>
          <w:color w:val="000000" w:themeColor="text1"/>
        </w:rPr>
        <w:t>ort the operating 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00920376" w:rsidRPr="00AA08A8">
        <w:rPr>
          <w:rFonts w:ascii="Times New Roman" w:hAnsi="Times New Roman" w:cs="Times New Roman"/>
          <w:color w:val="000000" w:themeColor="text1"/>
        </w:rPr>
        <w:t xml:space="preserve"> of PM.</w:t>
      </w:r>
    </w:p>
    <w:p w14:paraId="5746FB4A"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376D20E0"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351CB866" w14:textId="618F995D" w:rsidR="00FC42EB" w:rsidRDefault="00AA08A8" w:rsidP="00A80A62">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w:t>
      </w:r>
      <w:r w:rsidR="00A80A62">
        <w:rPr>
          <w:rFonts w:ascii="Times New Roman" w:hAnsi="Times New Roman" w:cs="Times New Roman"/>
          <w:color w:val="000000" w:themeColor="text1"/>
        </w:rPr>
        <w:t xml:space="preserve"> </w:t>
      </w:r>
      <w:r>
        <w:rPr>
          <w:rFonts w:ascii="Times New Roman" w:hAnsi="Times New Roman" w:cs="Times New Roman"/>
          <w:color w:val="000000" w:themeColor="text1"/>
        </w:rPr>
        <w:t>VIII- GATHERINGS</w:t>
      </w:r>
    </w:p>
    <w:p w14:paraId="35A4BDF8" w14:textId="77777777" w:rsidR="00AA08A8" w:rsidRPr="00920376" w:rsidRDefault="00AA08A8" w:rsidP="00920376">
      <w:pPr>
        <w:widowControl w:val="0"/>
        <w:autoSpaceDE w:val="0"/>
        <w:autoSpaceDN w:val="0"/>
        <w:contextualSpacing/>
        <w:rPr>
          <w:rFonts w:ascii="Times New Roman" w:hAnsi="Times New Roman" w:cs="Times New Roman"/>
          <w:color w:val="000000" w:themeColor="text1"/>
        </w:rPr>
      </w:pPr>
    </w:p>
    <w:p w14:paraId="29DAEE75" w14:textId="2ECECCA8" w:rsidR="00FC42EB" w:rsidRDefault="00FC42EB" w:rsidP="00920376">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PM of Second Presbyterian Church shall meet monthly on t</w:t>
      </w:r>
      <w:r w:rsidR="00A80A62">
        <w:rPr>
          <w:rFonts w:ascii="Times New Roman" w:hAnsi="Times New Roman" w:cs="Times New Roman"/>
          <w:color w:val="000000" w:themeColor="text1"/>
        </w:rPr>
        <w:t xml:space="preserve">he prior Saturday of each month </w:t>
      </w:r>
      <w:r w:rsidRPr="00920376">
        <w:rPr>
          <w:rFonts w:ascii="Times New Roman" w:hAnsi="Times New Roman" w:cs="Times New Roman"/>
          <w:color w:val="000000" w:themeColor="text1"/>
        </w:rPr>
        <w:t>before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Meeting for fellowship, information, inspira</w:t>
      </w:r>
      <w:r w:rsidR="00A80A62">
        <w:rPr>
          <w:rFonts w:ascii="Times New Roman" w:hAnsi="Times New Roman" w:cs="Times New Roman"/>
          <w:color w:val="000000" w:themeColor="text1"/>
        </w:rPr>
        <w:t xml:space="preserve">tion, advocacy, and to conduct business.  </w:t>
      </w:r>
      <w:r w:rsidRPr="00920376">
        <w:rPr>
          <w:rFonts w:ascii="Times New Roman" w:hAnsi="Times New Roman" w:cs="Times New Roman"/>
          <w:color w:val="000000" w:themeColor="text1"/>
        </w:rPr>
        <w:t>Officers shall be elected at the November meeting of e</w:t>
      </w:r>
      <w:r w:rsidR="00A80A62">
        <w:rPr>
          <w:rFonts w:ascii="Times New Roman" w:hAnsi="Times New Roman" w:cs="Times New Roman"/>
          <w:color w:val="000000" w:themeColor="text1"/>
        </w:rPr>
        <w:t>ach calendar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A80A62">
        <w:rPr>
          <w:rFonts w:ascii="Times New Roman" w:hAnsi="Times New Roman" w:cs="Times New Roman"/>
          <w:color w:val="000000" w:themeColor="text1"/>
        </w:rPr>
        <w:t xml:space="preserve"> and installed in December.  </w:t>
      </w:r>
      <w:r w:rsidRPr="00920376">
        <w:rPr>
          <w:rFonts w:ascii="Times New Roman" w:hAnsi="Times New Roman" w:cs="Times New Roman"/>
          <w:color w:val="000000" w:themeColor="text1"/>
        </w:rPr>
        <w:t>Officers will take offic</w:t>
      </w:r>
      <w:r w:rsidR="00920376">
        <w:rPr>
          <w:rFonts w:ascii="Times New Roman" w:hAnsi="Times New Roman" w:cs="Times New Roman"/>
          <w:color w:val="000000" w:themeColor="text1"/>
        </w:rPr>
        <w:t>e following their installation.</w:t>
      </w:r>
    </w:p>
    <w:p w14:paraId="51DD68C6" w14:textId="77777777" w:rsidR="00920376" w:rsidRDefault="00920376" w:rsidP="00920376">
      <w:pPr>
        <w:widowControl w:val="0"/>
        <w:autoSpaceDE w:val="0"/>
        <w:autoSpaceDN w:val="0"/>
        <w:contextualSpacing/>
        <w:rPr>
          <w:rFonts w:ascii="Times New Roman" w:hAnsi="Times New Roman" w:cs="Times New Roman"/>
          <w:color w:val="000000" w:themeColor="text1"/>
        </w:rPr>
      </w:pPr>
    </w:p>
    <w:p w14:paraId="21ED22B8" w14:textId="77777777" w:rsidR="00920376" w:rsidRPr="00920376" w:rsidRDefault="00920376" w:rsidP="00920376">
      <w:pPr>
        <w:widowControl w:val="0"/>
        <w:autoSpaceDE w:val="0"/>
        <w:autoSpaceDN w:val="0"/>
        <w:contextualSpacing/>
        <w:rPr>
          <w:rFonts w:ascii="Times New Roman" w:hAnsi="Times New Roman" w:cs="Times New Roman"/>
          <w:color w:val="000000" w:themeColor="text1"/>
        </w:rPr>
      </w:pPr>
    </w:p>
    <w:p w14:paraId="4EFACA55" w14:textId="6B5CC8C8" w:rsidR="00FC42EB" w:rsidRDefault="00A80A62" w:rsidP="00A80A62">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t>ARTICLE IX- AMENDMENTS</w:t>
      </w:r>
    </w:p>
    <w:p w14:paraId="36AC8188" w14:textId="77777777" w:rsidR="00A80A62" w:rsidRPr="00920376" w:rsidRDefault="00A80A62" w:rsidP="00920376">
      <w:pPr>
        <w:widowControl w:val="0"/>
        <w:autoSpaceDE w:val="0"/>
        <w:autoSpaceDN w:val="0"/>
        <w:contextualSpacing/>
        <w:rPr>
          <w:rFonts w:ascii="Times New Roman" w:hAnsi="Times New Roman" w:cs="Times New Roman"/>
          <w:color w:val="000000" w:themeColor="text1"/>
        </w:rPr>
      </w:pPr>
    </w:p>
    <w:p w14:paraId="238205B1" w14:textId="62042771" w:rsidR="00F37996" w:rsidRPr="00920376" w:rsidRDefault="00FC42EB" w:rsidP="00A80A62">
      <w:pPr>
        <w:widowControl w:val="0"/>
        <w:autoSpaceDE w:val="0"/>
        <w:autoSpaceDN w:val="0"/>
        <w:contextualSpacing/>
        <w:rPr>
          <w:rFonts w:ascii="Times New Roman" w:hAnsi="Times New Roman" w:cs="Times New Roman"/>
          <w:color w:val="000000" w:themeColor="text1"/>
        </w:rPr>
      </w:pPr>
      <w:r w:rsidRPr="00920376">
        <w:rPr>
          <w:rFonts w:ascii="Times New Roman" w:hAnsi="Times New Roman" w:cs="Times New Roman"/>
          <w:color w:val="000000" w:themeColor="text1"/>
        </w:rPr>
        <w:t>These Bylaws</w:t>
      </w:r>
      <w:r w:rsidR="006979A4">
        <w:rPr>
          <w:rFonts w:ascii="Times New Roman" w:hAnsi="Times New Roman" w:cs="Times New Roman"/>
          <w:color w:val="000000" w:themeColor="text1"/>
        </w:rPr>
        <w:fldChar w:fldCharType="begin"/>
      </w:r>
      <w:r w:rsidR="006979A4">
        <w:instrText xml:space="preserve"> XE "</w:instrText>
      </w:r>
      <w:r w:rsidR="006979A4" w:rsidRPr="004C561C">
        <w:rPr>
          <w:rFonts w:ascii="Times New Roman" w:hAnsi="Times New Roman" w:cs="Times New Roman"/>
          <w:color w:val="000000" w:themeColor="text1"/>
        </w:rPr>
        <w:instrText>Bylaws</w:instrText>
      </w:r>
      <w:r w:rsidR="006979A4">
        <w:instrText xml:space="preserve">" </w:instrText>
      </w:r>
      <w:r w:rsidR="006979A4">
        <w:rPr>
          <w:rFonts w:ascii="Times New Roman" w:hAnsi="Times New Roman" w:cs="Times New Roman"/>
          <w:color w:val="000000" w:themeColor="text1"/>
        </w:rPr>
        <w:fldChar w:fldCharType="end"/>
      </w:r>
      <w:r w:rsidRPr="00920376">
        <w:rPr>
          <w:rFonts w:ascii="Times New Roman" w:hAnsi="Times New Roman" w:cs="Times New Roman"/>
          <w:color w:val="000000" w:themeColor="text1"/>
        </w:rPr>
        <w:t xml:space="preserve"> may be amended at any gathering by two-thirds vo</w:t>
      </w:r>
      <w:r w:rsidR="00A80A62">
        <w:rPr>
          <w:rFonts w:ascii="Times New Roman" w:hAnsi="Times New Roman" w:cs="Times New Roman"/>
          <w:color w:val="000000" w:themeColor="text1"/>
        </w:rPr>
        <w:t>te</w:t>
      </w:r>
      <w:r w:rsidR="00944C96">
        <w:rPr>
          <w:rFonts w:ascii="Times New Roman" w:hAnsi="Times New Roman" w:cs="Times New Roman"/>
          <w:color w:val="000000" w:themeColor="text1"/>
        </w:rPr>
        <w:fldChar w:fldCharType="begin"/>
      </w:r>
      <w:r w:rsidR="00944C96">
        <w:instrText xml:space="preserve"> XE "</w:instrText>
      </w:r>
      <w:r w:rsidR="00944C96" w:rsidRPr="00920376">
        <w:rPr>
          <w:rFonts w:ascii="Times New Roman" w:hAnsi="Times New Roman" w:cs="Times New Roman"/>
          <w:color w:val="000000" w:themeColor="text1"/>
        </w:rPr>
        <w:instrText>vote</w:instrText>
      </w:r>
      <w:r w:rsidR="00944C96">
        <w:instrText xml:space="preserve">" </w:instrText>
      </w:r>
      <w:r w:rsidR="00944C96">
        <w:rPr>
          <w:rFonts w:ascii="Times New Roman" w:hAnsi="Times New Roman" w:cs="Times New Roman"/>
          <w:color w:val="000000" w:themeColor="text1"/>
        </w:rPr>
        <w:fldChar w:fldCharType="end"/>
      </w:r>
      <w:r w:rsidR="00A80A62">
        <w:rPr>
          <w:rFonts w:ascii="Times New Roman" w:hAnsi="Times New Roman" w:cs="Times New Roman"/>
          <w:color w:val="000000" w:themeColor="text1"/>
        </w:rPr>
        <w:t xml:space="preserve"> of those present and voting, </w:t>
      </w:r>
      <w:r w:rsidRPr="00920376">
        <w:rPr>
          <w:rFonts w:ascii="Times New Roman" w:hAnsi="Times New Roman" w:cs="Times New Roman"/>
          <w:color w:val="000000" w:themeColor="text1"/>
        </w:rPr>
        <w:t>provided notice of the proposed amendments have been submitted</w:t>
      </w:r>
      <w:r w:rsidR="00A80A62">
        <w:rPr>
          <w:rFonts w:ascii="Times New Roman" w:hAnsi="Times New Roman" w:cs="Times New Roman"/>
          <w:color w:val="000000" w:themeColor="text1"/>
        </w:rPr>
        <w:t xml:space="preserve">, in writing, to the members at </w:t>
      </w:r>
      <w:r w:rsidRPr="00920376">
        <w:rPr>
          <w:rFonts w:ascii="Times New Roman" w:hAnsi="Times New Roman" w:cs="Times New Roman"/>
          <w:color w:val="000000" w:themeColor="text1"/>
        </w:rPr>
        <w:t>least thirty (30) days prior to the gathering, at which they wil</w:t>
      </w:r>
      <w:r w:rsidR="00A80A62">
        <w:rPr>
          <w:rFonts w:ascii="Times New Roman" w:hAnsi="Times New Roman" w:cs="Times New Roman"/>
          <w:color w:val="000000" w:themeColor="text1"/>
        </w:rPr>
        <w:t xml:space="preserve">l be voted on.  They may also be </w:t>
      </w:r>
      <w:r w:rsidRPr="00920376">
        <w:rPr>
          <w:rFonts w:ascii="Times New Roman" w:hAnsi="Times New Roman" w:cs="Times New Roman"/>
          <w:color w:val="000000" w:themeColor="text1"/>
        </w:rPr>
        <w:t xml:space="preserve">amended </w:t>
      </w:r>
      <w:r w:rsidR="00A80A62">
        <w:rPr>
          <w:rFonts w:ascii="Times New Roman" w:hAnsi="Times New Roman" w:cs="Times New Roman"/>
          <w:color w:val="000000" w:themeColor="text1"/>
        </w:rPr>
        <w:t>by three-</w:t>
      </w:r>
      <w:r w:rsidRPr="00920376">
        <w:rPr>
          <w:rFonts w:ascii="Times New Roman" w:hAnsi="Times New Roman" w:cs="Times New Roman"/>
          <w:color w:val="000000" w:themeColor="text1"/>
        </w:rPr>
        <w:t>four</w:t>
      </w:r>
      <w:r w:rsidR="00A80A62">
        <w:rPr>
          <w:rFonts w:ascii="Times New Roman" w:hAnsi="Times New Roman" w:cs="Times New Roman"/>
          <w:color w:val="000000" w:themeColor="text1"/>
        </w:rPr>
        <w:t xml:space="preserve">th's vote without prior notice.  </w:t>
      </w:r>
      <w:r w:rsidRPr="00920376">
        <w:rPr>
          <w:rFonts w:ascii="Times New Roman" w:hAnsi="Times New Roman" w:cs="Times New Roman"/>
          <w:color w:val="000000" w:themeColor="text1"/>
        </w:rPr>
        <w:t>These Byl</w:t>
      </w:r>
      <w:r w:rsidR="00A80A62">
        <w:rPr>
          <w:rFonts w:ascii="Times New Roman" w:hAnsi="Times New Roman" w:cs="Times New Roman"/>
          <w:color w:val="000000" w:themeColor="text1"/>
        </w:rPr>
        <w:t>aws may be suspended by a two-</w:t>
      </w:r>
      <w:r w:rsidRPr="00920376">
        <w:rPr>
          <w:rFonts w:ascii="Times New Roman" w:hAnsi="Times New Roman" w:cs="Times New Roman"/>
          <w:color w:val="000000" w:themeColor="text1"/>
        </w:rPr>
        <w:t xml:space="preserve">thirds vote of those present and voting, provided notice of such </w:t>
      </w:r>
      <w:r w:rsidR="00A80A62">
        <w:rPr>
          <w:rFonts w:ascii="Times New Roman" w:hAnsi="Times New Roman" w:cs="Times New Roman"/>
          <w:color w:val="000000" w:themeColor="text1"/>
        </w:rPr>
        <w:t xml:space="preserve">suspension has been submitted in </w:t>
      </w:r>
      <w:r w:rsidRPr="00920376">
        <w:rPr>
          <w:rFonts w:ascii="Times New Roman" w:hAnsi="Times New Roman" w:cs="Times New Roman"/>
          <w:color w:val="000000" w:themeColor="text1"/>
        </w:rPr>
        <w:t>writing to the members thirty (30) days prior to the gathering, at which</w:t>
      </w:r>
      <w:r w:rsidR="00A80A62">
        <w:rPr>
          <w:rFonts w:ascii="Times New Roman" w:hAnsi="Times New Roman" w:cs="Times New Roman"/>
          <w:color w:val="000000" w:themeColor="text1"/>
        </w:rPr>
        <w:t xml:space="preserve"> it will be voted on, or a </w:t>
      </w:r>
      <w:r w:rsidRPr="00920376">
        <w:rPr>
          <w:rFonts w:ascii="Times New Roman" w:hAnsi="Times New Roman" w:cs="Times New Roman"/>
          <w:color w:val="000000" w:themeColor="text1"/>
        </w:rPr>
        <w:lastRenderedPageBreak/>
        <w:t>three fourths vote without prior notice.</w:t>
      </w:r>
      <w:r w:rsidR="00F37996" w:rsidRPr="00920376">
        <w:rPr>
          <w:rFonts w:ascii="Times New Roman" w:hAnsi="Times New Roman" w:cs="Times New Roman"/>
          <w:color w:val="000000" w:themeColor="text1"/>
        </w:rPr>
        <w:br w:type="page"/>
      </w:r>
    </w:p>
    <w:p w14:paraId="7CB8598B" w14:textId="5CECA50A" w:rsidR="00A80A62" w:rsidRDefault="00A80A62" w:rsidP="00A80A62">
      <w:pPr>
        <w:widowControl w:val="0"/>
        <w:autoSpaceDE w:val="0"/>
        <w:autoSpaceDN w:val="0"/>
        <w:contextualSpacing/>
        <w:jc w:val="center"/>
        <w:rPr>
          <w:rFonts w:ascii="Times New Roman" w:hAnsi="Times New Roman" w:cs="Times New Roman"/>
          <w:color w:val="000000" w:themeColor="text1"/>
        </w:rPr>
      </w:pPr>
      <w:r>
        <w:rPr>
          <w:rFonts w:ascii="Times New Roman" w:hAnsi="Times New Roman" w:cs="Times New Roman"/>
          <w:color w:val="000000" w:themeColor="text1"/>
        </w:rPr>
        <w:lastRenderedPageBreak/>
        <w:t>SECOND PRESBYTERIAN CHURCH</w:t>
      </w:r>
    </w:p>
    <w:p w14:paraId="27AD048B" w14:textId="3F3A209C" w:rsidR="00FC42EB" w:rsidRPr="00A80A62" w:rsidRDefault="00FC42EB" w:rsidP="00A80A62">
      <w:pPr>
        <w:pStyle w:val="Heading1"/>
      </w:pPr>
      <w:bookmarkStart w:id="81" w:name="_Toc536799602"/>
      <w:r w:rsidRPr="00A80A62">
        <w:t>OPENING</w:t>
      </w:r>
      <w:r w:rsidR="00A80A62">
        <w:t xml:space="preserve"> </w:t>
      </w:r>
      <w:r w:rsidRPr="00A80A62">
        <w:t>AND CLOSING</w:t>
      </w:r>
      <w:r w:rsidR="00A80A62">
        <w:t xml:space="preserve"> </w:t>
      </w:r>
      <w:r w:rsidRPr="00A80A62">
        <w:t>PROCEDURES</w:t>
      </w:r>
      <w:bookmarkEnd w:id="81"/>
    </w:p>
    <w:p w14:paraId="6A9E7B4A" w14:textId="77777777" w:rsidR="00A80A62" w:rsidRDefault="00A80A62" w:rsidP="00A80A62">
      <w:pPr>
        <w:widowControl w:val="0"/>
        <w:autoSpaceDE w:val="0"/>
        <w:autoSpaceDN w:val="0"/>
        <w:contextualSpacing/>
        <w:rPr>
          <w:rFonts w:ascii="Times New Roman" w:hAnsi="Times New Roman" w:cs="Times New Roman"/>
          <w:color w:val="000000" w:themeColor="text1"/>
        </w:rPr>
      </w:pPr>
    </w:p>
    <w:p w14:paraId="29398C38" w14:textId="068F931D" w:rsidR="0074732F" w:rsidRPr="0074732F" w:rsidRDefault="0074732F" w:rsidP="0074732F">
      <w:pPr>
        <w:pStyle w:val="Heading2"/>
        <w:rPr>
          <w:szCs w:val="24"/>
        </w:rPr>
      </w:pPr>
      <w:bookmarkStart w:id="82" w:name="_Toc536799603"/>
      <w:r>
        <w:t>BUILDING OPENING PROCEDURE</w:t>
      </w:r>
      <w:bookmarkEnd w:id="82"/>
    </w:p>
    <w:p w14:paraId="322F1DE7" w14:textId="77777777" w:rsidR="0074732F" w:rsidRPr="0074732F" w:rsidRDefault="0074732F" w:rsidP="0074732F">
      <w:pPr>
        <w:pStyle w:val="ListParagraph"/>
        <w:widowControl w:val="0"/>
        <w:autoSpaceDE w:val="0"/>
        <w:autoSpaceDN w:val="0"/>
        <w:ind w:left="0"/>
        <w:rPr>
          <w:rFonts w:ascii="Times New Roman" w:hAnsi="Times New Roman" w:cs="Times New Roman"/>
          <w:color w:val="000000" w:themeColor="text1"/>
        </w:rPr>
      </w:pPr>
    </w:p>
    <w:p w14:paraId="7579FC7A"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Enter property from Page (small street north of church).</w:t>
      </w:r>
    </w:p>
    <w:p w14:paraId="58DCBA28" w14:textId="3191C6C4" w:rsidR="0074732F" w:rsidRDefault="0074732F" w:rsidP="0074732F">
      <w:pPr>
        <w:widowControl w:val="0"/>
        <w:autoSpaceDE w:val="0"/>
        <w:autoSpaceDN w:val="0"/>
        <w:contextualSpacing/>
        <w:rPr>
          <w:rFonts w:ascii="Times New Roman" w:hAnsi="Times New Roman" w:cs="Times New Roman"/>
          <w:color w:val="000000"/>
        </w:rPr>
      </w:pPr>
      <w:r>
        <w:rPr>
          <w:rFonts w:ascii="Times New Roman" w:hAnsi="Times New Roman" w:cs="Times New Roman"/>
          <w:color w:val="000000"/>
        </w:rPr>
        <w:t>Open gate with padlock</w:t>
      </w:r>
      <w:r w:rsidR="00156B17">
        <w:rPr>
          <w:rFonts w:ascii="Times New Roman" w:hAnsi="Times New Roman" w:cs="Times New Roman"/>
          <w:color w:val="000000"/>
        </w:rPr>
        <w:fldChar w:fldCharType="begin"/>
      </w:r>
      <w:r w:rsidR="00156B17">
        <w:instrText xml:space="preserve"> XE "</w:instrText>
      </w:r>
      <w:r w:rsidR="00156B17">
        <w:rPr>
          <w:rFonts w:ascii="Times New Roman" w:hAnsi="Times New Roman" w:cs="Times New Roman"/>
          <w:color w:val="000000"/>
        </w:rPr>
        <w:instrText>padlock</w:instrText>
      </w:r>
      <w:r w:rsidR="00156B17">
        <w:instrText xml:space="preserve">" </w:instrText>
      </w:r>
      <w:r w:rsidR="00156B17">
        <w:rPr>
          <w:rFonts w:ascii="Times New Roman" w:hAnsi="Times New Roman" w:cs="Times New Roman"/>
          <w:color w:val="000000"/>
        </w:rPr>
        <w:fldChar w:fldCharType="end"/>
      </w:r>
      <w:r>
        <w:rPr>
          <w:rFonts w:ascii="Times New Roman" w:hAnsi="Times New Roman" w:cs="Times New Roman"/>
          <w:color w:val="000000"/>
        </w:rPr>
        <w:t xml:space="preserve"> key.  </w:t>
      </w:r>
      <w:r w:rsidRPr="0074732F">
        <w:rPr>
          <w:rFonts w:ascii="Times New Roman" w:hAnsi="Times New Roman" w:cs="Times New Roman"/>
          <w:color w:val="000000"/>
        </w:rPr>
        <w:t>Hook west gate to fence; prop open</w:t>
      </w:r>
      <w:r>
        <w:rPr>
          <w:rFonts w:ascii="Times New Roman" w:hAnsi="Times New Roman" w:cs="Times New Roman"/>
          <w:color w:val="000000"/>
        </w:rPr>
        <w:t xml:space="preserve"> east gate.</w:t>
      </w:r>
    </w:p>
    <w:p w14:paraId="32840BA6" w14:textId="4530FC27" w:rsidR="0074732F" w:rsidRDefault="0074732F" w:rsidP="0074732F">
      <w:pPr>
        <w:widowControl w:val="0"/>
        <w:autoSpaceDE w:val="0"/>
        <w:autoSpaceDN w:val="0"/>
        <w:contextualSpacing/>
        <w:rPr>
          <w:rFonts w:ascii="Times New Roman" w:hAnsi="Times New Roman" w:cs="Times New Roman"/>
          <w:color w:val="000000"/>
        </w:rPr>
      </w:pPr>
      <w:r>
        <w:rPr>
          <w:rFonts w:ascii="Times New Roman" w:hAnsi="Times New Roman" w:cs="Times New Roman"/>
          <w:color w:val="000000"/>
        </w:rPr>
        <w:t xml:space="preserve">Open church door by </w:t>
      </w:r>
      <w:r w:rsidRPr="0074732F">
        <w:rPr>
          <w:rFonts w:ascii="Times New Roman" w:hAnsi="Times New Roman" w:cs="Times New Roman"/>
          <w:color w:val="000000"/>
        </w:rPr>
        <w:t>swiping fob against securi</w:t>
      </w:r>
      <w:r>
        <w:rPr>
          <w:rFonts w:ascii="Times New Roman" w:hAnsi="Times New Roman" w:cs="Times New Roman"/>
          <w:color w:val="000000"/>
        </w:rPr>
        <w:t>ty box.  This disarms the alarm</w:t>
      </w:r>
      <w:r w:rsidR="00156B17">
        <w:rPr>
          <w:rFonts w:ascii="Times New Roman" w:hAnsi="Times New Roman" w:cs="Times New Roman"/>
          <w:color w:val="000000"/>
        </w:rPr>
        <w:fldChar w:fldCharType="begin"/>
      </w:r>
      <w:r w:rsidR="00156B17">
        <w:instrText xml:space="preserve"> XE "</w:instrText>
      </w:r>
      <w:r w:rsidR="00156B17" w:rsidRPr="0074732F">
        <w:rPr>
          <w:rFonts w:ascii="Times New Roman" w:hAnsi="Times New Roman" w:cs="Times New Roman"/>
          <w:color w:val="000000"/>
        </w:rPr>
        <w:instrText>alarm</w:instrText>
      </w:r>
      <w:r w:rsidR="00156B17">
        <w:instrText xml:space="preserve">" </w:instrText>
      </w:r>
      <w:r w:rsidR="00156B17">
        <w:rPr>
          <w:rFonts w:ascii="Times New Roman" w:hAnsi="Times New Roman" w:cs="Times New Roman"/>
          <w:color w:val="000000"/>
        </w:rPr>
        <w:fldChar w:fldCharType="end"/>
      </w:r>
      <w:r>
        <w:rPr>
          <w:rFonts w:ascii="Times New Roman" w:hAnsi="Times New Roman" w:cs="Times New Roman"/>
          <w:color w:val="000000"/>
        </w:rPr>
        <w:t>!</w:t>
      </w:r>
    </w:p>
    <w:p w14:paraId="7706563F"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Back door hex key is attached to a large metal padd</w:t>
      </w:r>
      <w:r>
        <w:rPr>
          <w:rFonts w:ascii="Times New Roman" w:hAnsi="Times New Roman" w:cs="Times New Roman"/>
          <w:color w:val="000000"/>
        </w:rPr>
        <w:t>le, lying across the coat pegs.</w:t>
      </w:r>
    </w:p>
    <w:p w14:paraId="2C70F77B"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 xml:space="preserve">Unlock door by holding bar in, inserting hex key </w:t>
      </w:r>
      <w:r>
        <w:rPr>
          <w:rFonts w:ascii="Times New Roman" w:hAnsi="Times New Roman" w:cs="Times New Roman"/>
          <w:color w:val="000000"/>
        </w:rPr>
        <w:t xml:space="preserve">into hole and turning it to the </w:t>
      </w:r>
      <w:r w:rsidRPr="0074732F">
        <w:rPr>
          <w:rFonts w:ascii="Times New Roman" w:hAnsi="Times New Roman" w:cs="Times New Roman"/>
          <w:color w:val="000000"/>
        </w:rPr>
        <w:t>right.</w:t>
      </w:r>
    </w:p>
    <w:p w14:paraId="4F43942D" w14:textId="4EFA8A1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*Summer a</w:t>
      </w:r>
      <w:r>
        <w:rPr>
          <w:rFonts w:ascii="Times New Roman" w:hAnsi="Times New Roman" w:cs="Times New Roman"/>
          <w:color w:val="000000"/>
        </w:rPr>
        <w:t>nd fall: Turn on AC in kitchen</w:t>
      </w:r>
      <w:r w:rsidR="00944C96">
        <w:rPr>
          <w:rFonts w:ascii="Times New Roman" w:hAnsi="Times New Roman" w:cs="Times New Roman"/>
          <w:color w:val="000000"/>
        </w:rPr>
        <w:fldChar w:fldCharType="begin"/>
      </w:r>
      <w:r w:rsidR="00944C96">
        <w:instrText xml:space="preserve"> XE "</w:instrText>
      </w:r>
      <w:r w:rsidR="00944C96">
        <w:rPr>
          <w:rFonts w:ascii="Times New Roman" w:hAnsi="Times New Roman" w:cs="Times New Roman"/>
          <w:color w:val="000000"/>
        </w:rPr>
        <w:instrText>kitchen</w:instrText>
      </w:r>
      <w:r w:rsidR="00944C96">
        <w:instrText xml:space="preserve">" </w:instrText>
      </w:r>
      <w:r w:rsidR="00944C96">
        <w:rPr>
          <w:rFonts w:ascii="Times New Roman" w:hAnsi="Times New Roman" w:cs="Times New Roman"/>
          <w:color w:val="000000"/>
        </w:rPr>
        <w:fldChar w:fldCharType="end"/>
      </w:r>
      <w:r>
        <w:rPr>
          <w:rFonts w:ascii="Times New Roman" w:hAnsi="Times New Roman" w:cs="Times New Roman"/>
          <w:color w:val="000000"/>
        </w:rPr>
        <w:t>.</w:t>
      </w:r>
    </w:p>
    <w:p w14:paraId="6E985AB0" w14:textId="3CC2DD83" w:rsidR="0074732F" w:rsidRP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*Summer and fall: Turn on all 3 pumps for AC, located in storag</w:t>
      </w:r>
      <w:r>
        <w:rPr>
          <w:rFonts w:ascii="Times New Roman" w:hAnsi="Times New Roman" w:cs="Times New Roman"/>
          <w:color w:val="000000"/>
        </w:rPr>
        <w:t xml:space="preserve">e area.  Let pads get wet before </w:t>
      </w:r>
      <w:r w:rsidRPr="0074732F">
        <w:rPr>
          <w:rFonts w:ascii="Times New Roman" w:hAnsi="Times New Roman" w:cs="Times New Roman"/>
          <w:color w:val="000000"/>
        </w:rPr>
        <w:t xml:space="preserve">turning on blower. </w:t>
      </w:r>
    </w:p>
    <w:p w14:paraId="39BCAB05"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fellowship hall lights.</w:t>
      </w:r>
    </w:p>
    <w:p w14:paraId="13E7B86D"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Enter secretary's office with church building key.</w:t>
      </w:r>
    </w:p>
    <w:p w14:paraId="3AB427BE" w14:textId="08C46E04"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Disengage front door magnet</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magnet</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by using the switch l</w:t>
      </w:r>
      <w:r>
        <w:rPr>
          <w:rFonts w:ascii="Times New Roman" w:hAnsi="Times New Roman" w:cs="Times New Roman"/>
          <w:color w:val="000000"/>
        </w:rPr>
        <w:t xml:space="preserve">ocated on the wall to the right of the </w:t>
      </w:r>
      <w:r w:rsidRPr="0074732F">
        <w:rPr>
          <w:rFonts w:ascii="Times New Roman" w:hAnsi="Times New Roman" w:cs="Times New Roman"/>
          <w:color w:val="000000"/>
        </w:rPr>
        <w:t>computer.</w:t>
      </w:r>
    </w:p>
    <w:p w14:paraId="50D7153E" w14:textId="59EBD981"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Get keys for J.I. Candelaria Wing in the hall furnace</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furnace</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room.</w:t>
      </w:r>
    </w:p>
    <w:p w14:paraId="0D792729"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Prop open/wedge all fire doors.</w:t>
      </w:r>
    </w:p>
    <w:p w14:paraId="1D0EC8BE"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Open door to sanctuary using church building key.</w:t>
      </w:r>
    </w:p>
    <w:p w14:paraId="5EB2482F"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Sound room stays unlocked; switch sound syst</w:t>
      </w:r>
      <w:r>
        <w:rPr>
          <w:rFonts w:ascii="Times New Roman" w:hAnsi="Times New Roman" w:cs="Times New Roman"/>
          <w:color w:val="000000"/>
        </w:rPr>
        <w:t>em on (you can hear the motor).</w:t>
      </w:r>
    </w:p>
    <w:p w14:paraId="74E2EBB2" w14:textId="6BD8CE4C"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all lights in chancel</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chancel</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-except picture window.</w:t>
      </w:r>
    </w:p>
    <w:p w14:paraId="65E85B36"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sanctuary lights (back wall on west side).</w:t>
      </w:r>
    </w:p>
    <w:p w14:paraId="2E701DE3" w14:textId="1E433F5F"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on side decorative lights; the rheostat switc</w:t>
      </w:r>
      <w:r>
        <w:rPr>
          <w:rFonts w:ascii="Times New Roman" w:hAnsi="Times New Roman" w:cs="Times New Roman"/>
          <w:color w:val="000000"/>
        </w:rPr>
        <w:t xml:space="preserve">h is located at the rear of </w:t>
      </w:r>
      <w:r w:rsidR="009144DA">
        <w:rPr>
          <w:rFonts w:ascii="Times New Roman" w:hAnsi="Times New Roman" w:cs="Times New Roman"/>
          <w:color w:val="000000"/>
        </w:rPr>
        <w:t>the</w:t>
      </w:r>
      <w:r w:rsidR="009144DA" w:rsidRPr="0074732F">
        <w:rPr>
          <w:rFonts w:ascii="Times New Roman" w:hAnsi="Times New Roman" w:cs="Times New Roman"/>
          <w:color w:val="000000"/>
        </w:rPr>
        <w:t xml:space="preserve"> church</w:t>
      </w:r>
      <w:r w:rsidRPr="0074732F">
        <w:rPr>
          <w:rFonts w:ascii="Times New Roman" w:hAnsi="Times New Roman" w:cs="Times New Roman"/>
          <w:color w:val="000000"/>
        </w:rPr>
        <w:t xml:space="preserve"> next to the stairs to the basement.</w:t>
      </w:r>
    </w:p>
    <w:p w14:paraId="1A086214"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Unlock front door by flipping bolt lock.</w:t>
      </w:r>
    </w:p>
    <w:p w14:paraId="27A4FDDD" w14:textId="3AEE5D91"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 xml:space="preserve">Unlock interior door of J.1. Candelaria Wing (key and </w:t>
      </w:r>
      <w:r>
        <w:rPr>
          <w:rFonts w:ascii="Times New Roman" w:hAnsi="Times New Roman" w:cs="Times New Roman"/>
          <w:color w:val="000000"/>
        </w:rPr>
        <w:t>hex on ring in furnace</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furnace</w:instrText>
      </w:r>
      <w:r w:rsidR="00944C96">
        <w:instrText xml:space="preserve">" </w:instrText>
      </w:r>
      <w:r w:rsidR="00944C96">
        <w:rPr>
          <w:rFonts w:ascii="Times New Roman" w:hAnsi="Times New Roman" w:cs="Times New Roman"/>
          <w:color w:val="000000"/>
        </w:rPr>
        <w:fldChar w:fldCharType="end"/>
      </w:r>
      <w:r>
        <w:rPr>
          <w:rFonts w:ascii="Times New Roman" w:hAnsi="Times New Roman" w:cs="Times New Roman"/>
          <w:color w:val="000000"/>
        </w:rPr>
        <w:t xml:space="preserve"> closet).</w:t>
      </w:r>
    </w:p>
    <w:p w14:paraId="0DF60B17" w14:textId="7C0C0B9C"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Use Code 1889 to disarm security alarm</w:t>
      </w:r>
      <w:r w:rsidR="00156B17">
        <w:rPr>
          <w:rFonts w:ascii="Times New Roman" w:hAnsi="Times New Roman" w:cs="Times New Roman"/>
          <w:color w:val="000000"/>
        </w:rPr>
        <w:fldChar w:fldCharType="begin"/>
      </w:r>
      <w:r w:rsidR="00156B17">
        <w:instrText xml:space="preserve"> XE "</w:instrText>
      </w:r>
      <w:r w:rsidR="00156B17" w:rsidRPr="0074732F">
        <w:rPr>
          <w:rFonts w:ascii="Times New Roman" w:hAnsi="Times New Roman" w:cs="Times New Roman"/>
          <w:color w:val="000000"/>
        </w:rPr>
        <w:instrText>alarm</w:instrText>
      </w:r>
      <w:r w:rsidR="00156B17">
        <w:instrText xml:space="preserve">" </w:instrText>
      </w:r>
      <w:r w:rsidR="00156B17">
        <w:rPr>
          <w:rFonts w:ascii="Times New Roman" w:hAnsi="Times New Roman" w:cs="Times New Roman"/>
          <w:color w:val="000000"/>
        </w:rPr>
        <w:fldChar w:fldCharType="end"/>
      </w:r>
      <w:r w:rsidRPr="0074732F">
        <w:rPr>
          <w:rFonts w:ascii="Times New Roman" w:hAnsi="Times New Roman" w:cs="Times New Roman"/>
          <w:color w:val="000000"/>
        </w:rPr>
        <w:t>.</w:t>
      </w:r>
    </w:p>
    <w:p w14:paraId="5B57F3B8" w14:textId="54142CC3"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Open outside door for Candelaria wing</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wing</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with </w:t>
      </w:r>
      <w:r>
        <w:rPr>
          <w:rFonts w:ascii="Times New Roman" w:hAnsi="Times New Roman" w:cs="Times New Roman"/>
          <w:color w:val="000000"/>
        </w:rPr>
        <w:t>hex key (key on ring in furnace</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furnace</w:instrText>
      </w:r>
      <w:r w:rsidR="00944C96">
        <w:instrText xml:space="preserve">" </w:instrText>
      </w:r>
      <w:r w:rsidR="00944C96">
        <w:rPr>
          <w:rFonts w:ascii="Times New Roman" w:hAnsi="Times New Roman" w:cs="Times New Roman"/>
          <w:color w:val="000000"/>
        </w:rPr>
        <w:fldChar w:fldCharType="end"/>
      </w:r>
      <w:r>
        <w:rPr>
          <w:rFonts w:ascii="Times New Roman" w:hAnsi="Times New Roman" w:cs="Times New Roman"/>
          <w:color w:val="000000"/>
        </w:rPr>
        <w:t xml:space="preserve"> closet).</w:t>
      </w:r>
    </w:p>
    <w:p w14:paraId="11614BDA" w14:textId="77777777" w:rsidR="0074732F" w:rsidRDefault="0074732F">
      <w:pPr>
        <w:rPr>
          <w:rFonts w:ascii="Times New Roman" w:hAnsi="Times New Roman" w:cs="Times New Roman"/>
          <w:color w:val="000000"/>
        </w:rPr>
      </w:pPr>
      <w:r>
        <w:rPr>
          <w:rFonts w:ascii="Times New Roman" w:hAnsi="Times New Roman" w:cs="Times New Roman"/>
          <w:color w:val="000000"/>
        </w:rPr>
        <w:br w:type="page"/>
      </w:r>
    </w:p>
    <w:p w14:paraId="5D5C805F" w14:textId="77777777" w:rsidR="0074732F" w:rsidRPr="0074732F" w:rsidRDefault="0074732F" w:rsidP="0074732F">
      <w:pPr>
        <w:widowControl w:val="0"/>
        <w:autoSpaceDE w:val="0"/>
        <w:autoSpaceDN w:val="0"/>
        <w:contextualSpacing/>
        <w:rPr>
          <w:rFonts w:ascii="Times New Roman" w:hAnsi="Times New Roman" w:cs="Times New Roman"/>
          <w:color w:val="000000"/>
        </w:rPr>
      </w:pPr>
    </w:p>
    <w:p w14:paraId="582DC015" w14:textId="4CA749F3" w:rsidR="0074732F" w:rsidRDefault="0074732F" w:rsidP="0074732F">
      <w:pPr>
        <w:pStyle w:val="Heading2"/>
      </w:pPr>
      <w:bookmarkStart w:id="83" w:name="_Toc536799604"/>
      <w:r>
        <w:t xml:space="preserve">BUILDING </w:t>
      </w:r>
      <w:r w:rsidRPr="0074732F">
        <w:t>CLOSING</w:t>
      </w:r>
      <w:r>
        <w:t xml:space="preserve"> PROCEDURE</w:t>
      </w:r>
      <w:bookmarkEnd w:id="83"/>
    </w:p>
    <w:p w14:paraId="288EBC2C" w14:textId="77777777" w:rsidR="0074732F" w:rsidRPr="0074732F" w:rsidRDefault="0074732F" w:rsidP="0074732F">
      <w:pPr>
        <w:widowControl w:val="0"/>
        <w:autoSpaceDE w:val="0"/>
        <w:autoSpaceDN w:val="0"/>
        <w:contextualSpacing/>
        <w:rPr>
          <w:rFonts w:ascii="Times New Roman" w:hAnsi="Times New Roman" w:cs="Times New Roman"/>
          <w:color w:val="000000"/>
        </w:rPr>
      </w:pPr>
    </w:p>
    <w:p w14:paraId="34B5CC0C" w14:textId="78A2F741"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off lights in J.I. Candelaria wing</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wing</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w:t>
      </w:r>
    </w:p>
    <w:p w14:paraId="3F6F7816" w14:textId="77777777" w:rsidR="0074732F" w:rsidRDefault="0074732F" w:rsidP="0074732F">
      <w:pPr>
        <w:widowControl w:val="0"/>
        <w:autoSpaceDE w:val="0"/>
        <w:autoSpaceDN w:val="0"/>
        <w:contextualSpacing/>
        <w:rPr>
          <w:rFonts w:ascii="MS Mincho" w:eastAsia="MS Mincho" w:hAnsi="MS Mincho" w:cs="MS Mincho"/>
          <w:color w:val="000000"/>
        </w:rPr>
      </w:pPr>
      <w:r>
        <w:rPr>
          <w:rFonts w:ascii="Times New Roman" w:hAnsi="Times New Roman" w:cs="Times New Roman"/>
          <w:color w:val="000000"/>
        </w:rPr>
        <w:t>E</w:t>
      </w:r>
      <w:r w:rsidRPr="0074732F">
        <w:rPr>
          <w:rFonts w:ascii="Times New Roman" w:hAnsi="Times New Roman" w:cs="Times New Roman"/>
          <w:color w:val="000000"/>
        </w:rPr>
        <w:t>nsure six exterior doors are closed: four on south side, one in north s</w:t>
      </w:r>
      <w:r>
        <w:rPr>
          <w:rFonts w:ascii="Times New Roman" w:hAnsi="Times New Roman" w:cs="Times New Roman"/>
          <w:color w:val="000000"/>
        </w:rPr>
        <w:t xml:space="preserve">tairwell, one to upstairs fire escape.  </w:t>
      </w:r>
      <w:r w:rsidRPr="0074732F">
        <w:rPr>
          <w:rFonts w:ascii="Times New Roman" w:hAnsi="Times New Roman" w:cs="Times New Roman"/>
          <w:color w:val="000000"/>
        </w:rPr>
        <w:t>(Alarm will not activate if any are ajar.)</w:t>
      </w:r>
    </w:p>
    <w:p w14:paraId="5E2F8F77" w14:textId="4390A918"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 xml:space="preserve">Secure (with hex key) </w:t>
      </w:r>
      <w:r>
        <w:rPr>
          <w:rFonts w:ascii="Times New Roman" w:hAnsi="Times New Roman" w:cs="Times New Roman"/>
          <w:color w:val="000000"/>
        </w:rPr>
        <w:t>J.I</w:t>
      </w:r>
      <w:r w:rsidRPr="0074732F">
        <w:rPr>
          <w:rFonts w:ascii="Times New Roman" w:hAnsi="Times New Roman" w:cs="Times New Roman"/>
          <w:color w:val="000000"/>
        </w:rPr>
        <w:t>. Candelaria wing</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wing</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and set alarm</w:t>
      </w:r>
      <w:r w:rsidR="00156B17">
        <w:rPr>
          <w:rFonts w:ascii="Times New Roman" w:hAnsi="Times New Roman" w:cs="Times New Roman"/>
          <w:color w:val="000000"/>
        </w:rPr>
        <w:fldChar w:fldCharType="begin"/>
      </w:r>
      <w:r w:rsidR="00156B17">
        <w:instrText xml:space="preserve"> XE "</w:instrText>
      </w:r>
      <w:r w:rsidR="00156B17" w:rsidRPr="0074732F">
        <w:rPr>
          <w:rFonts w:ascii="Times New Roman" w:hAnsi="Times New Roman" w:cs="Times New Roman"/>
          <w:color w:val="000000"/>
        </w:rPr>
        <w:instrText>alarm</w:instrText>
      </w:r>
      <w:r w:rsidR="00156B17">
        <w:instrText xml:space="preserve">" </w:instrText>
      </w:r>
      <w:r w:rsidR="00156B17">
        <w:rPr>
          <w:rFonts w:ascii="Times New Roman" w:hAnsi="Times New Roman" w:cs="Times New Roman"/>
          <w:color w:val="000000"/>
        </w:rPr>
        <w:fldChar w:fldCharType="end"/>
      </w:r>
      <w:r w:rsidRPr="0074732F">
        <w:rPr>
          <w:rFonts w:ascii="Times New Roman" w:hAnsi="Times New Roman" w:cs="Times New Roman"/>
          <w:color w:val="000000"/>
        </w:rPr>
        <w:t xml:space="preserve"> (1889).</w:t>
      </w:r>
    </w:p>
    <w:p w14:paraId="6C3CA58B"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 xml:space="preserve">Secure outside door to </w:t>
      </w:r>
      <w:r>
        <w:rPr>
          <w:rFonts w:ascii="Times New Roman" w:hAnsi="Times New Roman" w:cs="Times New Roman"/>
          <w:color w:val="000000"/>
        </w:rPr>
        <w:t>J.I</w:t>
      </w:r>
      <w:r w:rsidRPr="0074732F">
        <w:rPr>
          <w:rFonts w:ascii="Times New Roman" w:hAnsi="Times New Roman" w:cs="Times New Roman"/>
          <w:color w:val="000000"/>
        </w:rPr>
        <w:t>. Candelaria with hex key.</w:t>
      </w:r>
    </w:p>
    <w:p w14:paraId="0855B482" w14:textId="115EBEF2"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Check to be sure sound in sanctuary system is off: back unit unplugged and sound</w:t>
      </w:r>
      <w:r>
        <w:rPr>
          <w:rFonts w:ascii="Times New Roman" w:hAnsi="Times New Roman" w:cs="Times New Roman"/>
          <w:color w:val="000000"/>
        </w:rPr>
        <w:t xml:space="preserve"> room switch off.  </w:t>
      </w:r>
      <w:r w:rsidRPr="0074732F">
        <w:rPr>
          <w:rFonts w:ascii="Times New Roman" w:hAnsi="Times New Roman" w:cs="Times New Roman"/>
          <w:color w:val="000000"/>
        </w:rPr>
        <w:t>(Switch is on power strip located on west wall of sound</w:t>
      </w:r>
      <w:r>
        <w:rPr>
          <w:rFonts w:ascii="Times New Roman" w:hAnsi="Times New Roman" w:cs="Times New Roman"/>
          <w:color w:val="000000"/>
        </w:rPr>
        <w:t xml:space="preserve"> </w:t>
      </w:r>
      <w:r w:rsidRPr="0074732F">
        <w:rPr>
          <w:rFonts w:ascii="Times New Roman" w:hAnsi="Times New Roman" w:cs="Times New Roman"/>
          <w:color w:val="000000"/>
        </w:rPr>
        <w:t>room, 2+feet from the floor.)</w:t>
      </w:r>
    </w:p>
    <w:p w14:paraId="1974E8C7"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Flip bolt lock of f</w:t>
      </w:r>
      <w:r>
        <w:rPr>
          <w:rFonts w:ascii="Times New Roman" w:hAnsi="Times New Roman" w:cs="Times New Roman"/>
          <w:color w:val="000000"/>
        </w:rPr>
        <w:t>ront main/south sanctuary door.</w:t>
      </w:r>
    </w:p>
    <w:p w14:paraId="07E7BA4C"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Check t</w:t>
      </w:r>
      <w:r>
        <w:rPr>
          <w:rFonts w:ascii="Times New Roman" w:hAnsi="Times New Roman" w:cs="Times New Roman"/>
          <w:color w:val="000000"/>
        </w:rPr>
        <w:t>hat front north door is secure.</w:t>
      </w:r>
    </w:p>
    <w:p w14:paraId="54543E13"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Turn off all lights in sanctuary, halls, fellowship hall, etc.</w:t>
      </w:r>
    </w:p>
    <w:p w14:paraId="1E3F0FB5" w14:textId="1D23596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Lock sanctuary door to the chancel</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chancel</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by turnin</w:t>
      </w:r>
      <w:r>
        <w:rPr>
          <w:rFonts w:ascii="Times New Roman" w:hAnsi="Times New Roman" w:cs="Times New Roman"/>
          <w:color w:val="000000"/>
        </w:rPr>
        <w:t>g push-in button on upper knob.</w:t>
      </w:r>
    </w:p>
    <w:p w14:paraId="16B7D54A"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Close/unwedge all fire doors.</w:t>
      </w:r>
    </w:p>
    <w:p w14:paraId="3A943F6A" w14:textId="6D7E6BD0"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Return J.1. Candelaria wing</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wing</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keys to furnace</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furnace</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xml:space="preserve"> closet.</w:t>
      </w:r>
    </w:p>
    <w:p w14:paraId="3277DBB2" w14:textId="47C59B8C"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Reengage front door magnet</w:t>
      </w:r>
      <w:r w:rsidR="00944C96">
        <w:rPr>
          <w:rFonts w:ascii="Times New Roman" w:hAnsi="Times New Roman" w:cs="Times New Roman"/>
          <w:color w:val="000000"/>
        </w:rPr>
        <w:fldChar w:fldCharType="begin"/>
      </w:r>
      <w:r w:rsidR="00944C96">
        <w:instrText xml:space="preserve"> XE "</w:instrText>
      </w:r>
      <w:r w:rsidR="00944C96" w:rsidRPr="0074732F">
        <w:rPr>
          <w:rFonts w:ascii="Times New Roman" w:hAnsi="Times New Roman" w:cs="Times New Roman"/>
          <w:color w:val="000000"/>
        </w:rPr>
        <w:instrText>magnet</w:instrText>
      </w:r>
      <w:r w:rsidR="00944C96">
        <w:instrText xml:space="preserve">" </w:instrText>
      </w:r>
      <w:r w:rsidR="00944C96">
        <w:rPr>
          <w:rFonts w:ascii="Times New Roman" w:hAnsi="Times New Roman" w:cs="Times New Roman"/>
          <w:color w:val="000000"/>
        </w:rPr>
        <w:fldChar w:fldCharType="end"/>
      </w:r>
      <w:r w:rsidRPr="0074732F">
        <w:rPr>
          <w:rFonts w:ascii="Times New Roman" w:hAnsi="Times New Roman" w:cs="Times New Roman"/>
          <w:color w:val="000000"/>
        </w:rPr>
        <w:t>, located in secretary's office, using swit</w:t>
      </w:r>
      <w:r>
        <w:rPr>
          <w:rFonts w:ascii="Times New Roman" w:hAnsi="Times New Roman" w:cs="Times New Roman"/>
          <w:color w:val="000000"/>
        </w:rPr>
        <w:t xml:space="preserve">ch on the wall to the right of </w:t>
      </w:r>
      <w:r w:rsidRPr="0074732F">
        <w:rPr>
          <w:rFonts w:ascii="Times New Roman" w:hAnsi="Times New Roman" w:cs="Times New Roman"/>
          <w:color w:val="000000"/>
        </w:rPr>
        <w:t>the computer.</w:t>
      </w:r>
    </w:p>
    <w:p w14:paraId="1E86CB8E" w14:textId="77777777" w:rsidR="0074732F" w:rsidRDefault="0074732F" w:rsidP="0074732F">
      <w:pPr>
        <w:widowControl w:val="0"/>
        <w:autoSpaceDE w:val="0"/>
        <w:autoSpaceDN w:val="0"/>
        <w:contextualSpacing/>
        <w:rPr>
          <w:rFonts w:ascii="Times New Roman" w:hAnsi="Times New Roman" w:cs="Times New Roman"/>
          <w:color w:val="000000"/>
        </w:rPr>
      </w:pPr>
      <w:r w:rsidRPr="0074732F">
        <w:rPr>
          <w:rFonts w:ascii="Times New Roman" w:hAnsi="Times New Roman" w:cs="Times New Roman"/>
          <w:color w:val="000000"/>
        </w:rPr>
        <w:t>Check to be sure all exteri</w:t>
      </w:r>
      <w:r>
        <w:rPr>
          <w:rFonts w:ascii="Times New Roman" w:hAnsi="Times New Roman" w:cs="Times New Roman"/>
          <w:color w:val="000000"/>
        </w:rPr>
        <w:t>or doors are secure and locked.</w:t>
      </w:r>
    </w:p>
    <w:p w14:paraId="39CBF35B" w14:textId="5A10112D"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Set back door alarm</w:t>
      </w:r>
      <w:r w:rsidR="00156B17">
        <w:rPr>
          <w:rFonts w:ascii="Times New Roman" w:hAnsi="Times New Roman" w:cs="Times New Roman"/>
          <w:color w:val="000000"/>
        </w:rPr>
        <w:fldChar w:fldCharType="begin"/>
      </w:r>
      <w:r w:rsidR="00156B17">
        <w:instrText xml:space="preserve"> XE "</w:instrText>
      </w:r>
      <w:r w:rsidR="00156B17" w:rsidRPr="0074732F">
        <w:rPr>
          <w:rFonts w:ascii="Times New Roman" w:hAnsi="Times New Roman" w:cs="Times New Roman"/>
          <w:color w:val="000000"/>
        </w:rPr>
        <w:instrText>alarm</w:instrText>
      </w:r>
      <w:r w:rsidR="00156B17">
        <w:instrText xml:space="preserve">" </w:instrText>
      </w:r>
      <w:r w:rsidR="00156B17">
        <w:rPr>
          <w:rFonts w:ascii="Times New Roman" w:hAnsi="Times New Roman" w:cs="Times New Roman"/>
          <w:color w:val="000000"/>
        </w:rPr>
        <w:fldChar w:fldCharType="end"/>
      </w:r>
      <w:r w:rsidRPr="0074732F">
        <w:rPr>
          <w:rFonts w:ascii="Times New Roman" w:hAnsi="Times New Roman" w:cs="Times New Roman"/>
          <w:color w:val="000000"/>
        </w:rPr>
        <w:t>.</w:t>
      </w:r>
    </w:p>
    <w:p w14:paraId="5E439ED5" w14:textId="77777777" w:rsidR="0074732F" w:rsidRDefault="0074732F" w:rsidP="0074732F">
      <w:pPr>
        <w:widowControl w:val="0"/>
        <w:autoSpaceDE w:val="0"/>
        <w:autoSpaceDN w:val="0"/>
        <w:contextualSpacing/>
        <w:rPr>
          <w:rFonts w:ascii="MS Mincho" w:eastAsia="MS Mincho" w:hAnsi="MS Mincho" w:cs="MS Mincho"/>
          <w:color w:val="000000"/>
        </w:rPr>
      </w:pPr>
      <w:r w:rsidRPr="0074732F">
        <w:rPr>
          <w:rFonts w:ascii="Times New Roman" w:hAnsi="Times New Roman" w:cs="Times New Roman"/>
          <w:color w:val="000000"/>
        </w:rPr>
        <w:t>Exit building.</w:t>
      </w:r>
    </w:p>
    <w:p w14:paraId="719C6F8D" w14:textId="0C66B3A9" w:rsidR="0074732F" w:rsidRPr="0074732F" w:rsidRDefault="0074732F" w:rsidP="0074732F">
      <w:pPr>
        <w:widowControl w:val="0"/>
        <w:autoSpaceDE w:val="0"/>
        <w:autoSpaceDN w:val="0"/>
        <w:contextualSpacing/>
        <w:rPr>
          <w:rFonts w:ascii="Times New Roman" w:hAnsi="Times New Roman" w:cs="Times New Roman"/>
          <w:color w:val="000000"/>
        </w:rPr>
      </w:pPr>
      <w:r>
        <w:rPr>
          <w:rFonts w:ascii="Times New Roman" w:hAnsi="Times New Roman" w:cs="Times New Roman"/>
          <w:color w:val="000000"/>
        </w:rPr>
        <w:t>Close gate and padlock</w:t>
      </w:r>
      <w:r w:rsidR="00156B17">
        <w:rPr>
          <w:rFonts w:ascii="Times New Roman" w:hAnsi="Times New Roman" w:cs="Times New Roman"/>
          <w:color w:val="000000"/>
        </w:rPr>
        <w:fldChar w:fldCharType="begin"/>
      </w:r>
      <w:r w:rsidR="00156B17">
        <w:instrText xml:space="preserve"> XE "</w:instrText>
      </w:r>
      <w:r w:rsidR="00156B17">
        <w:rPr>
          <w:rFonts w:ascii="Times New Roman" w:hAnsi="Times New Roman" w:cs="Times New Roman"/>
          <w:color w:val="000000"/>
        </w:rPr>
        <w:instrText>padlock</w:instrText>
      </w:r>
      <w:r w:rsidR="00156B17">
        <w:instrText xml:space="preserve">" </w:instrText>
      </w:r>
      <w:r w:rsidR="00156B17">
        <w:rPr>
          <w:rFonts w:ascii="Times New Roman" w:hAnsi="Times New Roman" w:cs="Times New Roman"/>
          <w:color w:val="000000"/>
        </w:rPr>
        <w:fldChar w:fldCharType="end"/>
      </w:r>
      <w:r>
        <w:rPr>
          <w:rFonts w:ascii="Times New Roman" w:hAnsi="Times New Roman" w:cs="Times New Roman"/>
          <w:color w:val="000000"/>
        </w:rPr>
        <w:t>.</w:t>
      </w:r>
    </w:p>
    <w:p w14:paraId="549AF824" w14:textId="77777777" w:rsidR="0074732F" w:rsidRPr="00A80A62" w:rsidRDefault="0074732F" w:rsidP="0074732F">
      <w:pPr>
        <w:pStyle w:val="ListParagraph"/>
        <w:widowControl w:val="0"/>
        <w:autoSpaceDE w:val="0"/>
        <w:autoSpaceDN w:val="0"/>
        <w:ind w:left="360"/>
        <w:rPr>
          <w:rFonts w:ascii="Times New Roman" w:hAnsi="Times New Roman" w:cs="Times New Roman"/>
          <w:color w:val="000000" w:themeColor="text1"/>
        </w:rPr>
      </w:pPr>
    </w:p>
    <w:p w14:paraId="0852037C" w14:textId="77777777" w:rsidR="00F37996" w:rsidRPr="00A80A62" w:rsidRDefault="00F37996" w:rsidP="00A80A62">
      <w:pPr>
        <w:contextualSpacing/>
        <w:rPr>
          <w:rFonts w:ascii="Times New Roman" w:hAnsi="Times New Roman" w:cs="Times New Roman"/>
          <w:color w:val="000000" w:themeColor="text1"/>
        </w:rPr>
      </w:pPr>
      <w:r w:rsidRPr="00A80A62">
        <w:rPr>
          <w:rFonts w:ascii="Times New Roman" w:hAnsi="Times New Roman" w:cs="Times New Roman"/>
          <w:color w:val="000000" w:themeColor="text1"/>
        </w:rPr>
        <w:br w:type="page"/>
      </w:r>
    </w:p>
    <w:p w14:paraId="03A8274E" w14:textId="1B0A6509" w:rsidR="00FC42EB" w:rsidRPr="00A80A62" w:rsidRDefault="00A80A62" w:rsidP="00A80A62">
      <w:pPr>
        <w:pStyle w:val="Heading1"/>
        <w:rPr>
          <w:b/>
        </w:rPr>
      </w:pPr>
      <w:bookmarkStart w:id="84" w:name="_Toc536799605"/>
      <w:r w:rsidRPr="00A80A62">
        <w:rPr>
          <w:b/>
        </w:rPr>
        <w:lastRenderedPageBreak/>
        <w:t>FAMILY PROMISE LEASE AGREEMENT</w:t>
      </w:r>
      <w:r w:rsidR="00624D89">
        <w:rPr>
          <w:b/>
        </w:rPr>
        <w:t xml:space="preserve"> REVIEW COMMITTEE</w:t>
      </w:r>
      <w:bookmarkEnd w:id="84"/>
    </w:p>
    <w:p w14:paraId="1F775B85" w14:textId="77777777" w:rsidR="00A80A62" w:rsidRPr="00A80A62" w:rsidRDefault="00A80A62" w:rsidP="00A80A62">
      <w:pPr>
        <w:widowControl w:val="0"/>
        <w:tabs>
          <w:tab w:val="left" w:pos="220"/>
          <w:tab w:val="left" w:pos="720"/>
        </w:tabs>
        <w:autoSpaceDE w:val="0"/>
        <w:autoSpaceDN w:val="0"/>
        <w:contextualSpacing/>
        <w:rPr>
          <w:rFonts w:ascii="Times New Roman" w:hAnsi="Times New Roman" w:cs="Times New Roman"/>
          <w:color w:val="000000" w:themeColor="text1"/>
        </w:rPr>
      </w:pPr>
    </w:p>
    <w:p w14:paraId="232D5CA7" w14:textId="2110E441" w:rsidR="00A80A62" w:rsidRPr="00A80A62" w:rsidRDefault="00FC42EB" w:rsidP="00B21CAF">
      <w:pPr>
        <w:pStyle w:val="ListParagraph"/>
        <w:widowControl w:val="0"/>
        <w:numPr>
          <w:ilvl w:val="0"/>
          <w:numId w:val="69"/>
        </w:numPr>
        <w:autoSpaceDE w:val="0"/>
        <w:autoSpaceDN w:val="0"/>
        <w:rPr>
          <w:rFonts w:ascii="MS Mincho" w:eastAsia="MS Mincho" w:hAnsi="MS Mincho" w:cs="MS Mincho"/>
          <w:i/>
          <w:iCs/>
          <w:color w:val="000000" w:themeColor="text1"/>
        </w:rPr>
      </w:pPr>
      <w:r w:rsidRPr="00A80A62">
        <w:rPr>
          <w:rFonts w:ascii="Times New Roman" w:hAnsi="Times New Roman" w:cs="Times New Roman"/>
          <w:i/>
          <w:iCs/>
          <w:color w:val="000000" w:themeColor="text1"/>
        </w:rPr>
        <w:t xml:space="preserve">Report </w:t>
      </w:r>
      <w:r w:rsidRPr="00A80A62">
        <w:rPr>
          <w:rFonts w:ascii="Times New Roman" w:hAnsi="Times New Roman" w:cs="Times New Roman"/>
          <w:color w:val="000000" w:themeColor="text1"/>
        </w:rPr>
        <w:t xml:space="preserve">to </w:t>
      </w:r>
      <w:r w:rsidRPr="00A80A62">
        <w:rPr>
          <w:rFonts w:ascii="Times New Roman" w:hAnsi="Times New Roman" w:cs="Times New Roman"/>
          <w:i/>
          <w:iCs/>
          <w:color w:val="000000" w:themeColor="text1"/>
        </w:rPr>
        <w:t>Session</w:t>
      </w:r>
      <w:r w:rsidR="00C3533A">
        <w:rPr>
          <w:rFonts w:ascii="Times New Roman" w:hAnsi="Times New Roman" w:cs="Times New Roman"/>
          <w:i/>
          <w:iCs/>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i/>
          <w:iCs/>
          <w:color w:val="000000" w:themeColor="text1"/>
        </w:rPr>
        <w:fldChar w:fldCharType="end"/>
      </w:r>
      <w:r w:rsidRPr="00A80A62">
        <w:rPr>
          <w:rFonts w:ascii="Times New Roman" w:hAnsi="Times New Roman" w:cs="Times New Roman"/>
          <w:i/>
          <w:iCs/>
          <w:color w:val="000000" w:themeColor="text1"/>
        </w:rPr>
        <w:t xml:space="preserve"> every </w:t>
      </w:r>
      <w:r w:rsidR="00624D89">
        <w:rPr>
          <w:rFonts w:ascii="Times New Roman" w:hAnsi="Times New Roman" w:cs="Times New Roman"/>
          <w:i/>
          <w:iCs/>
          <w:color w:val="000000" w:themeColor="text1"/>
        </w:rPr>
        <w:t>four</w:t>
      </w:r>
      <w:r w:rsidRPr="00A80A62">
        <w:rPr>
          <w:rFonts w:ascii="Times New Roman" w:hAnsi="Times New Roman" w:cs="Times New Roman"/>
          <w:i/>
          <w:iCs/>
          <w:color w:val="000000" w:themeColor="text1"/>
        </w:rPr>
        <w:t xml:space="preserve"> </w:t>
      </w:r>
      <w:r w:rsidR="00624D89">
        <w:rPr>
          <w:rFonts w:ascii="Times New Roman" w:hAnsi="Times New Roman" w:cs="Times New Roman"/>
          <w:color w:val="000000" w:themeColor="text1"/>
        </w:rPr>
        <w:t>(4</w:t>
      </w:r>
      <w:r w:rsidRPr="00A80A62">
        <w:rPr>
          <w:rFonts w:ascii="Times New Roman" w:hAnsi="Times New Roman" w:cs="Times New Roman"/>
          <w:color w:val="000000" w:themeColor="text1"/>
        </w:rPr>
        <w:t xml:space="preserve">) </w:t>
      </w:r>
      <w:r w:rsidR="00624D89">
        <w:rPr>
          <w:rFonts w:ascii="Times New Roman" w:hAnsi="Times New Roman" w:cs="Times New Roman"/>
          <w:i/>
          <w:iCs/>
          <w:color w:val="000000" w:themeColor="text1"/>
        </w:rPr>
        <w:t>months</w:t>
      </w:r>
      <w:r w:rsidRPr="00A80A62">
        <w:rPr>
          <w:rFonts w:ascii="Times New Roman" w:hAnsi="Times New Roman" w:cs="Times New Roman"/>
          <w:i/>
          <w:iCs/>
          <w:color w:val="000000" w:themeColor="text1"/>
        </w:rPr>
        <w:t>.</w:t>
      </w:r>
    </w:p>
    <w:p w14:paraId="07645725" w14:textId="24C902A8" w:rsidR="00A80A62" w:rsidRPr="00624D89" w:rsidRDefault="00FC42EB" w:rsidP="00B21CAF">
      <w:pPr>
        <w:pStyle w:val="ListParagraph"/>
        <w:widowControl w:val="0"/>
        <w:numPr>
          <w:ilvl w:val="0"/>
          <w:numId w:val="69"/>
        </w:numPr>
        <w:autoSpaceDE w:val="0"/>
        <w:autoSpaceDN w:val="0"/>
        <w:rPr>
          <w:rFonts w:ascii="Times New Roman" w:hAnsi="Times New Roman" w:cs="Times New Roman"/>
          <w:color w:val="000000" w:themeColor="text1"/>
        </w:rPr>
      </w:pPr>
      <w:r w:rsidRPr="00A80A62">
        <w:rPr>
          <w:rFonts w:ascii="Times New Roman" w:hAnsi="Times New Roman" w:cs="Times New Roman"/>
          <w:i/>
          <w:iCs/>
          <w:color w:val="000000" w:themeColor="text1"/>
        </w:rPr>
        <w:t xml:space="preserve">Committee Members </w:t>
      </w:r>
      <w:r w:rsidRPr="00A80A62">
        <w:rPr>
          <w:rFonts w:ascii="Times New Roman" w:hAnsi="Times New Roman" w:cs="Times New Roman"/>
          <w:color w:val="000000" w:themeColor="text1"/>
        </w:rPr>
        <w:t xml:space="preserve">to </w:t>
      </w:r>
      <w:r w:rsidRPr="00A80A62">
        <w:rPr>
          <w:rFonts w:ascii="Times New Roman" w:hAnsi="Times New Roman" w:cs="Times New Roman"/>
          <w:i/>
          <w:iCs/>
          <w:color w:val="000000" w:themeColor="text1"/>
        </w:rPr>
        <w:t>be comprised of two Session</w:t>
      </w:r>
      <w:r w:rsidR="00C3533A">
        <w:rPr>
          <w:rFonts w:ascii="Times New Roman" w:hAnsi="Times New Roman" w:cs="Times New Roman"/>
          <w:i/>
          <w:iCs/>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i/>
          <w:iCs/>
          <w:color w:val="000000" w:themeColor="text1"/>
        </w:rPr>
        <w:fldChar w:fldCharType="end"/>
      </w:r>
      <w:r w:rsidR="00624D89">
        <w:rPr>
          <w:rFonts w:ascii="Times New Roman" w:hAnsi="Times New Roman" w:cs="Times New Roman"/>
          <w:i/>
          <w:iCs/>
          <w:color w:val="000000" w:themeColor="text1"/>
        </w:rPr>
        <w:t xml:space="preserve"> members appointed by Session</w:t>
      </w:r>
      <w:r w:rsidR="00A80A62" w:rsidRPr="00A80A62">
        <w:rPr>
          <w:rFonts w:ascii="Times New Roman" w:hAnsi="Times New Roman" w:cs="Times New Roman"/>
          <w:i/>
          <w:iCs/>
          <w:color w:val="000000" w:themeColor="text1"/>
        </w:rPr>
        <w:t>.</w:t>
      </w:r>
    </w:p>
    <w:p w14:paraId="4E77A6CB" w14:textId="77B04291" w:rsidR="00624D89" w:rsidRPr="00624D89" w:rsidRDefault="00624D89" w:rsidP="00B21CAF">
      <w:pPr>
        <w:pStyle w:val="ListParagraph"/>
        <w:widowControl w:val="0"/>
        <w:numPr>
          <w:ilvl w:val="0"/>
          <w:numId w:val="69"/>
        </w:numPr>
        <w:autoSpaceDE w:val="0"/>
        <w:autoSpaceDN w:val="0"/>
        <w:rPr>
          <w:rFonts w:ascii="Times New Roman" w:hAnsi="Times New Roman" w:cs="Times New Roman"/>
          <w:color w:val="000000" w:themeColor="text1"/>
        </w:rPr>
      </w:pPr>
      <w:r>
        <w:rPr>
          <w:rFonts w:ascii="Times New Roman" w:hAnsi="Times New Roman" w:cs="Times New Roman"/>
          <w:i/>
          <w:iCs/>
          <w:color w:val="000000" w:themeColor="text1"/>
        </w:rPr>
        <w:t>In November, review the lease agreement with Family Promise and bring proposed changes to the November (and if necessary, December) meeting of Session, with the goal of signing the lease in early January</w:t>
      </w:r>
    </w:p>
    <w:p w14:paraId="3CCC6C6F" w14:textId="7C3FCF83" w:rsidR="0028136D" w:rsidRPr="00624D89" w:rsidRDefault="00624D89" w:rsidP="00A80A62">
      <w:pPr>
        <w:pStyle w:val="ListParagraph"/>
        <w:widowControl w:val="0"/>
        <w:numPr>
          <w:ilvl w:val="0"/>
          <w:numId w:val="69"/>
        </w:numPr>
        <w:autoSpaceDE w:val="0"/>
        <w:autoSpaceDN w:val="0"/>
        <w:rPr>
          <w:rFonts w:ascii="Times New Roman" w:hAnsi="Times New Roman" w:cs="Times New Roman"/>
          <w:color w:val="000000" w:themeColor="text1"/>
        </w:rPr>
      </w:pPr>
      <w:r>
        <w:rPr>
          <w:rFonts w:ascii="Times New Roman" w:hAnsi="Times New Roman" w:cs="Times New Roman"/>
          <w:i/>
          <w:iCs/>
          <w:color w:val="000000" w:themeColor="text1"/>
        </w:rPr>
        <w:t>The Clerk of Session is authorized to sign the lease.</w:t>
      </w:r>
    </w:p>
    <w:p w14:paraId="7D2AC220" w14:textId="21A47294" w:rsidR="00FC42EB" w:rsidRPr="00A80A62" w:rsidRDefault="00FC42EB" w:rsidP="00A80A62">
      <w:pPr>
        <w:widowControl w:val="0"/>
        <w:autoSpaceDE w:val="0"/>
        <w:autoSpaceDN w:val="0"/>
        <w:contextualSpacing/>
        <w:rPr>
          <w:rFonts w:ascii="Times New Roman" w:hAnsi="Times New Roman" w:cs="Times New Roman"/>
          <w:color w:val="000000" w:themeColor="text1"/>
        </w:rPr>
      </w:pPr>
      <w:r w:rsidRPr="00A80A62">
        <w:rPr>
          <w:rFonts w:ascii="Times New Roman" w:hAnsi="Times New Roman" w:cs="Times New Roman"/>
          <w:color w:val="000000" w:themeColor="text1"/>
        </w:rPr>
        <w:t xml:space="preserve"> </w:t>
      </w:r>
    </w:p>
    <w:p w14:paraId="2DA3B610" w14:textId="3708C91B" w:rsidR="0028136D" w:rsidRPr="00624D89" w:rsidRDefault="0028136D" w:rsidP="00A80A62">
      <w:pPr>
        <w:widowControl w:val="0"/>
        <w:autoSpaceDE w:val="0"/>
        <w:autoSpaceDN w:val="0"/>
        <w:contextualSpacing/>
        <w:rPr>
          <w:rFonts w:ascii="Times New Roman" w:hAnsi="Times New Roman" w:cs="Times New Roman"/>
          <w:color w:val="000000" w:themeColor="text1"/>
          <w:u w:val="single"/>
        </w:rPr>
      </w:pPr>
      <w:r w:rsidRPr="0028136D">
        <w:rPr>
          <w:rFonts w:ascii="Times New Roman" w:hAnsi="Times New Roman" w:cs="Times New Roman"/>
          <w:color w:val="000000" w:themeColor="text1"/>
          <w:u w:val="single"/>
        </w:rPr>
        <w:t>Items to evaluate:</w:t>
      </w:r>
    </w:p>
    <w:p w14:paraId="12039582" w14:textId="77777777" w:rsidR="0028136D" w:rsidRPr="0028136D" w:rsidRDefault="00FC42EB" w:rsidP="00624D89">
      <w:pPr>
        <w:pStyle w:val="ListParagraph"/>
        <w:widowControl w:val="0"/>
        <w:numPr>
          <w:ilvl w:val="0"/>
          <w:numId w:val="70"/>
        </w:numPr>
        <w:autoSpaceDE w:val="0"/>
        <w:autoSpaceDN w:val="0"/>
        <w:ind w:left="360"/>
        <w:rPr>
          <w:rFonts w:ascii="MS Mincho" w:eastAsia="MS Mincho" w:hAnsi="MS Mincho" w:cs="MS Mincho"/>
          <w:color w:val="000000" w:themeColor="text1"/>
        </w:rPr>
      </w:pPr>
      <w:r w:rsidRPr="0028136D">
        <w:rPr>
          <w:rFonts w:ascii="Times New Roman" w:hAnsi="Times New Roman" w:cs="Times New Roman"/>
          <w:color w:val="000000" w:themeColor="text1"/>
        </w:rPr>
        <w:t>Has the rent been paid on time and in full?</w:t>
      </w:r>
    </w:p>
    <w:p w14:paraId="188BBD31" w14:textId="77777777" w:rsidR="0028136D" w:rsidRPr="0028136D" w:rsidRDefault="00FC42EB" w:rsidP="00624D89">
      <w:pPr>
        <w:pStyle w:val="ListParagraph"/>
        <w:widowControl w:val="0"/>
        <w:numPr>
          <w:ilvl w:val="0"/>
          <w:numId w:val="70"/>
        </w:numPr>
        <w:autoSpaceDE w:val="0"/>
        <w:autoSpaceDN w:val="0"/>
        <w:ind w:left="360"/>
        <w:rPr>
          <w:rFonts w:ascii="MS Mincho" w:eastAsia="MS Mincho" w:hAnsi="MS Mincho" w:cs="MS Mincho"/>
          <w:color w:val="000000" w:themeColor="text1"/>
        </w:rPr>
      </w:pPr>
      <w:r w:rsidRPr="0028136D">
        <w:rPr>
          <w:rFonts w:ascii="Times New Roman" w:hAnsi="Times New Roman" w:cs="Times New Roman"/>
          <w:color w:val="000000" w:themeColor="text1"/>
        </w:rPr>
        <w:t>Are the premises being used as stipulated in the agreement?</w:t>
      </w:r>
    </w:p>
    <w:p w14:paraId="1154B5A4" w14:textId="77777777" w:rsidR="0028136D" w:rsidRPr="0028136D" w:rsidRDefault="00FC42EB" w:rsidP="00624D89">
      <w:pPr>
        <w:pStyle w:val="ListParagraph"/>
        <w:widowControl w:val="0"/>
        <w:numPr>
          <w:ilvl w:val="0"/>
          <w:numId w:val="70"/>
        </w:numPr>
        <w:autoSpaceDE w:val="0"/>
        <w:autoSpaceDN w:val="0"/>
        <w:ind w:left="360"/>
        <w:rPr>
          <w:rFonts w:ascii="MS Mincho" w:eastAsia="MS Mincho" w:hAnsi="MS Mincho" w:cs="MS Mincho"/>
          <w:color w:val="000000" w:themeColor="text1"/>
        </w:rPr>
      </w:pPr>
      <w:r w:rsidRPr="0028136D">
        <w:rPr>
          <w:rFonts w:ascii="Times New Roman" w:hAnsi="Times New Roman" w:cs="Times New Roman"/>
          <w:color w:val="000000" w:themeColor="text1"/>
        </w:rPr>
        <w:t>Is t</w:t>
      </w:r>
      <w:r w:rsidR="0028136D" w:rsidRPr="0028136D">
        <w:rPr>
          <w:rFonts w:ascii="Times New Roman" w:hAnsi="Times New Roman" w:cs="Times New Roman"/>
          <w:color w:val="000000" w:themeColor="text1"/>
        </w:rPr>
        <w:t xml:space="preserve">he washer/dryer area supervised </w:t>
      </w:r>
      <w:r w:rsidRPr="0028136D">
        <w:rPr>
          <w:rFonts w:ascii="Times New Roman" w:hAnsi="Times New Roman" w:cs="Times New Roman"/>
          <w:color w:val="000000" w:themeColor="text1"/>
        </w:rPr>
        <w:t>by Family Promise personnel?</w:t>
      </w:r>
    </w:p>
    <w:p w14:paraId="1DD312E8" w14:textId="77777777" w:rsidR="0028136D" w:rsidRPr="0028136D" w:rsidRDefault="00FC42EB" w:rsidP="00624D89">
      <w:pPr>
        <w:pStyle w:val="ListParagraph"/>
        <w:widowControl w:val="0"/>
        <w:numPr>
          <w:ilvl w:val="0"/>
          <w:numId w:val="70"/>
        </w:numPr>
        <w:autoSpaceDE w:val="0"/>
        <w:autoSpaceDN w:val="0"/>
        <w:ind w:left="360"/>
        <w:rPr>
          <w:rFonts w:ascii="MS Mincho" w:eastAsia="MS Mincho" w:hAnsi="MS Mincho" w:cs="MS Mincho"/>
          <w:color w:val="000000" w:themeColor="text1"/>
        </w:rPr>
      </w:pPr>
      <w:r w:rsidRPr="0028136D">
        <w:rPr>
          <w:rFonts w:ascii="Times New Roman" w:hAnsi="Times New Roman" w:cs="Times New Roman"/>
          <w:color w:val="000000" w:themeColor="text1"/>
        </w:rPr>
        <w:t>Is the pet clause being adhered to?</w:t>
      </w:r>
    </w:p>
    <w:p w14:paraId="26F41168" w14:textId="7D76B69B" w:rsidR="00FC42EB" w:rsidRPr="0028136D" w:rsidRDefault="00624D89" w:rsidP="00624D89">
      <w:pPr>
        <w:pStyle w:val="ListParagraph"/>
        <w:widowControl w:val="0"/>
        <w:numPr>
          <w:ilvl w:val="0"/>
          <w:numId w:val="70"/>
        </w:numPr>
        <w:autoSpaceDE w:val="0"/>
        <w:autoSpaceDN w:val="0"/>
        <w:ind w:left="360"/>
        <w:rPr>
          <w:rFonts w:ascii="Times New Roman" w:hAnsi="Times New Roman" w:cs="Times New Roman"/>
          <w:color w:val="000000" w:themeColor="text1"/>
        </w:rPr>
      </w:pPr>
      <w:r>
        <w:rPr>
          <w:rFonts w:ascii="Times New Roman" w:hAnsi="Times New Roman" w:cs="Times New Roman"/>
          <w:color w:val="000000" w:themeColor="text1"/>
        </w:rPr>
        <w:t>Have mutually agreed modifications been satisfactorily accomplished</w:t>
      </w:r>
      <w:r w:rsidR="0028136D" w:rsidRPr="0028136D">
        <w:rPr>
          <w:rFonts w:ascii="Times New Roman" w:hAnsi="Times New Roman" w:cs="Times New Roman"/>
          <w:color w:val="000000" w:themeColor="text1"/>
        </w:rPr>
        <w:t>?</w:t>
      </w:r>
    </w:p>
    <w:p w14:paraId="6D774F58" w14:textId="4E4863C0" w:rsidR="0028136D" w:rsidRPr="0028136D" w:rsidRDefault="00FC42EB" w:rsidP="00624D89">
      <w:pPr>
        <w:pStyle w:val="ListParagraph"/>
        <w:widowControl w:val="0"/>
        <w:numPr>
          <w:ilvl w:val="0"/>
          <w:numId w:val="70"/>
        </w:numPr>
        <w:autoSpaceDE w:val="0"/>
        <w:autoSpaceDN w:val="0"/>
        <w:ind w:left="360"/>
        <w:rPr>
          <w:rFonts w:ascii="MS Mincho" w:eastAsia="MS Mincho" w:hAnsi="MS Mincho" w:cs="MS Mincho"/>
          <w:color w:val="000000" w:themeColor="text1"/>
        </w:rPr>
      </w:pPr>
      <w:r w:rsidRPr="0028136D">
        <w:rPr>
          <w:rFonts w:ascii="Times New Roman" w:hAnsi="Times New Roman" w:cs="Times New Roman"/>
          <w:color w:val="000000" w:themeColor="text1"/>
        </w:rPr>
        <w:t>Is the property being kept in good condition with</w:t>
      </w:r>
      <w:r w:rsidR="00624D89">
        <w:rPr>
          <w:rFonts w:ascii="Times New Roman" w:hAnsi="Times New Roman" w:cs="Times New Roman"/>
          <w:color w:val="000000" w:themeColor="text1"/>
        </w:rPr>
        <w:t>out</w:t>
      </w:r>
      <w:r w:rsidRPr="0028136D">
        <w:rPr>
          <w:rFonts w:ascii="Times New Roman" w:hAnsi="Times New Roman" w:cs="Times New Roman"/>
          <w:color w:val="000000" w:themeColor="text1"/>
        </w:rPr>
        <w:t xml:space="preserve"> being damaged </w:t>
      </w:r>
      <w:r w:rsidR="0028136D" w:rsidRPr="0028136D">
        <w:rPr>
          <w:rFonts w:ascii="Times New Roman" w:hAnsi="Times New Roman" w:cs="Times New Roman"/>
          <w:color w:val="000000" w:themeColor="text1"/>
        </w:rPr>
        <w:t xml:space="preserve">or depreciating in value due to </w:t>
      </w:r>
      <w:r w:rsidRPr="0028136D">
        <w:rPr>
          <w:rFonts w:ascii="Times New Roman" w:hAnsi="Times New Roman" w:cs="Times New Roman"/>
          <w:color w:val="000000" w:themeColor="text1"/>
        </w:rPr>
        <w:t>negligence?</w:t>
      </w:r>
    </w:p>
    <w:p w14:paraId="1EFA131C" w14:textId="4A2797F0" w:rsidR="0028136D" w:rsidRPr="0028136D" w:rsidRDefault="00FC42EB" w:rsidP="00624D89">
      <w:pPr>
        <w:pStyle w:val="ListParagraph"/>
        <w:widowControl w:val="0"/>
        <w:numPr>
          <w:ilvl w:val="0"/>
          <w:numId w:val="70"/>
        </w:numPr>
        <w:autoSpaceDE w:val="0"/>
        <w:autoSpaceDN w:val="0"/>
        <w:ind w:left="360"/>
        <w:rPr>
          <w:rFonts w:ascii="MS Mincho" w:eastAsia="MS Mincho" w:hAnsi="MS Mincho" w:cs="MS Mincho"/>
          <w:color w:val="000000" w:themeColor="text1"/>
        </w:rPr>
      </w:pPr>
      <w:r w:rsidRPr="0028136D">
        <w:rPr>
          <w:rFonts w:ascii="Times New Roman" w:hAnsi="Times New Roman" w:cs="Times New Roman"/>
          <w:color w:val="000000" w:themeColor="text1"/>
        </w:rPr>
        <w:t>Are the items i</w:t>
      </w:r>
      <w:r w:rsidR="0028136D" w:rsidRPr="0028136D">
        <w:rPr>
          <w:rFonts w:ascii="Times New Roman" w:hAnsi="Times New Roman" w:cs="Times New Roman"/>
          <w:color w:val="000000" w:themeColor="text1"/>
        </w:rPr>
        <w:t>n Attachment B</w:t>
      </w:r>
      <w:r w:rsidR="00624D89">
        <w:rPr>
          <w:rFonts w:ascii="Times New Roman" w:hAnsi="Times New Roman" w:cs="Times New Roman"/>
          <w:color w:val="000000" w:themeColor="text1"/>
        </w:rPr>
        <w:t xml:space="preserve"> of the contract</w:t>
      </w:r>
      <w:r w:rsidR="0028136D" w:rsidRPr="0028136D">
        <w:rPr>
          <w:rFonts w:ascii="Times New Roman" w:hAnsi="Times New Roman" w:cs="Times New Roman"/>
          <w:color w:val="000000" w:themeColor="text1"/>
        </w:rPr>
        <w:t xml:space="preserve"> damaged or lost?  </w:t>
      </w:r>
      <w:r w:rsidRPr="0028136D">
        <w:rPr>
          <w:rFonts w:ascii="Times New Roman" w:hAnsi="Times New Roman" w:cs="Times New Roman"/>
          <w:color w:val="000000" w:themeColor="text1"/>
        </w:rPr>
        <w:t>If so, explain.</w:t>
      </w:r>
    </w:p>
    <w:p w14:paraId="7C4C937A" w14:textId="4CED758D" w:rsidR="00FC42EB" w:rsidRPr="0028136D" w:rsidRDefault="00FC42EB" w:rsidP="00624D89">
      <w:pPr>
        <w:pStyle w:val="ListParagraph"/>
        <w:widowControl w:val="0"/>
        <w:numPr>
          <w:ilvl w:val="0"/>
          <w:numId w:val="70"/>
        </w:numPr>
        <w:autoSpaceDE w:val="0"/>
        <w:autoSpaceDN w:val="0"/>
        <w:ind w:left="360"/>
        <w:rPr>
          <w:rFonts w:ascii="Times New Roman" w:hAnsi="Times New Roman" w:cs="Times New Roman"/>
          <w:color w:val="000000" w:themeColor="text1"/>
        </w:rPr>
      </w:pPr>
      <w:r w:rsidRPr="0028136D">
        <w:rPr>
          <w:rFonts w:ascii="Times New Roman" w:hAnsi="Times New Roman" w:cs="Times New Roman"/>
          <w:color w:val="000000" w:themeColor="text1"/>
        </w:rPr>
        <w:t>Are any issues relat</w:t>
      </w:r>
      <w:r w:rsidR="0028136D" w:rsidRPr="0028136D">
        <w:rPr>
          <w:rFonts w:ascii="Times New Roman" w:hAnsi="Times New Roman" w:cs="Times New Roman"/>
          <w:color w:val="000000" w:themeColor="text1"/>
        </w:rPr>
        <w:t>ing to parking to be addressed?</w:t>
      </w:r>
    </w:p>
    <w:p w14:paraId="0324DBDC" w14:textId="246BC847" w:rsidR="0028136D" w:rsidRPr="0028136D" w:rsidRDefault="00FC42EB" w:rsidP="00624D89">
      <w:pPr>
        <w:pStyle w:val="ListParagraph"/>
        <w:widowControl w:val="0"/>
        <w:numPr>
          <w:ilvl w:val="0"/>
          <w:numId w:val="70"/>
        </w:numPr>
        <w:autoSpaceDE w:val="0"/>
        <w:autoSpaceDN w:val="0"/>
        <w:ind w:left="360"/>
        <w:rPr>
          <w:rFonts w:ascii="Times New Roman" w:hAnsi="Times New Roman" w:cs="Times New Roman"/>
          <w:color w:val="000000" w:themeColor="text1"/>
        </w:rPr>
      </w:pPr>
      <w:r w:rsidRPr="0028136D">
        <w:rPr>
          <w:rFonts w:ascii="Times New Roman" w:hAnsi="Times New Roman" w:cs="Times New Roman"/>
          <w:color w:val="000000" w:themeColor="text1"/>
        </w:rPr>
        <w:t>Is all the appropriate paperwork on file in</w:t>
      </w:r>
      <w:r w:rsidR="0028136D" w:rsidRPr="0028136D">
        <w:rPr>
          <w:rFonts w:ascii="Times New Roman" w:hAnsi="Times New Roman" w:cs="Times New Roman"/>
          <w:color w:val="000000" w:themeColor="text1"/>
        </w:rPr>
        <w:t xml:space="preserve"> the Church office regarding: 1) Certified </w:t>
      </w:r>
      <w:r w:rsidR="00624D89">
        <w:rPr>
          <w:rFonts w:ascii="Times New Roman" w:hAnsi="Times New Roman" w:cs="Times New Roman"/>
          <w:color w:val="000000" w:themeColor="text1"/>
        </w:rPr>
        <w:t>care/companion animals</w:t>
      </w:r>
      <w:r w:rsidR="0028136D" w:rsidRPr="0028136D">
        <w:rPr>
          <w:rFonts w:ascii="Times New Roman" w:hAnsi="Times New Roman" w:cs="Times New Roman"/>
          <w:color w:val="000000" w:themeColor="text1"/>
        </w:rPr>
        <w:t xml:space="preserve"> and 2) </w:t>
      </w:r>
      <w:r w:rsidRPr="0028136D">
        <w:rPr>
          <w:rFonts w:ascii="Times New Roman" w:hAnsi="Times New Roman" w:cs="Times New Roman"/>
          <w:color w:val="000000" w:themeColor="text1"/>
        </w:rPr>
        <w:t>insurance?</w:t>
      </w:r>
    </w:p>
    <w:p w14:paraId="6C32459B" w14:textId="6DA5C1D6" w:rsidR="00F37996" w:rsidRPr="0028136D" w:rsidRDefault="00FC42EB" w:rsidP="00624D89">
      <w:pPr>
        <w:pStyle w:val="ListParagraph"/>
        <w:widowControl w:val="0"/>
        <w:numPr>
          <w:ilvl w:val="0"/>
          <w:numId w:val="70"/>
        </w:numPr>
        <w:autoSpaceDE w:val="0"/>
        <w:autoSpaceDN w:val="0"/>
        <w:ind w:left="360"/>
        <w:rPr>
          <w:rFonts w:ascii="Times New Roman" w:hAnsi="Times New Roman" w:cs="Times New Roman"/>
          <w:color w:val="000000" w:themeColor="text1"/>
        </w:rPr>
      </w:pPr>
      <w:r w:rsidRPr="0028136D">
        <w:rPr>
          <w:rFonts w:ascii="Times New Roman" w:hAnsi="Times New Roman" w:cs="Times New Roman"/>
          <w:color w:val="000000" w:themeColor="text1"/>
        </w:rPr>
        <w:t>Are there any other issues positive or negative regarding the agr</w:t>
      </w:r>
      <w:r w:rsidR="0028136D" w:rsidRPr="0028136D">
        <w:rPr>
          <w:rFonts w:ascii="Times New Roman" w:hAnsi="Times New Roman" w:cs="Times New Roman"/>
          <w:color w:val="000000" w:themeColor="text1"/>
        </w:rPr>
        <w:t xml:space="preserve">eement and/or the tenants to be </w:t>
      </w:r>
      <w:r w:rsidRPr="0028136D">
        <w:rPr>
          <w:rFonts w:ascii="Times New Roman" w:hAnsi="Times New Roman" w:cs="Times New Roman"/>
          <w:color w:val="000000" w:themeColor="text1"/>
        </w:rPr>
        <w:t>brought before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28136D">
        <w:rPr>
          <w:rFonts w:ascii="Times New Roman" w:hAnsi="Times New Roman" w:cs="Times New Roman"/>
          <w:color w:val="000000" w:themeColor="text1"/>
        </w:rPr>
        <w:t xml:space="preserve"> in order to best assess the business relationship between Famil</w:t>
      </w:r>
      <w:r w:rsidR="0028136D" w:rsidRPr="0028136D">
        <w:rPr>
          <w:rFonts w:ascii="Times New Roman" w:hAnsi="Times New Roman" w:cs="Times New Roman"/>
          <w:color w:val="000000" w:themeColor="text1"/>
        </w:rPr>
        <w:t xml:space="preserve">y </w:t>
      </w:r>
      <w:r w:rsidRPr="0028136D">
        <w:rPr>
          <w:rFonts w:ascii="Times New Roman" w:hAnsi="Times New Roman" w:cs="Times New Roman"/>
          <w:color w:val="000000" w:themeColor="text1"/>
        </w:rPr>
        <w:t>Promise and Second Presbyterian Church?</w:t>
      </w:r>
    </w:p>
    <w:p w14:paraId="617FE73B" w14:textId="77777777" w:rsidR="00F37996" w:rsidRPr="00A80A62" w:rsidRDefault="00F37996" w:rsidP="00A80A62">
      <w:pPr>
        <w:contextualSpacing/>
        <w:rPr>
          <w:rFonts w:ascii="Times New Roman" w:hAnsi="Times New Roman" w:cs="Times New Roman"/>
          <w:color w:val="000000" w:themeColor="text1"/>
        </w:rPr>
      </w:pPr>
      <w:r w:rsidRPr="00A80A62">
        <w:rPr>
          <w:rFonts w:ascii="Times New Roman" w:hAnsi="Times New Roman" w:cs="Times New Roman"/>
          <w:color w:val="000000" w:themeColor="text1"/>
        </w:rPr>
        <w:br w:type="page"/>
      </w:r>
    </w:p>
    <w:p w14:paraId="360B95FF" w14:textId="401E4812" w:rsidR="003766CA" w:rsidRPr="003766CA" w:rsidRDefault="003766CA" w:rsidP="003766CA">
      <w:pPr>
        <w:pStyle w:val="Heading1"/>
        <w:rPr>
          <w:rFonts w:cs="Times New Roman"/>
          <w:szCs w:val="24"/>
        </w:rPr>
      </w:pPr>
      <w:bookmarkStart w:id="85" w:name="_Toc536799606"/>
      <w:r w:rsidRPr="003766CA">
        <w:rPr>
          <w:rFonts w:cs="Times New Roman"/>
          <w:szCs w:val="24"/>
        </w:rPr>
        <w:lastRenderedPageBreak/>
        <w:t>GLOSSARY OF TERMS</w:t>
      </w:r>
      <w:bookmarkEnd w:id="85"/>
    </w:p>
    <w:p w14:paraId="7946F0ED" w14:textId="28DC85E5" w:rsidR="00FC42EB" w:rsidRPr="003766CA" w:rsidRDefault="00FC42EB" w:rsidP="003766CA">
      <w:pPr>
        <w:widowControl w:val="0"/>
        <w:autoSpaceDE w:val="0"/>
        <w:autoSpaceDN w:val="0"/>
        <w:contextualSpacing/>
        <w:jc w:val="center"/>
        <w:rPr>
          <w:rFonts w:ascii="Times New Roman" w:hAnsi="Times New Roman" w:cs="Times New Roman"/>
          <w:color w:val="000000" w:themeColor="text1"/>
        </w:rPr>
      </w:pPr>
      <w:r w:rsidRPr="003766CA">
        <w:rPr>
          <w:rFonts w:ascii="Times New Roman" w:hAnsi="Times New Roman" w:cs="Times New Roman"/>
          <w:color w:val="000000" w:themeColor="text1"/>
        </w:rPr>
        <w:t>PRESBYTERIAN</w:t>
      </w:r>
      <w:r w:rsidR="003766CA" w:rsidRPr="003766CA">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CHURCH, USA</w:t>
      </w:r>
    </w:p>
    <w:p w14:paraId="35C66248"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3195AED5" w14:textId="511EED60"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Advent:</w:t>
      </w:r>
      <w:r w:rsidRPr="003766CA">
        <w:rPr>
          <w:rFonts w:ascii="Times New Roman" w:hAnsi="Times New Roman" w:cs="Times New Roman"/>
          <w:color w:val="000000" w:themeColor="text1"/>
        </w:rPr>
        <w:t xml:space="preserve"> The period of preparation for Christmas, beginning on the </w:t>
      </w:r>
      <w:r w:rsidR="003766CA">
        <w:rPr>
          <w:rFonts w:ascii="Times New Roman" w:hAnsi="Times New Roman" w:cs="Times New Roman"/>
          <w:color w:val="000000" w:themeColor="text1"/>
        </w:rPr>
        <w:t>fourth Sunday before Christmas.</w:t>
      </w:r>
    </w:p>
    <w:p w14:paraId="18B19E8C"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5660E93C" w14:textId="4902613D"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Book of Confessions:</w:t>
      </w:r>
      <w:r w:rsidRPr="003766CA">
        <w:rPr>
          <w:rFonts w:ascii="Times New Roman" w:hAnsi="Times New Roman" w:cs="Times New Roman"/>
          <w:color w:val="000000" w:themeColor="text1"/>
        </w:rPr>
        <w:t xml:space="preserve"> The book containing the creeds and confessions of </w:t>
      </w:r>
      <w:r w:rsidR="003766CA">
        <w:rPr>
          <w:rFonts w:ascii="Times New Roman" w:hAnsi="Times New Roman" w:cs="Times New Roman"/>
          <w:color w:val="000000" w:themeColor="text1"/>
        </w:rPr>
        <w:t>the Presbyterian Church.</w:t>
      </w:r>
    </w:p>
    <w:p w14:paraId="533F934A"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6636DE15" w14:textId="61A644F2"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 xml:space="preserve">Book of Order: </w:t>
      </w:r>
      <w:r w:rsidRPr="003766CA">
        <w:rPr>
          <w:rFonts w:ascii="Times New Roman" w:hAnsi="Times New Roman" w:cs="Times New Roman"/>
          <w:color w:val="000000" w:themeColor="text1"/>
        </w:rPr>
        <w:t>The Constitution</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Constitution</w:instrText>
      </w:r>
      <w:r w:rsidR="00944C96">
        <w:instrText xml:space="preserve">" </w:instrText>
      </w:r>
      <w:r w:rsidR="00944C96">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of the Presbyterian Church U.</w:t>
      </w:r>
      <w:r w:rsidR="003766CA">
        <w:rPr>
          <w:rFonts w:ascii="Times New Roman" w:hAnsi="Times New Roman" w:cs="Times New Roman"/>
          <w:color w:val="000000" w:themeColor="text1"/>
        </w:rPr>
        <w:t xml:space="preserve">S.A. Published by the Office of </w:t>
      </w:r>
      <w:r w:rsidRPr="003766CA">
        <w:rPr>
          <w:rFonts w:ascii="Times New Roman" w:hAnsi="Times New Roman" w:cs="Times New Roman"/>
          <w:color w:val="000000" w:themeColor="text1"/>
        </w:rPr>
        <w:t>the General Assembly and is comprised of the following</w:t>
      </w:r>
      <w:r w:rsidR="003766CA">
        <w:rPr>
          <w:rFonts w:ascii="Times New Roman" w:hAnsi="Times New Roman" w:cs="Times New Roman"/>
          <w:color w:val="000000" w:themeColor="text1"/>
        </w:rPr>
        <w:t xml:space="preserve"> sections: F) the foundation of </w:t>
      </w:r>
      <w:r w:rsidRPr="003766CA">
        <w:rPr>
          <w:rFonts w:ascii="Times New Roman" w:hAnsi="Times New Roman" w:cs="Times New Roman"/>
          <w:color w:val="000000" w:themeColor="text1"/>
        </w:rPr>
        <w:t>Presbyterian polity, G) Form of Government, W) Directory f</w:t>
      </w:r>
      <w:r w:rsidR="003766CA">
        <w:rPr>
          <w:rFonts w:ascii="Times New Roman" w:hAnsi="Times New Roman" w:cs="Times New Roman"/>
          <w:color w:val="000000" w:themeColor="text1"/>
        </w:rPr>
        <w:t>or Worship, and D) the Rules of Discipline.</w:t>
      </w:r>
    </w:p>
    <w:p w14:paraId="28648A3E"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61F2B307" w14:textId="294F06AF"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Deacons:</w:t>
      </w:r>
      <w:r w:rsidRPr="003766CA">
        <w:rPr>
          <w:rFonts w:ascii="Times New Roman" w:hAnsi="Times New Roman" w:cs="Times New Roman"/>
          <w:color w:val="000000" w:themeColor="text1"/>
        </w:rPr>
        <w:t xml:space="preserve"> The ministry of deacon, as set forth in Scripture, is one of compassion, witness,</w:t>
      </w:r>
      <w:r w:rsidRPr="003766CA">
        <w:rPr>
          <w:rFonts w:ascii="MS Mincho" w:eastAsia="MS Mincho" w:hAnsi="MS Mincho" w:cs="MS Mincho"/>
          <w:color w:val="000000" w:themeColor="text1"/>
        </w:rPr>
        <w:t> </w:t>
      </w:r>
      <w:r w:rsidR="003766CA">
        <w:rPr>
          <w:rFonts w:ascii="Times New Roman" w:hAnsi="Times New Roman" w:cs="Times New Roman"/>
          <w:color w:val="000000" w:themeColor="text1"/>
        </w:rPr>
        <w:t xml:space="preserve">and </w:t>
      </w:r>
      <w:r w:rsidRPr="003766CA">
        <w:rPr>
          <w:rFonts w:ascii="Times New Roman" w:hAnsi="Times New Roman" w:cs="Times New Roman"/>
          <w:color w:val="000000" w:themeColor="text1"/>
        </w:rPr>
        <w:t xml:space="preserve">service, sharing in the redeeming love of Jesus Christ for the poor, </w:t>
      </w:r>
      <w:r w:rsidR="003766CA">
        <w:rPr>
          <w:rFonts w:ascii="Times New Roman" w:hAnsi="Times New Roman" w:cs="Times New Roman"/>
          <w:color w:val="000000" w:themeColor="text1"/>
        </w:rPr>
        <w:t xml:space="preserve">the hungry, the sick, the lost, </w:t>
      </w:r>
      <w:r w:rsidRPr="003766CA">
        <w:rPr>
          <w:rFonts w:ascii="Times New Roman" w:hAnsi="Times New Roman" w:cs="Times New Roman"/>
          <w:color w:val="000000" w:themeColor="text1"/>
        </w:rPr>
        <w:t>the friendless, the oppressed, those burdened by unjust poli</w:t>
      </w:r>
      <w:r w:rsidR="003766CA">
        <w:rPr>
          <w:rFonts w:ascii="Times New Roman" w:hAnsi="Times New Roman" w:cs="Times New Roman"/>
          <w:color w:val="000000" w:themeColor="text1"/>
        </w:rPr>
        <w:t xml:space="preserve">cies or structure, or anyone in distress.  </w:t>
      </w:r>
      <w:r w:rsidRPr="003766CA">
        <w:rPr>
          <w:rFonts w:ascii="Times New Roman" w:hAnsi="Times New Roman" w:cs="Times New Roman"/>
          <w:color w:val="000000" w:themeColor="text1"/>
        </w:rPr>
        <w:t>The Board of Deacons is comprised of individuals e</w:t>
      </w:r>
      <w:r w:rsidR="003766CA">
        <w:rPr>
          <w:rFonts w:ascii="Times New Roman" w:hAnsi="Times New Roman" w:cs="Times New Roman"/>
          <w:color w:val="000000" w:themeColor="text1"/>
        </w:rPr>
        <w:t xml:space="preserve">lected by the congregation from among its members.  </w:t>
      </w:r>
      <w:r w:rsidRPr="003766CA">
        <w:rPr>
          <w:rFonts w:ascii="Times New Roman" w:hAnsi="Times New Roman" w:cs="Times New Roman"/>
          <w:color w:val="000000" w:themeColor="text1"/>
        </w:rPr>
        <w:t>Their ministry is under the supervision and authority of the</w:t>
      </w:r>
      <w:r w:rsidR="003766CA">
        <w:rPr>
          <w:rFonts w:ascii="Times New Roman" w:hAnsi="Times New Roman" w:cs="Times New Roman"/>
          <w:color w:val="000000" w:themeColor="text1"/>
        </w:rPr>
        <w:t xml:space="preserve"> session.  Special </w:t>
      </w:r>
      <w:r w:rsidRPr="003766CA">
        <w:rPr>
          <w:rFonts w:ascii="Times New Roman" w:hAnsi="Times New Roman" w:cs="Times New Roman"/>
          <w:color w:val="000000" w:themeColor="text1"/>
        </w:rPr>
        <w:t>assignments may include caring for members in need and collecting and disbursement</w:t>
      </w:r>
      <w:r w:rsidRPr="003766CA">
        <w:rPr>
          <w:rFonts w:ascii="MS Mincho" w:eastAsia="MS Mincho" w:hAnsi="MS Mincho" w:cs="MS Mincho"/>
          <w:color w:val="000000" w:themeColor="text1"/>
        </w:rPr>
        <w:t> </w:t>
      </w:r>
      <w:r w:rsidR="003766CA">
        <w:rPr>
          <w:rFonts w:ascii="Times New Roman" w:hAnsi="Times New Roman" w:cs="Times New Roman"/>
          <w:color w:val="000000" w:themeColor="text1"/>
        </w:rPr>
        <w:t xml:space="preserve">of funds to specific persons or causes.  </w:t>
      </w:r>
      <w:r w:rsidRPr="003766CA">
        <w:rPr>
          <w:rFonts w:ascii="Times New Roman" w:hAnsi="Times New Roman" w:cs="Times New Roman"/>
          <w:color w:val="000000" w:themeColor="text1"/>
        </w:rPr>
        <w:t>Additionally, they may assume othe</w:t>
      </w:r>
      <w:r w:rsidR="003766CA">
        <w:rPr>
          <w:rFonts w:ascii="Times New Roman" w:hAnsi="Times New Roman" w:cs="Times New Roman"/>
          <w:color w:val="000000" w:themeColor="text1"/>
        </w:rPr>
        <w:t xml:space="preserve">r duties as may be delegated to </w:t>
      </w:r>
      <w:r w:rsidRPr="003766CA">
        <w:rPr>
          <w:rFonts w:ascii="Times New Roman" w:hAnsi="Times New Roman" w:cs="Times New Roman"/>
          <w:color w:val="000000" w:themeColor="text1"/>
        </w:rPr>
        <w:t>them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including assisting with the Lo</w:t>
      </w:r>
      <w:r w:rsidR="003766CA">
        <w:rPr>
          <w:rFonts w:ascii="Times New Roman" w:hAnsi="Times New Roman" w:cs="Times New Roman"/>
          <w:color w:val="000000" w:themeColor="text1"/>
        </w:rPr>
        <w:t>rd's Supper</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w:t>
      </w:r>
      <w:r w:rsidR="006F4D13">
        <w:rPr>
          <w:rFonts w:ascii="Times New Roman" w:hAnsi="Times New Roman" w:cs="Times New Roman"/>
          <w:color w:val="000000" w:themeColor="text1"/>
        </w:rPr>
        <w:t>[</w:t>
      </w:r>
      <w:r w:rsidR="003766CA">
        <w:rPr>
          <w:rFonts w:ascii="Times New Roman" w:hAnsi="Times New Roman" w:cs="Times New Roman"/>
          <w:color w:val="000000" w:themeColor="text1"/>
        </w:rPr>
        <w:t>G-2.0201, G-2.0202</w:t>
      </w:r>
      <w:r w:rsidR="006F4D13">
        <w:rPr>
          <w:rFonts w:ascii="Times New Roman" w:hAnsi="Times New Roman" w:cs="Times New Roman"/>
          <w:color w:val="000000" w:themeColor="text1"/>
        </w:rPr>
        <w:t>]</w:t>
      </w:r>
      <w:r w:rsidR="003766CA">
        <w:rPr>
          <w:rFonts w:ascii="Times New Roman" w:hAnsi="Times New Roman" w:cs="Times New Roman"/>
          <w:color w:val="000000" w:themeColor="text1"/>
        </w:rPr>
        <w:t>.</w:t>
      </w:r>
    </w:p>
    <w:p w14:paraId="5A65C361" w14:textId="77777777" w:rsidR="003766CA" w:rsidRDefault="003766CA" w:rsidP="00082B0F">
      <w:pPr>
        <w:widowControl w:val="0"/>
        <w:autoSpaceDE w:val="0"/>
        <w:autoSpaceDN w:val="0"/>
        <w:contextualSpacing/>
        <w:rPr>
          <w:rFonts w:ascii="Times New Roman" w:hAnsi="Times New Roman" w:cs="Times New Roman"/>
          <w:color w:val="000000" w:themeColor="text1"/>
        </w:rPr>
      </w:pPr>
    </w:p>
    <w:p w14:paraId="25D2EE4E" w14:textId="6341D22C" w:rsidR="00FC42EB"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 xml:space="preserve">Elder: </w:t>
      </w:r>
      <w:r w:rsidRPr="003766CA">
        <w:rPr>
          <w:rFonts w:ascii="Times New Roman" w:hAnsi="Times New Roman" w:cs="Times New Roman"/>
          <w:color w:val="000000" w:themeColor="text1"/>
        </w:rPr>
        <w:t>This Church s</w:t>
      </w:r>
      <w:r w:rsidR="003766CA">
        <w:rPr>
          <w:rFonts w:ascii="Times New Roman" w:hAnsi="Times New Roman" w:cs="Times New Roman"/>
          <w:color w:val="000000" w:themeColor="text1"/>
        </w:rPr>
        <w:t>hall be governed by presbyters (</w:t>
      </w:r>
      <w:r w:rsidRPr="003766CA">
        <w:rPr>
          <w:rFonts w:ascii="Times New Roman" w:hAnsi="Times New Roman" w:cs="Times New Roman"/>
          <w:color w:val="000000" w:themeColor="text1"/>
        </w:rPr>
        <w:t>elder</w:t>
      </w:r>
      <w:r w:rsidR="003766CA">
        <w:rPr>
          <w:rFonts w:ascii="Times New Roman" w:hAnsi="Times New Roman" w:cs="Times New Roman"/>
          <w:color w:val="000000" w:themeColor="text1"/>
        </w:rPr>
        <w:t xml:space="preserve">s and ministers of the Word and </w:t>
      </w:r>
      <w:r w:rsidRPr="003766CA">
        <w:rPr>
          <w:rFonts w:ascii="Times New Roman" w:hAnsi="Times New Roman" w:cs="Times New Roman"/>
          <w:color w:val="000000" w:themeColor="text1"/>
        </w:rPr>
        <w:t>Sacrament, traditionally cal</w:t>
      </w:r>
      <w:r w:rsidR="003766CA">
        <w:rPr>
          <w:rFonts w:ascii="Times New Roman" w:hAnsi="Times New Roman" w:cs="Times New Roman"/>
          <w:color w:val="000000" w:themeColor="text1"/>
        </w:rPr>
        <w:t xml:space="preserve">led ruling and teaching elders.  </w:t>
      </w:r>
      <w:r w:rsidRPr="003766CA">
        <w:rPr>
          <w:rFonts w:ascii="Times New Roman" w:hAnsi="Times New Roman" w:cs="Times New Roman"/>
          <w:color w:val="000000" w:themeColor="text1"/>
        </w:rPr>
        <w:t>Ruling</w:t>
      </w:r>
      <w:r w:rsidR="003766CA">
        <w:rPr>
          <w:rFonts w:ascii="Times New Roman" w:hAnsi="Times New Roman" w:cs="Times New Roman"/>
          <w:color w:val="000000" w:themeColor="text1"/>
        </w:rPr>
        <w:t xml:space="preserve"> elders, together with teaching </w:t>
      </w:r>
      <w:r w:rsidRPr="003766CA">
        <w:rPr>
          <w:rFonts w:ascii="Times New Roman" w:hAnsi="Times New Roman" w:cs="Times New Roman"/>
          <w:color w:val="000000" w:themeColor="text1"/>
        </w:rPr>
        <w:t>elders, exercise leadership, government, spiritual disce</w:t>
      </w:r>
      <w:r w:rsidR="003766CA">
        <w:rPr>
          <w:rFonts w:ascii="Times New Roman" w:hAnsi="Times New Roman" w:cs="Times New Roman"/>
          <w:color w:val="000000" w:themeColor="text1"/>
        </w:rPr>
        <w:t xml:space="preserve">rnment, and discipline and have </w:t>
      </w:r>
      <w:r w:rsidRPr="003766CA">
        <w:rPr>
          <w:rFonts w:ascii="Times New Roman" w:hAnsi="Times New Roman" w:cs="Times New Roman"/>
          <w:color w:val="000000" w:themeColor="text1"/>
        </w:rPr>
        <w:t>responsibilities for the life of a congregation as well as the wh</w:t>
      </w:r>
      <w:r w:rsidR="003766CA">
        <w:rPr>
          <w:rFonts w:ascii="Times New Roman" w:hAnsi="Times New Roman" w:cs="Times New Roman"/>
          <w:color w:val="000000" w:themeColor="text1"/>
        </w:rPr>
        <w:t xml:space="preserve">ole church including ecumenical relationships </w:t>
      </w:r>
      <w:r w:rsidR="00736051">
        <w:rPr>
          <w:rFonts w:ascii="Times New Roman" w:hAnsi="Times New Roman" w:cs="Times New Roman"/>
          <w:color w:val="000000" w:themeColor="text1"/>
        </w:rPr>
        <w:t>[</w:t>
      </w:r>
      <w:r w:rsidR="003766CA">
        <w:rPr>
          <w:rFonts w:ascii="Times New Roman" w:hAnsi="Times New Roman" w:cs="Times New Roman"/>
          <w:color w:val="000000" w:themeColor="text1"/>
        </w:rPr>
        <w:t>G-2.0301</w:t>
      </w:r>
      <w:r w:rsidR="00736051">
        <w:rPr>
          <w:rFonts w:ascii="Times New Roman" w:hAnsi="Times New Roman" w:cs="Times New Roman"/>
          <w:color w:val="000000" w:themeColor="text1"/>
        </w:rPr>
        <w:t>]</w:t>
      </w:r>
      <w:r w:rsidR="004A1CD4">
        <w:rPr>
          <w:rFonts w:ascii="Times New Roman" w:hAnsi="Times New Roman" w:cs="Times New Roman"/>
          <w:color w:val="000000" w:themeColor="text1"/>
        </w:rPr>
        <w:fldChar w:fldCharType="begin"/>
      </w:r>
      <w:r w:rsidR="004A1CD4">
        <w:instrText xml:space="preserve"> XE "</w:instrText>
      </w:r>
      <w:r w:rsidR="004A1CD4" w:rsidRPr="00EE221D">
        <w:rPr>
          <w:rFonts w:ascii="Times New Roman" w:hAnsi="Times New Roman" w:cs="Times New Roman"/>
          <w:iCs/>
          <w:color w:val="000000" w:themeColor="text1"/>
        </w:rPr>
        <w:instrText>G-2.0301</w:instrText>
      </w:r>
      <w:r w:rsidR="004A1CD4">
        <w:instrText xml:space="preserve">" </w:instrText>
      </w:r>
      <w:r w:rsidR="004A1CD4">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A Commissioned Ruling elder may be</w:t>
      </w:r>
      <w:r w:rsidR="003766CA">
        <w:rPr>
          <w:rFonts w:ascii="Times New Roman" w:hAnsi="Times New Roman" w:cs="Times New Roman"/>
          <w:color w:val="000000" w:themeColor="text1"/>
        </w:rPr>
        <w:t xml:space="preserve"> commissioned by the Presbytery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for limited pas</w:t>
      </w:r>
      <w:r w:rsidR="003766CA">
        <w:rPr>
          <w:rFonts w:ascii="Times New Roman" w:hAnsi="Times New Roman" w:cs="Times New Roman"/>
          <w:color w:val="000000" w:themeColor="text1"/>
        </w:rPr>
        <w:t xml:space="preserve">toral service as assigned.  </w:t>
      </w:r>
      <w:r w:rsidRPr="003766CA">
        <w:rPr>
          <w:rFonts w:ascii="Times New Roman" w:hAnsi="Times New Roman" w:cs="Times New Roman"/>
          <w:color w:val="000000" w:themeColor="text1"/>
        </w:rPr>
        <w:t>That individual sha</w:t>
      </w:r>
      <w:r w:rsidR="003766CA">
        <w:rPr>
          <w:rFonts w:ascii="Times New Roman" w:hAnsi="Times New Roman" w:cs="Times New Roman"/>
          <w:color w:val="000000" w:themeColor="text1"/>
        </w:rPr>
        <w:t xml:space="preserve">ll receive such preparation and </w:t>
      </w:r>
      <w:r w:rsidRPr="003766CA">
        <w:rPr>
          <w:rFonts w:ascii="Times New Roman" w:hAnsi="Times New Roman" w:cs="Times New Roman"/>
          <w:color w:val="000000" w:themeColor="text1"/>
        </w:rPr>
        <w:t>instruction a</w:t>
      </w:r>
      <w:r w:rsidR="003766CA">
        <w:rPr>
          <w:rFonts w:ascii="Times New Roman" w:hAnsi="Times New Roman" w:cs="Times New Roman"/>
          <w:color w:val="000000" w:themeColor="text1"/>
        </w:rPr>
        <w:t xml:space="preserve">s determined by the presbytery.  </w:t>
      </w:r>
      <w:r w:rsidRPr="003766CA">
        <w:rPr>
          <w:rFonts w:ascii="Times New Roman" w:hAnsi="Times New Roman" w:cs="Times New Roman"/>
          <w:color w:val="000000" w:themeColor="text1"/>
        </w:rPr>
        <w:t>When the p</w:t>
      </w:r>
      <w:r w:rsidR="003766CA">
        <w:rPr>
          <w:rFonts w:ascii="Times New Roman" w:hAnsi="Times New Roman" w:cs="Times New Roman"/>
          <w:color w:val="000000" w:themeColor="text1"/>
        </w:rPr>
        <w:t xml:space="preserve">resbytery is satisfied with the </w:t>
      </w:r>
      <w:r w:rsidRPr="003766CA">
        <w:rPr>
          <w:rFonts w:ascii="Times New Roman" w:hAnsi="Times New Roman" w:cs="Times New Roman"/>
          <w:color w:val="000000" w:themeColor="text1"/>
        </w:rPr>
        <w:t>qualifications to serve a congregation, he/she may be commissioned to pastoral service, an</w:t>
      </w:r>
      <w:r w:rsidR="003766CA">
        <w:rPr>
          <w:rFonts w:ascii="Times New Roman" w:hAnsi="Times New Roman" w:cs="Times New Roman"/>
          <w:color w:val="000000" w:themeColor="text1"/>
        </w:rPr>
        <w:t xml:space="preserve">d may </w:t>
      </w:r>
      <w:r w:rsidRPr="003766CA">
        <w:rPr>
          <w:rFonts w:ascii="Times New Roman" w:hAnsi="Times New Roman" w:cs="Times New Roman"/>
          <w:color w:val="000000" w:themeColor="text1"/>
        </w:rPr>
        <w:t>be authorized to moderate a session of the congregation to whi</w:t>
      </w:r>
      <w:r w:rsidR="003766CA">
        <w:rPr>
          <w:rFonts w:ascii="Times New Roman" w:hAnsi="Times New Roman" w:cs="Times New Roman"/>
          <w:color w:val="000000" w:themeColor="text1"/>
        </w:rPr>
        <w:t xml:space="preserve">ch he/she are commissioned, and </w:t>
      </w:r>
      <w:r w:rsidRPr="003766CA">
        <w:rPr>
          <w:rFonts w:ascii="Times New Roman" w:hAnsi="Times New Roman" w:cs="Times New Roman"/>
          <w:color w:val="000000" w:themeColor="text1"/>
        </w:rPr>
        <w:t>to administer the sacraments, and to officiate at marriage</w:t>
      </w:r>
      <w:r w:rsidR="003766CA">
        <w:rPr>
          <w:rFonts w:ascii="Times New Roman" w:hAnsi="Times New Roman" w:cs="Times New Roman"/>
          <w:color w:val="000000" w:themeColor="text1"/>
        </w:rPr>
        <w:t>s where permitted by state law.</w:t>
      </w:r>
    </w:p>
    <w:p w14:paraId="23E13258"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12B8F375" w14:textId="5CA99768"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Lectionary:</w:t>
      </w:r>
      <w:r w:rsidRPr="003766CA">
        <w:rPr>
          <w:rFonts w:ascii="Times New Roman" w:hAnsi="Times New Roman" w:cs="Times New Roman"/>
          <w:color w:val="000000" w:themeColor="text1"/>
        </w:rPr>
        <w:t xml:space="preserve"> The lectionary provides scripture readings for procla</w:t>
      </w:r>
      <w:r w:rsidR="003766CA">
        <w:rPr>
          <w:rFonts w:ascii="Times New Roman" w:hAnsi="Times New Roman" w:cs="Times New Roman"/>
          <w:color w:val="000000" w:themeColor="text1"/>
        </w:rPr>
        <w:t>mation in public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It </w:t>
      </w:r>
      <w:r w:rsidRPr="003766CA">
        <w:rPr>
          <w:rFonts w:ascii="Times New Roman" w:hAnsi="Times New Roman" w:cs="Times New Roman"/>
          <w:color w:val="000000" w:themeColor="text1"/>
        </w:rPr>
        <w:t>follows the Sundays, festivals, and seasons of the Christian ye</w:t>
      </w:r>
      <w:r w:rsidR="003766CA">
        <w:rPr>
          <w:rFonts w:ascii="Times New Roman" w:hAnsi="Times New Roman" w:cs="Times New Roman"/>
          <w:color w:val="000000" w:themeColor="text1"/>
        </w:rPr>
        <w:t>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3766CA">
        <w:rPr>
          <w:rFonts w:ascii="Times New Roman" w:hAnsi="Times New Roman" w:cs="Times New Roman"/>
          <w:color w:val="000000" w:themeColor="text1"/>
        </w:rPr>
        <w:t xml:space="preserve"> or Liturgical Calendar.  Four </w:t>
      </w:r>
      <w:r w:rsidRPr="003766CA">
        <w:rPr>
          <w:rFonts w:ascii="Times New Roman" w:hAnsi="Times New Roman" w:cs="Times New Roman"/>
          <w:color w:val="000000" w:themeColor="text1"/>
        </w:rPr>
        <w:t>scripture passages are given for each Sunday and Festival.</w:t>
      </w:r>
    </w:p>
    <w:p w14:paraId="5C60932A" w14:textId="279B6B5D" w:rsidR="00FC42EB" w:rsidRPr="003766CA" w:rsidRDefault="00FC42EB" w:rsidP="00082B0F">
      <w:pPr>
        <w:widowControl w:val="0"/>
        <w:autoSpaceDE w:val="0"/>
        <w:autoSpaceDN w:val="0"/>
        <w:contextualSpacing/>
        <w:rPr>
          <w:rFonts w:ascii="Times New Roman" w:hAnsi="Times New Roman" w:cs="Times New Roman"/>
          <w:color w:val="000000" w:themeColor="text1"/>
        </w:rPr>
      </w:pPr>
    </w:p>
    <w:p w14:paraId="7FFA8CEB" w14:textId="51FF4C97"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3766CA">
        <w:rPr>
          <w:rFonts w:ascii="Times New Roman" w:hAnsi="Times New Roman" w:cs="Times New Roman"/>
          <w:b/>
          <w:color w:val="000000" w:themeColor="text1"/>
          <w:u w:val="single"/>
        </w:rPr>
        <w:t>Liturgical Colors:</w:t>
      </w:r>
      <w:r w:rsidRPr="003766CA">
        <w:rPr>
          <w:rFonts w:ascii="Times New Roman" w:hAnsi="Times New Roman" w:cs="Times New Roman"/>
          <w:color w:val="000000" w:themeColor="text1"/>
        </w:rPr>
        <w:t xml:space="preserve"> The liturgical colors of the church seasons or liturgical calendar are white, purple, red and green. These colors are displayed in the different paraments or banners and pulpit cloth, </w:t>
      </w:r>
      <w:r w:rsidR="00B21CAF">
        <w:rPr>
          <w:rFonts w:ascii="Times New Roman" w:hAnsi="Times New Roman" w:cs="Times New Roman"/>
          <w:color w:val="000000" w:themeColor="text1"/>
        </w:rPr>
        <w:t>as well as the communion table.</w:t>
      </w:r>
    </w:p>
    <w:p w14:paraId="2A2C9B2C" w14:textId="77777777" w:rsidR="003766CA" w:rsidRDefault="00FC42EB" w:rsidP="00B21CAF">
      <w:pPr>
        <w:widowControl w:val="0"/>
        <w:autoSpaceDE w:val="0"/>
        <w:autoSpaceDN w:val="0"/>
        <w:ind w:left="720"/>
        <w:contextualSpacing/>
        <w:rPr>
          <w:rFonts w:ascii="MS Mincho" w:eastAsia="MS Mincho" w:hAnsi="MS Mincho" w:cs="MS Mincho"/>
          <w:color w:val="000000" w:themeColor="text1"/>
        </w:rPr>
      </w:pPr>
      <w:r w:rsidRPr="003766CA">
        <w:rPr>
          <w:rFonts w:ascii="Times New Roman" w:hAnsi="Times New Roman" w:cs="Times New Roman"/>
          <w:color w:val="000000" w:themeColor="text1"/>
        </w:rPr>
        <w:t>White: Used for special days such as Christmas and Easter.</w:t>
      </w:r>
    </w:p>
    <w:p w14:paraId="3452F60B" w14:textId="77777777" w:rsidR="003766CA" w:rsidRDefault="00FC42EB" w:rsidP="00B21CAF">
      <w:pPr>
        <w:widowControl w:val="0"/>
        <w:autoSpaceDE w:val="0"/>
        <w:autoSpaceDN w:val="0"/>
        <w:ind w:left="720"/>
        <w:contextualSpacing/>
        <w:rPr>
          <w:rFonts w:ascii="MS Mincho" w:eastAsia="MS Mincho" w:hAnsi="MS Mincho" w:cs="MS Mincho"/>
          <w:color w:val="000000" w:themeColor="text1"/>
        </w:rPr>
      </w:pPr>
      <w:r w:rsidRPr="003766CA">
        <w:rPr>
          <w:rFonts w:ascii="Times New Roman" w:hAnsi="Times New Roman" w:cs="Times New Roman"/>
          <w:color w:val="000000" w:themeColor="text1"/>
        </w:rPr>
        <w:t>Purple: Advent and Lent, Palm Sunday and during Holy Week.</w:t>
      </w:r>
    </w:p>
    <w:p w14:paraId="1670C96E" w14:textId="77777777" w:rsidR="003766CA" w:rsidRDefault="00FC42EB" w:rsidP="00B21CAF">
      <w:pPr>
        <w:widowControl w:val="0"/>
        <w:autoSpaceDE w:val="0"/>
        <w:autoSpaceDN w:val="0"/>
        <w:ind w:left="720"/>
        <w:contextualSpacing/>
        <w:rPr>
          <w:rFonts w:ascii="MS Mincho" w:eastAsia="MS Mincho" w:hAnsi="MS Mincho" w:cs="MS Mincho"/>
          <w:color w:val="000000" w:themeColor="text1"/>
        </w:rPr>
      </w:pPr>
      <w:r w:rsidRPr="003766CA">
        <w:rPr>
          <w:rFonts w:ascii="Times New Roman" w:hAnsi="Times New Roman" w:cs="Times New Roman"/>
          <w:color w:val="000000" w:themeColor="text1"/>
        </w:rPr>
        <w:t>Red: Used for Pentecost as well as for ordination services.</w:t>
      </w:r>
    </w:p>
    <w:p w14:paraId="49FD0B55" w14:textId="70C0860E" w:rsidR="00FC42EB" w:rsidRDefault="00FC42EB" w:rsidP="00B21CAF">
      <w:pPr>
        <w:widowControl w:val="0"/>
        <w:autoSpaceDE w:val="0"/>
        <w:autoSpaceDN w:val="0"/>
        <w:ind w:left="720"/>
        <w:contextualSpacing/>
        <w:rPr>
          <w:rFonts w:ascii="Times New Roman" w:hAnsi="Times New Roman" w:cs="Times New Roman"/>
          <w:color w:val="000000" w:themeColor="text1"/>
        </w:rPr>
      </w:pPr>
      <w:r w:rsidRPr="003766CA">
        <w:rPr>
          <w:rFonts w:ascii="Times New Roman" w:hAnsi="Times New Roman" w:cs="Times New Roman"/>
          <w:color w:val="000000" w:themeColor="text1"/>
        </w:rPr>
        <w:lastRenderedPageBreak/>
        <w:t>Green: Used for all other time periods not marked by a specific se</w:t>
      </w:r>
      <w:r w:rsidR="00B21CAF">
        <w:rPr>
          <w:rFonts w:ascii="Times New Roman" w:hAnsi="Times New Roman" w:cs="Times New Roman"/>
          <w:color w:val="000000" w:themeColor="text1"/>
        </w:rPr>
        <w:t xml:space="preserve">ason also called </w:t>
      </w:r>
      <w:r w:rsidR="003766CA" w:rsidRPr="00B21CAF">
        <w:rPr>
          <w:rFonts w:ascii="Times New Roman" w:hAnsi="Times New Roman" w:cs="Times New Roman"/>
          <w:color w:val="000000" w:themeColor="text1"/>
          <w:u w:val="single"/>
        </w:rPr>
        <w:t>Ordinary Time.</w:t>
      </w:r>
    </w:p>
    <w:p w14:paraId="7B316ED6" w14:textId="77777777" w:rsidR="003766CA" w:rsidRPr="003766CA" w:rsidRDefault="003766CA" w:rsidP="00082B0F">
      <w:pPr>
        <w:widowControl w:val="0"/>
        <w:autoSpaceDE w:val="0"/>
        <w:autoSpaceDN w:val="0"/>
        <w:contextualSpacing/>
        <w:rPr>
          <w:rFonts w:ascii="Times New Roman" w:hAnsi="Times New Roman" w:cs="Times New Roman"/>
          <w:color w:val="000000" w:themeColor="text1"/>
        </w:rPr>
      </w:pPr>
    </w:p>
    <w:p w14:paraId="0BA88E61" w14:textId="1E5A7752"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Liturgy:</w:t>
      </w:r>
      <w:r w:rsidRPr="003766CA">
        <w:rPr>
          <w:rFonts w:ascii="Times New Roman" w:hAnsi="Times New Roman" w:cs="Times New Roman"/>
          <w:color w:val="000000" w:themeColor="text1"/>
        </w:rPr>
        <w:t xml:space="preserve"> A prescribed form for public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The term refers to "the </w:t>
      </w:r>
      <w:r w:rsidR="00B21CAF">
        <w:rPr>
          <w:rFonts w:ascii="Times New Roman" w:hAnsi="Times New Roman" w:cs="Times New Roman"/>
          <w:color w:val="000000" w:themeColor="text1"/>
        </w:rPr>
        <w:t xml:space="preserve">people of God gathered </w:t>
      </w:r>
      <w:r w:rsidRPr="003766CA">
        <w:rPr>
          <w:rFonts w:ascii="Times New Roman" w:hAnsi="Times New Roman" w:cs="Times New Roman"/>
          <w:color w:val="000000" w:themeColor="text1"/>
        </w:rPr>
        <w:t>together to praise and glorify Him." Worship involves the work o</w:t>
      </w:r>
      <w:r w:rsidR="00B21CAF">
        <w:rPr>
          <w:rFonts w:ascii="Times New Roman" w:hAnsi="Times New Roman" w:cs="Times New Roman"/>
          <w:color w:val="000000" w:themeColor="text1"/>
        </w:rPr>
        <w:t xml:space="preserve">f the people in the life of the </w:t>
      </w:r>
      <w:r w:rsidRPr="003766CA">
        <w:rPr>
          <w:rFonts w:ascii="Times New Roman" w:hAnsi="Times New Roman" w:cs="Times New Roman"/>
          <w:color w:val="000000" w:themeColor="text1"/>
        </w:rPr>
        <w:t>church and the world, in other words, worshipping t</w:t>
      </w:r>
      <w:r w:rsidR="00B21CAF">
        <w:rPr>
          <w:rFonts w:ascii="Times New Roman" w:hAnsi="Times New Roman" w:cs="Times New Roman"/>
          <w:color w:val="000000" w:themeColor="text1"/>
        </w:rPr>
        <w:t>ogether and going out to serve.</w:t>
      </w:r>
    </w:p>
    <w:p w14:paraId="4E41FEFA"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5C6AD230" w14:textId="4B8FA033"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Maunday Thursday:</w:t>
      </w:r>
      <w:r w:rsidRPr="003766CA">
        <w:rPr>
          <w:rFonts w:ascii="Times New Roman" w:hAnsi="Times New Roman" w:cs="Times New Roman"/>
          <w:color w:val="000000" w:themeColor="text1"/>
        </w:rPr>
        <w:t xml:space="preserve"> The day before Good Friday. Possibly so named through a corruption of "mandate" for the "new commandment" given the Disciples of Jesus at the Lord's Supper</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on</w:t>
      </w:r>
      <w:r w:rsidR="00B21CAF">
        <w:rPr>
          <w:rFonts w:ascii="Times New Roman" w:hAnsi="Times New Roman" w:cs="Times New Roman"/>
          <w:color w:val="000000" w:themeColor="text1"/>
        </w:rPr>
        <w:t xml:space="preserve"> Thursday evening (John 13:34).</w:t>
      </w:r>
    </w:p>
    <w:p w14:paraId="21EAFE7B"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090E6910" w14:textId="2728CA26"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Session</w:t>
      </w:r>
      <w:r w:rsidR="00C3533A">
        <w:rPr>
          <w:rFonts w:ascii="Times New Roman" w:hAnsi="Times New Roman" w:cs="Times New Roman"/>
          <w:b/>
          <w:color w:val="000000" w:themeColor="text1"/>
          <w:u w:val="single"/>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b/>
          <w:color w:val="000000" w:themeColor="text1"/>
          <w:u w:val="single"/>
        </w:rPr>
        <w:fldChar w:fldCharType="end"/>
      </w:r>
      <w:r w:rsidRPr="00B21CAF">
        <w:rPr>
          <w:rFonts w:ascii="Times New Roman" w:hAnsi="Times New Roman" w:cs="Times New Roman"/>
          <w:b/>
          <w:color w:val="000000" w:themeColor="text1"/>
          <w:u w:val="single"/>
        </w:rPr>
        <w:t>:</w:t>
      </w:r>
      <w:r w:rsidRPr="003766CA">
        <w:rPr>
          <w:rFonts w:ascii="Times New Roman" w:hAnsi="Times New Roman" w:cs="Times New Roman"/>
          <w:color w:val="000000" w:themeColor="text1"/>
        </w:rPr>
        <w:t xml:space="preserve"> The church body of individuals (also known a</w:t>
      </w:r>
      <w:r w:rsidR="00B21CAF">
        <w:rPr>
          <w:rFonts w:ascii="Times New Roman" w:hAnsi="Times New Roman" w:cs="Times New Roman"/>
          <w:color w:val="000000" w:themeColor="text1"/>
        </w:rPr>
        <w:t xml:space="preserve">s Ruling Elders) elected by the </w:t>
      </w:r>
      <w:r w:rsidRPr="003766CA">
        <w:rPr>
          <w:rFonts w:ascii="Times New Roman" w:hAnsi="Times New Roman" w:cs="Times New Roman"/>
          <w:color w:val="000000" w:themeColor="text1"/>
        </w:rPr>
        <w:t>congregation from among its members and is responsible for gu</w:t>
      </w:r>
      <w:r w:rsidR="00B21CAF">
        <w:rPr>
          <w:rFonts w:ascii="Times New Roman" w:hAnsi="Times New Roman" w:cs="Times New Roman"/>
          <w:color w:val="000000" w:themeColor="text1"/>
        </w:rPr>
        <w:t xml:space="preserve">iding and governing the life of the congregation.  </w:t>
      </w:r>
      <w:r w:rsidRPr="003766CA">
        <w:rPr>
          <w:rFonts w:ascii="Times New Roman" w:hAnsi="Times New Roman" w:cs="Times New Roman"/>
          <w:color w:val="000000" w:themeColor="text1"/>
        </w:rPr>
        <w:t>The Session leads the congregation in fulfilli</w:t>
      </w:r>
      <w:r w:rsidR="00B21CAF">
        <w:rPr>
          <w:rFonts w:ascii="Times New Roman" w:hAnsi="Times New Roman" w:cs="Times New Roman"/>
          <w:color w:val="000000" w:themeColor="text1"/>
        </w:rPr>
        <w:t xml:space="preserve">ng its responsibilities for the </w:t>
      </w:r>
      <w:r w:rsidRPr="003766CA">
        <w:rPr>
          <w:rFonts w:ascii="Times New Roman" w:hAnsi="Times New Roman" w:cs="Times New Roman"/>
          <w:color w:val="000000" w:themeColor="text1"/>
        </w:rPr>
        <w:t>service of all people, for the up-building of the whole church, and for the glory o</w:t>
      </w:r>
      <w:r w:rsidR="00B21CAF">
        <w:rPr>
          <w:rFonts w:ascii="Times New Roman" w:hAnsi="Times New Roman" w:cs="Times New Roman"/>
          <w:color w:val="000000" w:themeColor="text1"/>
        </w:rPr>
        <w:t xml:space="preserve">f God (Book of Order </w:t>
      </w:r>
      <w:r w:rsidR="009F4EB8">
        <w:rPr>
          <w:rFonts w:ascii="Times New Roman" w:hAnsi="Times New Roman" w:cs="Times New Roman"/>
          <w:color w:val="000000" w:themeColor="text1"/>
        </w:rPr>
        <w:t>[</w:t>
      </w:r>
      <w:r w:rsidR="00B21CAF">
        <w:rPr>
          <w:rFonts w:ascii="Times New Roman" w:hAnsi="Times New Roman" w:cs="Times New Roman"/>
          <w:color w:val="000000" w:themeColor="text1"/>
        </w:rPr>
        <w:t>G-l.0103</w:t>
      </w:r>
      <w:r w:rsidR="009F4EB8">
        <w:rPr>
          <w:rFonts w:ascii="Times New Roman" w:hAnsi="Times New Roman" w:cs="Times New Roman"/>
          <w:color w:val="000000" w:themeColor="text1"/>
        </w:rPr>
        <w:fldChar w:fldCharType="begin"/>
      </w:r>
      <w:r w:rsidR="009F4EB8">
        <w:instrText xml:space="preserve"> XE "</w:instrText>
      </w:r>
      <w:r w:rsidR="009F4EB8">
        <w:rPr>
          <w:rFonts w:ascii="Times New Roman" w:hAnsi="Times New Roman" w:cs="Times New Roman"/>
          <w:color w:val="000000" w:themeColor="text1"/>
        </w:rPr>
        <w:instrText>G-l.0103</w:instrText>
      </w:r>
      <w:r w:rsidR="009F4EB8">
        <w:instrText xml:space="preserve">" </w:instrText>
      </w:r>
      <w:r w:rsidR="009F4EB8">
        <w:rPr>
          <w:rFonts w:ascii="Times New Roman" w:hAnsi="Times New Roman" w:cs="Times New Roman"/>
          <w:color w:val="000000" w:themeColor="text1"/>
        </w:rPr>
        <w:fldChar w:fldCharType="end"/>
      </w:r>
      <w:r w:rsidR="009F4EB8">
        <w:rPr>
          <w:rFonts w:ascii="Times New Roman" w:hAnsi="Times New Roman" w:cs="Times New Roman"/>
          <w:color w:val="000000" w:themeColor="text1"/>
        </w:rPr>
        <w:t>]</w:t>
      </w:r>
      <w:r w:rsidR="00B21CAF">
        <w:rPr>
          <w:rFonts w:ascii="Times New Roman" w:hAnsi="Times New Roman" w:cs="Times New Roman"/>
          <w:color w:val="000000" w:themeColor="text1"/>
        </w:rPr>
        <w:t>).</w:t>
      </w:r>
    </w:p>
    <w:p w14:paraId="42100C19"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42A11FC1" w14:textId="7B5595E5" w:rsidR="00FC42EB"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Stewardship</w:t>
      </w:r>
      <w:r w:rsidR="00944C96">
        <w:rPr>
          <w:rFonts w:ascii="Times New Roman" w:hAnsi="Times New Roman" w:cs="Times New Roman"/>
          <w:b/>
          <w:color w:val="000000" w:themeColor="text1"/>
          <w:u w:val="single"/>
        </w:rPr>
        <w:fldChar w:fldCharType="begin"/>
      </w:r>
      <w:r w:rsidR="00944C96">
        <w:instrText xml:space="preserve"> XE "</w:instrText>
      </w:r>
      <w:r w:rsidR="00944C96" w:rsidRPr="00A81C2C">
        <w:rPr>
          <w:rFonts w:ascii="Times New Roman" w:hAnsi="Times New Roman" w:cs="Times New Roman"/>
          <w:color w:val="000000" w:themeColor="text1"/>
        </w:rPr>
        <w:instrText>Stewardship</w:instrText>
      </w:r>
      <w:r w:rsidR="00944C96">
        <w:instrText xml:space="preserve">" </w:instrText>
      </w:r>
      <w:r w:rsidR="00944C96">
        <w:rPr>
          <w:rFonts w:ascii="Times New Roman" w:hAnsi="Times New Roman" w:cs="Times New Roman"/>
          <w:b/>
          <w:color w:val="000000" w:themeColor="text1"/>
          <w:u w:val="single"/>
        </w:rPr>
        <w:fldChar w:fldCharType="end"/>
      </w:r>
      <w:r w:rsidRPr="00B21CAF">
        <w:rPr>
          <w:rFonts w:ascii="Times New Roman" w:hAnsi="Times New Roman" w:cs="Times New Roman"/>
          <w:b/>
          <w:color w:val="000000" w:themeColor="text1"/>
          <w:u w:val="single"/>
        </w:rPr>
        <w:t>:</w:t>
      </w:r>
      <w:r w:rsidRPr="003766CA">
        <w:rPr>
          <w:rFonts w:ascii="Times New Roman" w:hAnsi="Times New Roman" w:cs="Times New Roman"/>
          <w:color w:val="000000" w:themeColor="text1"/>
        </w:rPr>
        <w:t xml:space="preserve"> The practice of giving of our time and materi</w:t>
      </w:r>
      <w:r w:rsidR="00B21CAF">
        <w:rPr>
          <w:rFonts w:ascii="Times New Roman" w:hAnsi="Times New Roman" w:cs="Times New Roman"/>
          <w:color w:val="000000" w:themeColor="text1"/>
        </w:rPr>
        <w:t xml:space="preserve">al goods as a mark of Christian </w:t>
      </w:r>
      <w:r w:rsidRPr="003766CA">
        <w:rPr>
          <w:rFonts w:ascii="Times New Roman" w:hAnsi="Times New Roman" w:cs="Times New Roman"/>
          <w:color w:val="000000" w:themeColor="text1"/>
        </w:rPr>
        <w:t>commitment and discipleship in response to Christ's call to minist</w:t>
      </w:r>
      <w:r w:rsidR="00B21CAF">
        <w:rPr>
          <w:rFonts w:ascii="Times New Roman" w:hAnsi="Times New Roman" w:cs="Times New Roman"/>
          <w:color w:val="000000" w:themeColor="text1"/>
        </w:rPr>
        <w:t xml:space="preserve">er and share with others in the world.  </w:t>
      </w:r>
      <w:r w:rsidRPr="003766CA">
        <w:rPr>
          <w:rFonts w:ascii="Times New Roman" w:hAnsi="Times New Roman" w:cs="Times New Roman"/>
          <w:color w:val="000000" w:themeColor="text1"/>
        </w:rPr>
        <w:t>Church members are invited to participate in the ann</w:t>
      </w:r>
      <w:r w:rsidR="00B21CAF">
        <w:rPr>
          <w:rFonts w:ascii="Times New Roman" w:hAnsi="Times New Roman" w:cs="Times New Roman"/>
          <w:color w:val="000000" w:themeColor="text1"/>
        </w:rPr>
        <w:t>ual</w:t>
      </w:r>
      <w:r w:rsidR="004520FB">
        <w:rPr>
          <w:rFonts w:ascii="Times New Roman" w:hAnsi="Times New Roman" w:cs="Times New Roman"/>
          <w:color w:val="000000" w:themeColor="text1"/>
        </w:rPr>
        <w:fldChar w:fldCharType="begin"/>
      </w:r>
      <w:r w:rsidR="004520FB">
        <w:instrText xml:space="preserve"> XE "</w:instrText>
      </w:r>
      <w:r w:rsidR="004520FB" w:rsidRPr="00E8264F">
        <w:rPr>
          <w:rFonts w:ascii="Times New Roman" w:hAnsi="Times New Roman" w:cs="Times New Roman"/>
          <w:color w:val="000000" w:themeColor="text1"/>
        </w:rPr>
        <w:instrText>annual</w:instrText>
      </w:r>
      <w:r w:rsidR="004520FB">
        <w:instrText xml:space="preserve">" </w:instrText>
      </w:r>
      <w:r w:rsidR="004520FB">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Stewardship campaign during </w:t>
      </w:r>
      <w:r w:rsidRPr="003766CA">
        <w:rPr>
          <w:rFonts w:ascii="Times New Roman" w:hAnsi="Times New Roman" w:cs="Times New Roman"/>
          <w:color w:val="000000" w:themeColor="text1"/>
        </w:rPr>
        <w:t>which each may determine their monetary giving for the subseq</w:t>
      </w:r>
      <w:r w:rsidR="00B21CAF">
        <w:rPr>
          <w:rFonts w:ascii="Times New Roman" w:hAnsi="Times New Roman" w:cs="Times New Roman"/>
          <w:color w:val="000000" w:themeColor="text1"/>
        </w:rPr>
        <w:t>uent year</w:t>
      </w:r>
      <w:r w:rsidR="00156B17">
        <w:rPr>
          <w:rFonts w:ascii="Times New Roman" w:hAnsi="Times New Roman" w:cs="Times New Roman"/>
          <w:color w:val="000000" w:themeColor="text1"/>
        </w:rPr>
        <w:fldChar w:fldCharType="begin"/>
      </w:r>
      <w:r w:rsidR="00156B17">
        <w:instrText xml:space="preserve"> XE "</w:instrText>
      </w:r>
      <w:r w:rsidR="00156B17">
        <w:rPr>
          <w:rFonts w:ascii="Times New Roman" w:hAnsi="Times New Roman" w:cs="Times New Roman"/>
          <w:color w:val="000000" w:themeColor="text1"/>
        </w:rPr>
        <w:instrText>year</w:instrText>
      </w:r>
      <w:r w:rsidR="00156B17">
        <w:instrText xml:space="preserve">" </w:instrText>
      </w:r>
      <w:r w:rsidR="00156B17">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to support the annual </w:t>
      </w:r>
      <w:r w:rsidRPr="003766CA">
        <w:rPr>
          <w:rFonts w:ascii="Times New Roman" w:hAnsi="Times New Roman" w:cs="Times New Roman"/>
          <w:color w:val="000000" w:themeColor="text1"/>
        </w:rPr>
        <w:t>budget</w:t>
      </w:r>
      <w:r w:rsidR="00944C96">
        <w:rPr>
          <w:rFonts w:ascii="Times New Roman" w:hAnsi="Times New Roman" w:cs="Times New Roman"/>
          <w:color w:val="000000" w:themeColor="text1"/>
        </w:rPr>
        <w:fldChar w:fldCharType="begin"/>
      </w:r>
      <w:r w:rsidR="00944C96">
        <w:instrText xml:space="preserve"> XE "</w:instrText>
      </w:r>
      <w:r w:rsidR="00944C96" w:rsidRPr="00AA08A8">
        <w:rPr>
          <w:rFonts w:ascii="Times New Roman" w:hAnsi="Times New Roman" w:cs="Times New Roman"/>
          <w:color w:val="000000" w:themeColor="text1"/>
        </w:rPr>
        <w:instrText>budget</w:instrText>
      </w:r>
      <w:r w:rsidR="00944C96">
        <w:instrText xml:space="preserve">" </w:instrText>
      </w:r>
      <w:r w:rsidR="00944C96">
        <w:rPr>
          <w:rFonts w:ascii="Times New Roman" w:hAnsi="Times New Roman" w:cs="Times New Roman"/>
          <w:color w:val="000000" w:themeColor="text1"/>
        </w:rPr>
        <w:fldChar w:fldCharType="end"/>
      </w:r>
      <w:r w:rsidRPr="003766CA">
        <w:rPr>
          <w:rFonts w:ascii="Times New Roman" w:hAnsi="Times New Roman" w:cs="Times New Roman"/>
          <w:color w:val="000000" w:themeColor="text1"/>
        </w:rPr>
        <w:t xml:space="preserve"> which includes the programs, projects,</w:t>
      </w:r>
      <w:r w:rsidR="00B21CAF">
        <w:rPr>
          <w:rFonts w:ascii="Times New Roman" w:hAnsi="Times New Roman" w:cs="Times New Roman"/>
          <w:color w:val="000000" w:themeColor="text1"/>
        </w:rPr>
        <w:t xml:space="preserve"> etc. In addition to the annual commitment, there </w:t>
      </w:r>
      <w:r w:rsidRPr="003766CA">
        <w:rPr>
          <w:rFonts w:ascii="Times New Roman" w:hAnsi="Times New Roman" w:cs="Times New Roman"/>
          <w:color w:val="000000" w:themeColor="text1"/>
        </w:rPr>
        <w:t>are four (4) special offerings that are received during th</w:t>
      </w:r>
      <w:r w:rsidR="00B21CAF">
        <w:rPr>
          <w:rFonts w:ascii="Times New Roman" w:hAnsi="Times New Roman" w:cs="Times New Roman"/>
          <w:color w:val="000000" w:themeColor="text1"/>
        </w:rPr>
        <w:t xml:space="preserve">e year: Peacemaking, Pentecost, </w:t>
      </w:r>
      <w:r w:rsidRPr="003766CA">
        <w:rPr>
          <w:rFonts w:ascii="Times New Roman" w:hAnsi="Times New Roman" w:cs="Times New Roman"/>
          <w:color w:val="000000" w:themeColor="text1"/>
        </w:rPr>
        <w:t>Christmas Joy,</w:t>
      </w:r>
      <w:r w:rsidR="00B21CAF">
        <w:rPr>
          <w:rFonts w:ascii="Times New Roman" w:hAnsi="Times New Roman" w:cs="Times New Roman"/>
          <w:color w:val="000000" w:themeColor="text1"/>
        </w:rPr>
        <w:t xml:space="preserve"> and One Great Hour of Sharing.</w:t>
      </w:r>
    </w:p>
    <w:p w14:paraId="727E912B" w14:textId="77777777" w:rsidR="00B21CAF" w:rsidRPr="003766CA" w:rsidRDefault="00B21CAF" w:rsidP="00082B0F">
      <w:pPr>
        <w:widowControl w:val="0"/>
        <w:autoSpaceDE w:val="0"/>
        <w:autoSpaceDN w:val="0"/>
        <w:contextualSpacing/>
        <w:rPr>
          <w:rFonts w:ascii="Times New Roman" w:hAnsi="Times New Roman" w:cs="Times New Roman"/>
          <w:color w:val="000000" w:themeColor="text1"/>
        </w:rPr>
      </w:pPr>
    </w:p>
    <w:p w14:paraId="3A4C1385" w14:textId="32F3A677" w:rsidR="00FC42EB" w:rsidRPr="003766CA" w:rsidRDefault="00FC42EB" w:rsidP="00082B0F">
      <w:pPr>
        <w:widowControl w:val="0"/>
        <w:autoSpaceDE w:val="0"/>
        <w:autoSpaceDN w:val="0"/>
        <w:contextualSpacing/>
        <w:rPr>
          <w:rFonts w:ascii="Times New Roman" w:hAnsi="Times New Roman" w:cs="Times New Roman"/>
          <w:color w:val="000000" w:themeColor="text1"/>
        </w:rPr>
      </w:pPr>
      <w:r w:rsidRPr="00B21CAF">
        <w:rPr>
          <w:rFonts w:ascii="Times New Roman" w:hAnsi="Times New Roman" w:cs="Times New Roman"/>
          <w:b/>
          <w:color w:val="000000" w:themeColor="text1"/>
          <w:u w:val="single"/>
        </w:rPr>
        <w:t>Per Capita:</w:t>
      </w:r>
      <w:r w:rsidRPr="003766CA">
        <w:rPr>
          <w:rFonts w:ascii="Times New Roman" w:hAnsi="Times New Roman" w:cs="Times New Roman"/>
          <w:color w:val="000000" w:themeColor="text1"/>
        </w:rPr>
        <w:t xml:space="preserve"> A</w:t>
      </w:r>
      <w:r w:rsidR="00B21CAF">
        <w:rPr>
          <w:rFonts w:ascii="Times New Roman" w:hAnsi="Times New Roman" w:cs="Times New Roman"/>
          <w:color w:val="000000" w:themeColor="text1"/>
        </w:rPr>
        <w:t>nnual assessment to each church</w:t>
      </w:r>
      <w:r w:rsidRPr="003766CA">
        <w:rPr>
          <w:rFonts w:ascii="Times New Roman" w:hAnsi="Times New Roman" w:cs="Times New Roman"/>
          <w:color w:val="000000" w:themeColor="text1"/>
        </w:rPr>
        <w:t xml:space="preserve"> determin</w:t>
      </w:r>
      <w:r w:rsidR="00B21CAF">
        <w:rPr>
          <w:rFonts w:ascii="Times New Roman" w:hAnsi="Times New Roman" w:cs="Times New Roman"/>
          <w:color w:val="000000" w:themeColor="text1"/>
        </w:rPr>
        <w:t xml:space="preserve">ed by the General Assembly.  The </w:t>
      </w:r>
      <w:r w:rsidRPr="003766CA">
        <w:rPr>
          <w:rFonts w:ascii="Times New Roman" w:hAnsi="Times New Roman" w:cs="Times New Roman"/>
          <w:color w:val="000000" w:themeColor="text1"/>
        </w:rPr>
        <w:t>amount is divided among the Synod and Presb</w:t>
      </w:r>
      <w:r w:rsidR="00B21CAF">
        <w:rPr>
          <w:rFonts w:ascii="Times New Roman" w:hAnsi="Times New Roman" w:cs="Times New Roman"/>
          <w:color w:val="000000" w:themeColor="text1"/>
        </w:rPr>
        <w:t>ytery</w:t>
      </w:r>
      <w:r w:rsidR="00D31C92">
        <w:rPr>
          <w:rFonts w:ascii="Times New Roman" w:hAnsi="Times New Roman" w:cs="Times New Roman"/>
          <w:color w:val="000000" w:themeColor="text1"/>
        </w:rPr>
        <w:fldChar w:fldCharType="begin"/>
      </w:r>
      <w:r w:rsidR="00D31C92">
        <w:instrText xml:space="preserve"> XE "</w:instrText>
      </w:r>
      <w:r w:rsidR="00D31C92">
        <w:rPr>
          <w:rFonts w:ascii="Times New Roman" w:hAnsi="Times New Roman" w:cs="Times New Roman"/>
          <w:color w:val="000000" w:themeColor="text1"/>
        </w:rPr>
        <w:instrText>Presbytery</w:instrText>
      </w:r>
      <w:r w:rsidR="00D31C92">
        <w:instrText xml:space="preserve">" </w:instrText>
      </w:r>
      <w:r w:rsidR="00D31C92">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for operating expenses.</w:t>
      </w:r>
    </w:p>
    <w:p w14:paraId="55590579" w14:textId="77777777" w:rsidR="00B21CAF" w:rsidRDefault="00B21CAF" w:rsidP="00082B0F">
      <w:pPr>
        <w:widowControl w:val="0"/>
        <w:autoSpaceDE w:val="0"/>
        <w:autoSpaceDN w:val="0"/>
        <w:contextualSpacing/>
        <w:rPr>
          <w:rFonts w:ascii="Times New Roman" w:hAnsi="Times New Roman" w:cs="Times New Roman"/>
          <w:color w:val="000000" w:themeColor="text1"/>
        </w:rPr>
      </w:pPr>
    </w:p>
    <w:p w14:paraId="2C1F90BF" w14:textId="55B4AD2C" w:rsidR="00B21CAF" w:rsidRDefault="00FC42EB" w:rsidP="00082B0F">
      <w:pPr>
        <w:widowControl w:val="0"/>
        <w:autoSpaceDE w:val="0"/>
        <w:autoSpaceDN w:val="0"/>
        <w:contextualSpacing/>
        <w:rPr>
          <w:rFonts w:ascii="MS Mincho" w:eastAsia="MS Mincho" w:hAnsi="MS Mincho" w:cs="MS Mincho"/>
          <w:color w:val="000000" w:themeColor="text1"/>
        </w:rPr>
      </w:pPr>
      <w:r w:rsidRPr="00B21CAF">
        <w:rPr>
          <w:rFonts w:ascii="Times New Roman" w:hAnsi="Times New Roman" w:cs="Times New Roman"/>
          <w:b/>
          <w:color w:val="000000" w:themeColor="text1"/>
          <w:u w:val="single"/>
        </w:rPr>
        <w:t>The Lord's Supper</w:t>
      </w:r>
      <w:r w:rsidR="004520FB">
        <w:rPr>
          <w:rFonts w:ascii="Times New Roman" w:hAnsi="Times New Roman" w:cs="Times New Roman"/>
          <w:b/>
          <w:color w:val="000000" w:themeColor="text1"/>
          <w:u w:val="single"/>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b/>
          <w:color w:val="000000" w:themeColor="text1"/>
          <w:u w:val="single"/>
        </w:rPr>
        <w:fldChar w:fldCharType="end"/>
      </w:r>
      <w:r w:rsidRPr="00B21CAF">
        <w:rPr>
          <w:rFonts w:ascii="Times New Roman" w:hAnsi="Times New Roman" w:cs="Times New Roman"/>
          <w:b/>
          <w:color w:val="000000" w:themeColor="text1"/>
          <w:u w:val="single"/>
        </w:rPr>
        <w:t>:</w:t>
      </w:r>
      <w:r w:rsidRPr="003766CA">
        <w:rPr>
          <w:rFonts w:ascii="Times New Roman" w:hAnsi="Times New Roman" w:cs="Times New Roman"/>
          <w:color w:val="000000" w:themeColor="text1"/>
        </w:rPr>
        <w:t xml:space="preserve"> (</w:t>
      </w:r>
      <w:r w:rsidRPr="00B21CAF">
        <w:rPr>
          <w:rFonts w:ascii="Times New Roman" w:hAnsi="Times New Roman" w:cs="Times New Roman"/>
          <w:color w:val="000000" w:themeColor="text1"/>
          <w:u w:val="single"/>
        </w:rPr>
        <w:t>Preparation of</w:t>
      </w:r>
      <w:r w:rsidR="00B21CAF" w:rsidRPr="00B21CAF">
        <w:rPr>
          <w:rFonts w:ascii="Times New Roman" w:hAnsi="Times New Roman" w:cs="Times New Roman"/>
          <w:color w:val="000000" w:themeColor="text1"/>
          <w:u w:val="single"/>
        </w:rPr>
        <w:t xml:space="preserve"> </w:t>
      </w:r>
      <w:r w:rsidRPr="00B21CAF">
        <w:rPr>
          <w:rFonts w:ascii="Times New Roman" w:hAnsi="Times New Roman" w:cs="Times New Roman"/>
          <w:color w:val="000000" w:themeColor="text1"/>
          <w:u w:val="single"/>
        </w:rPr>
        <w:t>the Elements/Serving</w:t>
      </w:r>
      <w:r w:rsidRPr="003766CA">
        <w:rPr>
          <w:rFonts w:ascii="Times New Roman" w:hAnsi="Times New Roman" w:cs="Times New Roman"/>
          <w:color w:val="000000" w:themeColor="text1"/>
        </w:rPr>
        <w:t>)</w:t>
      </w:r>
    </w:p>
    <w:p w14:paraId="6F186900" w14:textId="2E55B3BC" w:rsidR="00FC42EB" w:rsidRPr="00B21CAF" w:rsidRDefault="00FC42EB" w:rsidP="00B21CAF">
      <w:pPr>
        <w:pStyle w:val="ListParagraph"/>
        <w:widowControl w:val="0"/>
        <w:numPr>
          <w:ilvl w:val="0"/>
          <w:numId w:val="9"/>
        </w:numPr>
        <w:autoSpaceDE w:val="0"/>
        <w:autoSpaceDN w:val="0"/>
        <w:rPr>
          <w:rFonts w:ascii="Times New Roman" w:hAnsi="Times New Roman" w:cs="Times New Roman"/>
          <w:color w:val="000000" w:themeColor="text1"/>
        </w:rPr>
      </w:pPr>
      <w:r w:rsidRPr="00B21CAF">
        <w:rPr>
          <w:rFonts w:ascii="Times New Roman" w:hAnsi="Times New Roman" w:cs="Times New Roman"/>
          <w:color w:val="000000" w:themeColor="text1"/>
        </w:rPr>
        <w:t>The Lord's Supper</w:t>
      </w:r>
      <w:r w:rsidR="004520FB">
        <w:rPr>
          <w:rFonts w:ascii="Times New Roman" w:hAnsi="Times New Roman" w:cs="Times New Roman"/>
          <w:color w:val="000000" w:themeColor="text1"/>
        </w:rPr>
        <w:fldChar w:fldCharType="begin"/>
      </w:r>
      <w:r w:rsidR="004520FB">
        <w:instrText xml:space="preserve"> XE "</w:instrText>
      </w:r>
      <w:r w:rsidR="004520FB" w:rsidRPr="00313D6B">
        <w:rPr>
          <w:rFonts w:ascii="Times New Roman" w:hAnsi="Times New Roman" w:cs="Times New Roman"/>
          <w:color w:val="000000" w:themeColor="text1"/>
        </w:rPr>
        <w:instrText>Lord's Supper</w:instrText>
      </w:r>
      <w:r w:rsidR="004520FB">
        <w:instrText xml:space="preserve">" </w:instrText>
      </w:r>
      <w:r w:rsidR="004520FB">
        <w:rPr>
          <w:rFonts w:ascii="Times New Roman" w:hAnsi="Times New Roman" w:cs="Times New Roman"/>
          <w:color w:val="000000" w:themeColor="text1"/>
        </w:rPr>
        <w:fldChar w:fldCharType="end"/>
      </w:r>
      <w:r w:rsidRPr="00B21CAF">
        <w:rPr>
          <w:rFonts w:ascii="Times New Roman" w:hAnsi="Times New Roman" w:cs="Times New Roman"/>
          <w:color w:val="000000" w:themeColor="text1"/>
        </w:rPr>
        <w:t xml:space="preserve"> is observed on the Lord's Day du</w:t>
      </w:r>
      <w:r w:rsidR="00B21CAF" w:rsidRPr="00B21CAF">
        <w:rPr>
          <w:rFonts w:ascii="Times New Roman" w:hAnsi="Times New Roman" w:cs="Times New Roman"/>
          <w:color w:val="000000" w:themeColor="text1"/>
        </w:rPr>
        <w:t>ring regular worship</w:t>
      </w:r>
      <w:r w:rsidR="00944C96">
        <w:rPr>
          <w:rFonts w:ascii="Times New Roman" w:hAnsi="Times New Roman" w:cs="Times New Roman"/>
          <w:color w:val="000000" w:themeColor="text1"/>
        </w:rPr>
        <w:fldChar w:fldCharType="begin"/>
      </w:r>
      <w:r w:rsidR="00944C96">
        <w:instrText xml:space="preserve"> XE "</w:instrText>
      </w:r>
      <w:r w:rsidR="00944C96" w:rsidRPr="004C561C">
        <w:rPr>
          <w:rFonts w:ascii="Times New Roman" w:hAnsi="Times New Roman" w:cs="Times New Roman"/>
          <w:color w:val="000000" w:themeColor="text1"/>
        </w:rPr>
        <w:instrText>worship</w:instrText>
      </w:r>
      <w:r w:rsidR="00944C96">
        <w:instrText xml:space="preserve">" </w:instrText>
      </w:r>
      <w:r w:rsidR="00944C96">
        <w:rPr>
          <w:rFonts w:ascii="Times New Roman" w:hAnsi="Times New Roman" w:cs="Times New Roman"/>
          <w:color w:val="000000" w:themeColor="text1"/>
        </w:rPr>
        <w:fldChar w:fldCharType="end"/>
      </w:r>
      <w:r w:rsidR="00B21CAF" w:rsidRPr="00B21CAF">
        <w:rPr>
          <w:rFonts w:ascii="Times New Roman" w:hAnsi="Times New Roman" w:cs="Times New Roman"/>
          <w:color w:val="000000" w:themeColor="text1"/>
        </w:rPr>
        <w:t xml:space="preserve"> and can be celebrated </w:t>
      </w:r>
      <w:r w:rsidRPr="00B21CAF">
        <w:rPr>
          <w:rFonts w:ascii="Times New Roman" w:hAnsi="Times New Roman" w:cs="Times New Roman"/>
          <w:color w:val="000000" w:themeColor="text1"/>
        </w:rPr>
        <w:t>as frequently as is suitabl</w:t>
      </w:r>
      <w:r w:rsidR="00B21CAF" w:rsidRPr="00B21CAF">
        <w:rPr>
          <w:rFonts w:ascii="Times New Roman" w:hAnsi="Times New Roman" w:cs="Times New Roman"/>
          <w:color w:val="000000" w:themeColor="text1"/>
        </w:rPr>
        <w:t xml:space="preserve">e to a particular congregation.  </w:t>
      </w:r>
      <w:r w:rsidRPr="00B21CAF">
        <w:rPr>
          <w:rFonts w:ascii="Times New Roman" w:hAnsi="Times New Roman" w:cs="Times New Roman"/>
          <w:color w:val="000000" w:themeColor="text1"/>
        </w:rPr>
        <w:t>At Second Chur</w:t>
      </w:r>
      <w:r w:rsidR="00B21CAF" w:rsidRPr="00B21CAF">
        <w:rPr>
          <w:rFonts w:ascii="Times New Roman" w:hAnsi="Times New Roman" w:cs="Times New Roman"/>
          <w:color w:val="000000" w:themeColor="text1"/>
        </w:rPr>
        <w:t xml:space="preserve">ch it is celebrated on the </w:t>
      </w:r>
      <w:r w:rsidRPr="00B21CAF">
        <w:rPr>
          <w:rFonts w:ascii="Times New Roman" w:hAnsi="Times New Roman" w:cs="Times New Roman"/>
          <w:color w:val="000000" w:themeColor="text1"/>
        </w:rPr>
        <w:t xml:space="preserve">first Sunday of the month, in addition to other occasions of special </w:t>
      </w:r>
      <w:r w:rsidR="00B21CAF" w:rsidRPr="00B21CAF">
        <w:rPr>
          <w:rFonts w:ascii="Times New Roman" w:hAnsi="Times New Roman" w:cs="Times New Roman"/>
          <w:color w:val="000000" w:themeColor="text1"/>
        </w:rPr>
        <w:t xml:space="preserve">significance in the life of the church.  </w:t>
      </w:r>
      <w:r w:rsidRPr="00B21CAF">
        <w:rPr>
          <w:rFonts w:ascii="Times New Roman" w:hAnsi="Times New Roman" w:cs="Times New Roman"/>
          <w:color w:val="000000" w:themeColor="text1"/>
        </w:rPr>
        <w:t>A schedule is prepared by the Worship Committee in</w:t>
      </w:r>
      <w:r w:rsidR="00B21CAF" w:rsidRPr="00B21CAF">
        <w:rPr>
          <w:rFonts w:ascii="Times New Roman" w:hAnsi="Times New Roman" w:cs="Times New Roman"/>
          <w:color w:val="000000" w:themeColor="text1"/>
        </w:rPr>
        <w:t xml:space="preserve"> coordination with the Board of </w:t>
      </w:r>
      <w:r w:rsidRPr="00B21CAF">
        <w:rPr>
          <w:rFonts w:ascii="Times New Roman" w:hAnsi="Times New Roman" w:cs="Times New Roman"/>
          <w:color w:val="000000" w:themeColor="text1"/>
        </w:rPr>
        <w:t>Deacons and ultimately authorized by the Session</w:t>
      </w:r>
      <w:r w:rsidR="00C3533A">
        <w:rPr>
          <w:rFonts w:ascii="Times New Roman" w:hAnsi="Times New Roman" w:cs="Times New Roman"/>
          <w:color w:val="000000" w:themeColor="text1"/>
        </w:rPr>
        <w:fldChar w:fldCharType="begin"/>
      </w:r>
      <w:r w:rsidR="00C3533A">
        <w:instrText xml:space="preserve"> XE "</w:instrText>
      </w:r>
      <w:r w:rsidR="00C3533A">
        <w:rPr>
          <w:rFonts w:ascii="Times New Roman" w:hAnsi="Times New Roman" w:cs="Times New Roman"/>
          <w:color w:val="000000" w:themeColor="text1"/>
        </w:rPr>
        <w:instrText>Session</w:instrText>
      </w:r>
      <w:r w:rsidR="00C3533A">
        <w:instrText xml:space="preserve">" </w:instrText>
      </w:r>
      <w:r w:rsidR="00C3533A">
        <w:rPr>
          <w:rFonts w:ascii="Times New Roman" w:hAnsi="Times New Roman" w:cs="Times New Roman"/>
          <w:color w:val="000000" w:themeColor="text1"/>
        </w:rPr>
        <w:fldChar w:fldCharType="end"/>
      </w:r>
      <w:r w:rsidRPr="00B21CAF">
        <w:rPr>
          <w:rFonts w:ascii="Times New Roman" w:hAnsi="Times New Roman" w:cs="Times New Roman"/>
          <w:color w:val="000000" w:themeColor="text1"/>
        </w:rPr>
        <w:t>.</w:t>
      </w:r>
    </w:p>
    <w:p w14:paraId="16812894" w14:textId="02E630F5" w:rsidR="00FC42EB" w:rsidRPr="003766CA" w:rsidRDefault="00FC42EB" w:rsidP="00B21CAF">
      <w:pPr>
        <w:widowControl w:val="0"/>
        <w:numPr>
          <w:ilvl w:val="0"/>
          <w:numId w:val="9"/>
        </w:numPr>
        <w:tabs>
          <w:tab w:val="left" w:pos="220"/>
          <w:tab w:val="left" w:pos="720"/>
        </w:tabs>
        <w:autoSpaceDE w:val="0"/>
        <w:autoSpaceDN w:val="0"/>
        <w:contextualSpacing/>
        <w:rPr>
          <w:rFonts w:ascii="Times New Roman" w:hAnsi="Times New Roman" w:cs="Times New Roman"/>
          <w:color w:val="000000" w:themeColor="text1"/>
        </w:rPr>
      </w:pPr>
      <w:r w:rsidRPr="003766CA">
        <w:rPr>
          <w:rFonts w:ascii="Times New Roman" w:hAnsi="Times New Roman" w:cs="Times New Roman"/>
          <w:color w:val="000000" w:themeColor="text1"/>
        </w:rPr>
        <w:t>At Second Church, the preparation of</w:t>
      </w:r>
      <w:r w:rsidR="00B21CAF">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the elements (bread an</w:t>
      </w:r>
      <w:r w:rsidR="00B21CAF">
        <w:rPr>
          <w:rFonts w:ascii="Times New Roman" w:hAnsi="Times New Roman" w:cs="Times New Roman"/>
          <w:color w:val="000000" w:themeColor="text1"/>
        </w:rPr>
        <w:t xml:space="preserve">d wine/juice) and assignment of </w:t>
      </w:r>
      <w:r w:rsidRPr="003766CA">
        <w:rPr>
          <w:rFonts w:ascii="Times New Roman" w:hAnsi="Times New Roman" w:cs="Times New Roman"/>
          <w:color w:val="000000" w:themeColor="text1"/>
        </w:rPr>
        <w:t>servers has been unde</w:t>
      </w:r>
      <w:r w:rsidR="00B21CAF">
        <w:rPr>
          <w:rFonts w:ascii="Times New Roman" w:hAnsi="Times New Roman" w:cs="Times New Roman"/>
          <w:color w:val="000000" w:themeColor="text1"/>
        </w:rPr>
        <w:t xml:space="preserve">r the direction of the Deacons.  </w:t>
      </w:r>
      <w:r w:rsidRPr="003766CA">
        <w:rPr>
          <w:rFonts w:ascii="Times New Roman" w:hAnsi="Times New Roman" w:cs="Times New Roman"/>
          <w:color w:val="000000" w:themeColor="text1"/>
        </w:rPr>
        <w:t>Special o</w:t>
      </w:r>
      <w:r w:rsidR="00B21CAF">
        <w:rPr>
          <w:rFonts w:ascii="Times New Roman" w:hAnsi="Times New Roman" w:cs="Times New Roman"/>
          <w:color w:val="000000" w:themeColor="text1"/>
        </w:rPr>
        <w:t>ccasions, i.e., World Communion</w:t>
      </w:r>
      <w:r w:rsidR="004520FB">
        <w:rPr>
          <w:rFonts w:ascii="Times New Roman" w:hAnsi="Times New Roman" w:cs="Times New Roman"/>
          <w:color w:val="000000" w:themeColor="text1"/>
        </w:rPr>
        <w:fldChar w:fldCharType="begin"/>
      </w:r>
      <w:r w:rsidR="004520FB">
        <w:instrText xml:space="preserve"> XE "</w:instrText>
      </w:r>
      <w:r w:rsidR="004520FB" w:rsidRPr="00733DB8">
        <w:rPr>
          <w:rFonts w:ascii="Times New Roman" w:hAnsi="Times New Roman" w:cs="Times New Roman"/>
          <w:color w:val="000000" w:themeColor="text1"/>
        </w:rPr>
        <w:instrText>Communion</w:instrText>
      </w:r>
      <w:r w:rsidR="004520FB">
        <w:instrText xml:space="preserve">" </w:instrText>
      </w:r>
      <w:r w:rsidR="004520FB">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 xml:space="preserve">Sunday, the Worship Committee may request a variety of breads </w:t>
      </w:r>
      <w:r w:rsidR="00B21CAF">
        <w:rPr>
          <w:rFonts w:ascii="Times New Roman" w:hAnsi="Times New Roman" w:cs="Times New Roman"/>
          <w:color w:val="000000" w:themeColor="text1"/>
        </w:rPr>
        <w:t xml:space="preserve">and possibly special setting of the Table.  </w:t>
      </w:r>
      <w:r w:rsidRPr="003766CA">
        <w:rPr>
          <w:rFonts w:ascii="Times New Roman" w:hAnsi="Times New Roman" w:cs="Times New Roman"/>
          <w:color w:val="000000" w:themeColor="text1"/>
        </w:rPr>
        <w:t>Again, coordination with the Deacons is especially important.</w:t>
      </w:r>
    </w:p>
    <w:p w14:paraId="06C11538" w14:textId="61026A86" w:rsidR="004A1CD4" w:rsidRDefault="00FC42EB" w:rsidP="00B21CAF">
      <w:pPr>
        <w:widowControl w:val="0"/>
        <w:numPr>
          <w:ilvl w:val="0"/>
          <w:numId w:val="9"/>
        </w:numPr>
        <w:tabs>
          <w:tab w:val="left" w:pos="220"/>
          <w:tab w:val="left" w:pos="720"/>
        </w:tabs>
        <w:autoSpaceDE w:val="0"/>
        <w:autoSpaceDN w:val="0"/>
        <w:contextualSpacing/>
        <w:rPr>
          <w:rFonts w:ascii="Times New Roman" w:hAnsi="Times New Roman" w:cs="Times New Roman"/>
          <w:color w:val="000000" w:themeColor="text1"/>
        </w:rPr>
      </w:pPr>
      <w:r w:rsidRPr="003766CA">
        <w:rPr>
          <w:rFonts w:ascii="Times New Roman" w:hAnsi="Times New Roman" w:cs="Times New Roman"/>
          <w:color w:val="000000" w:themeColor="text1"/>
        </w:rPr>
        <w:t>Serving of the elements may be done in a variety of ways:</w:t>
      </w:r>
      <w:r w:rsidR="00B21CAF">
        <w:rPr>
          <w:rFonts w:ascii="Times New Roman" w:hAnsi="Times New Roman" w:cs="Times New Roman"/>
          <w:color w:val="000000" w:themeColor="text1"/>
        </w:rPr>
        <w:t xml:space="preserve"> Trays of wine and bread may be </w:t>
      </w:r>
      <w:r w:rsidRPr="003766CA">
        <w:rPr>
          <w:rFonts w:ascii="Times New Roman" w:hAnsi="Times New Roman" w:cs="Times New Roman"/>
          <w:color w:val="000000" w:themeColor="text1"/>
        </w:rPr>
        <w:t>di</w:t>
      </w:r>
      <w:r w:rsidR="00B21CAF">
        <w:rPr>
          <w:rFonts w:ascii="Times New Roman" w:hAnsi="Times New Roman" w:cs="Times New Roman"/>
          <w:color w:val="000000" w:themeColor="text1"/>
        </w:rPr>
        <w:t>stributed by the servers or by intinction</w:t>
      </w:r>
      <w:r w:rsidR="006F4D13">
        <w:rPr>
          <w:rFonts w:ascii="Times New Roman" w:hAnsi="Times New Roman" w:cs="Times New Roman"/>
          <w:color w:val="000000" w:themeColor="text1"/>
        </w:rPr>
        <w:fldChar w:fldCharType="begin"/>
      </w:r>
      <w:r w:rsidR="006F4D13">
        <w:instrText xml:space="preserve"> XE "</w:instrText>
      </w:r>
      <w:r w:rsidR="006F4D13">
        <w:rPr>
          <w:rFonts w:ascii="Times New Roman" w:hAnsi="Times New Roman" w:cs="Times New Roman"/>
          <w:color w:val="000000" w:themeColor="text1"/>
        </w:rPr>
        <w:instrText>intinction</w:instrText>
      </w:r>
      <w:r w:rsidR="006F4D13">
        <w:instrText xml:space="preserve">" </w:instrText>
      </w:r>
      <w:r w:rsidR="006F4D13">
        <w:rPr>
          <w:rFonts w:ascii="Times New Roman" w:hAnsi="Times New Roman" w:cs="Times New Roman"/>
          <w:color w:val="000000" w:themeColor="text1"/>
        </w:rPr>
        <w:fldChar w:fldCharType="end"/>
      </w:r>
      <w:r w:rsidR="00B21CAF">
        <w:rPr>
          <w:rFonts w:ascii="Times New Roman" w:hAnsi="Times New Roman" w:cs="Times New Roman"/>
          <w:color w:val="000000" w:themeColor="text1"/>
        </w:rPr>
        <w:t xml:space="preserve"> (</w:t>
      </w:r>
      <w:r w:rsidRPr="003766CA">
        <w:rPr>
          <w:rFonts w:ascii="Times New Roman" w:hAnsi="Times New Roman" w:cs="Times New Roman"/>
          <w:color w:val="000000" w:themeColor="text1"/>
        </w:rPr>
        <w:t xml:space="preserve">taking the bread </w:t>
      </w:r>
      <w:r w:rsidR="00B21CAF">
        <w:rPr>
          <w:rFonts w:ascii="Times New Roman" w:hAnsi="Times New Roman" w:cs="Times New Roman"/>
          <w:color w:val="000000" w:themeColor="text1"/>
        </w:rPr>
        <w:t>and dipping into the wine/juice).</w:t>
      </w:r>
    </w:p>
    <w:p w14:paraId="5DA99A9D" w14:textId="77777777" w:rsidR="004A1CD4" w:rsidRDefault="004A1CD4">
      <w:pPr>
        <w:rPr>
          <w:rFonts w:ascii="Times New Roman" w:hAnsi="Times New Roman" w:cs="Times New Roman"/>
          <w:color w:val="000000" w:themeColor="text1"/>
        </w:rPr>
      </w:pPr>
      <w:r>
        <w:rPr>
          <w:rFonts w:ascii="Times New Roman" w:hAnsi="Times New Roman" w:cs="Times New Roman"/>
          <w:color w:val="000000" w:themeColor="text1"/>
        </w:rPr>
        <w:br w:type="page"/>
      </w:r>
    </w:p>
    <w:p w14:paraId="1FAA4FFA" w14:textId="77777777" w:rsidR="000C5379" w:rsidRDefault="004A1CD4" w:rsidP="004A1CD4">
      <w:pPr>
        <w:widowControl w:val="0"/>
        <w:tabs>
          <w:tab w:val="left" w:pos="220"/>
          <w:tab w:val="left" w:pos="720"/>
        </w:tabs>
        <w:autoSpaceDE w:val="0"/>
        <w:autoSpaceDN w:val="0"/>
        <w:ind w:left="360"/>
        <w:contextualSpacing/>
        <w:rPr>
          <w:rFonts w:ascii="Times New Roman" w:hAnsi="Times New Roman" w:cs="Times New Roman"/>
          <w:noProof/>
          <w:color w:val="000000" w:themeColor="text1"/>
        </w:rPr>
        <w:sectPr w:rsidR="000C5379" w:rsidSect="000C5379">
          <w:footerReference w:type="even" r:id="rId11"/>
          <w:footerReference w:type="default" r:id="rId12"/>
          <w:pgSz w:w="12240" w:h="15840"/>
          <w:pgMar w:top="1440" w:right="1440" w:bottom="1440" w:left="1440" w:header="720" w:footer="720" w:gutter="0"/>
          <w:cols w:space="720"/>
          <w:noEndnote/>
          <w:titlePg/>
          <w:docGrid w:linePitch="326"/>
        </w:sectPr>
      </w:pPr>
      <w:r>
        <w:rPr>
          <w:rFonts w:ascii="Times New Roman" w:hAnsi="Times New Roman" w:cs="Times New Roman"/>
          <w:color w:val="000000" w:themeColor="text1"/>
        </w:rPr>
        <w:lastRenderedPageBreak/>
        <w:fldChar w:fldCharType="begin"/>
      </w:r>
      <w:r>
        <w:rPr>
          <w:rFonts w:ascii="Times New Roman" w:hAnsi="Times New Roman" w:cs="Times New Roman"/>
          <w:color w:val="000000" w:themeColor="text1"/>
        </w:rPr>
        <w:instrText xml:space="preserve"> INDEX \e "</w:instrText>
      </w:r>
      <w:r>
        <w:rPr>
          <w:rFonts w:ascii="Times New Roman" w:hAnsi="Times New Roman" w:cs="Times New Roman"/>
          <w:color w:val="000000" w:themeColor="text1"/>
        </w:rPr>
        <w:tab/>
        <w:instrText xml:space="preserve">" \c "3" </w:instrText>
      </w:r>
      <w:r>
        <w:rPr>
          <w:rFonts w:ascii="Times New Roman" w:hAnsi="Times New Roman" w:cs="Times New Roman"/>
          <w:color w:val="000000" w:themeColor="text1"/>
        </w:rPr>
        <w:fldChar w:fldCharType="separate"/>
      </w:r>
    </w:p>
    <w:p w14:paraId="63CAE815"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abuse</w:t>
      </w:r>
      <w:r>
        <w:rPr>
          <w:noProof/>
        </w:rPr>
        <w:tab/>
        <w:t>29, 30, 37, 39</w:t>
      </w:r>
    </w:p>
    <w:p w14:paraId="7A366BA8" w14:textId="77777777" w:rsidR="000C5379" w:rsidRDefault="000C5379">
      <w:pPr>
        <w:pStyle w:val="Index1"/>
        <w:tabs>
          <w:tab w:val="right" w:pos="2630"/>
        </w:tabs>
        <w:rPr>
          <w:noProof/>
        </w:rPr>
      </w:pPr>
      <w:r w:rsidRPr="002C2214">
        <w:rPr>
          <w:rFonts w:ascii="Times New Roman" w:hAnsi="Times New Roman"/>
          <w:noProof/>
        </w:rPr>
        <w:t>active</w:t>
      </w:r>
      <w:r>
        <w:rPr>
          <w:noProof/>
        </w:rPr>
        <w:tab/>
        <w:t>6, 7, 8, 12, 13, 15, 16, 17, 18, 19, 22, 23, 24, 73</w:t>
      </w:r>
    </w:p>
    <w:p w14:paraId="14CCF9CE" w14:textId="77777777" w:rsidR="000C5379" w:rsidRDefault="000C5379">
      <w:pPr>
        <w:pStyle w:val="Index1"/>
        <w:tabs>
          <w:tab w:val="right" w:pos="2630"/>
        </w:tabs>
        <w:rPr>
          <w:noProof/>
        </w:rPr>
      </w:pPr>
      <w:r w:rsidRPr="002C2214">
        <w:rPr>
          <w:rFonts w:ascii="Times New Roman" w:hAnsi="Times New Roman" w:cs="Times New Roman"/>
          <w:noProof/>
          <w:color w:val="000000"/>
        </w:rPr>
        <w:t>alarm</w:t>
      </w:r>
      <w:r>
        <w:rPr>
          <w:noProof/>
        </w:rPr>
        <w:tab/>
        <w:t>85, 86</w:t>
      </w:r>
    </w:p>
    <w:p w14:paraId="16980B5C"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anesthesia</w:t>
      </w:r>
      <w:r>
        <w:rPr>
          <w:noProof/>
        </w:rPr>
        <w:tab/>
        <w:t>41</w:t>
      </w:r>
    </w:p>
    <w:p w14:paraId="61F892C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annual</w:t>
      </w:r>
      <w:r>
        <w:rPr>
          <w:noProof/>
        </w:rPr>
        <w:tab/>
        <w:t>8, 10, 14, 24, 31, 50, 52, 79, 80, 82, 83, 89</w:t>
      </w:r>
    </w:p>
    <w:p w14:paraId="1822B0C9"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annually</w:t>
      </w:r>
      <w:r>
        <w:rPr>
          <w:noProof/>
        </w:rPr>
        <w:tab/>
        <w:t>23, 29, 30, 52</w:t>
      </w:r>
    </w:p>
    <w:p w14:paraId="05E4CB1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u w:val="single"/>
        </w:rPr>
        <w:t>anxiety</w:t>
      </w:r>
      <w:r>
        <w:rPr>
          <w:noProof/>
        </w:rPr>
        <w:tab/>
        <w:t>27</w:t>
      </w:r>
    </w:p>
    <w:p w14:paraId="3550E4F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applicant</w:t>
      </w:r>
      <w:r>
        <w:rPr>
          <w:noProof/>
        </w:rPr>
        <w:tab/>
        <w:t>31, 39, 63</w:t>
      </w:r>
    </w:p>
    <w:p w14:paraId="7B6B9703" w14:textId="77777777" w:rsidR="000C5379" w:rsidRDefault="000C5379">
      <w:pPr>
        <w:pStyle w:val="Index1"/>
        <w:tabs>
          <w:tab w:val="right" w:pos="2630"/>
        </w:tabs>
        <w:rPr>
          <w:noProof/>
        </w:rPr>
      </w:pPr>
      <w:r w:rsidRPr="002C2214">
        <w:rPr>
          <w:rFonts w:ascii="Times New Roman" w:hAnsi="Times New Roman" w:cs="Times New Roman"/>
          <w:i/>
          <w:iCs/>
          <w:noProof/>
          <w:color w:val="000000" w:themeColor="text1"/>
        </w:rPr>
        <w:t>bilingual</w:t>
      </w:r>
      <w:r>
        <w:rPr>
          <w:noProof/>
        </w:rPr>
        <w:tab/>
        <w:t>5</w:t>
      </w:r>
    </w:p>
    <w:p w14:paraId="698D476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Bookkeeper</w:t>
      </w:r>
      <w:r>
        <w:rPr>
          <w:noProof/>
        </w:rPr>
        <w:tab/>
        <w:t>10</w:t>
      </w:r>
    </w:p>
    <w:p w14:paraId="6BF8F0E3"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budget</w:t>
      </w:r>
      <w:r>
        <w:rPr>
          <w:noProof/>
        </w:rPr>
        <w:tab/>
        <w:t>10, 12, 15, 16, 19, 24, 50, 51, 52, 56, 79, 80, 82, 83, 89</w:t>
      </w:r>
    </w:p>
    <w:p w14:paraId="483E36B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Bylaws</w:t>
      </w:r>
      <w:r>
        <w:rPr>
          <w:noProof/>
        </w:rPr>
        <w:tab/>
        <w:t>2, 9, 80, 83</w:t>
      </w:r>
    </w:p>
    <w:p w14:paraId="15C4F274"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Candle</w:t>
      </w:r>
      <w:r>
        <w:rPr>
          <w:noProof/>
        </w:rPr>
        <w:tab/>
        <w:t>68</w:t>
      </w:r>
    </w:p>
    <w:p w14:paraId="3F9610E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certification</w:t>
      </w:r>
      <w:r>
        <w:rPr>
          <w:noProof/>
        </w:rPr>
        <w:tab/>
        <w:t>38</w:t>
      </w:r>
    </w:p>
    <w:p w14:paraId="7B142431" w14:textId="77777777" w:rsidR="000C5379" w:rsidRDefault="000C5379">
      <w:pPr>
        <w:pStyle w:val="Index1"/>
        <w:tabs>
          <w:tab w:val="right" w:pos="2630"/>
        </w:tabs>
        <w:rPr>
          <w:noProof/>
        </w:rPr>
      </w:pPr>
      <w:r w:rsidRPr="002C2214">
        <w:rPr>
          <w:rFonts w:ascii="Times New Roman" w:hAnsi="Times New Roman"/>
          <w:noProof/>
        </w:rPr>
        <w:t>chairperson</w:t>
      </w:r>
      <w:r>
        <w:rPr>
          <w:noProof/>
        </w:rPr>
        <w:tab/>
        <w:t>12, 15, 16, 17, 18, 19, 22, 23, 24, 26, 77</w:t>
      </w:r>
    </w:p>
    <w:p w14:paraId="4EBD72AC" w14:textId="77777777" w:rsidR="000C5379" w:rsidRDefault="000C5379">
      <w:pPr>
        <w:pStyle w:val="Index1"/>
        <w:tabs>
          <w:tab w:val="right" w:pos="2630"/>
        </w:tabs>
        <w:rPr>
          <w:noProof/>
        </w:rPr>
      </w:pPr>
      <w:r w:rsidRPr="002C2214">
        <w:rPr>
          <w:rFonts w:ascii="Times New Roman" w:hAnsi="Times New Roman" w:cs="Times New Roman"/>
          <w:noProof/>
          <w:color w:val="000000"/>
        </w:rPr>
        <w:t>chancel</w:t>
      </w:r>
      <w:r>
        <w:rPr>
          <w:noProof/>
        </w:rPr>
        <w:tab/>
        <w:t>85, 86</w:t>
      </w:r>
    </w:p>
    <w:p w14:paraId="54E5088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Clerk</w:t>
      </w:r>
      <w:r>
        <w:rPr>
          <w:noProof/>
        </w:rPr>
        <w:tab/>
        <w:t>7, 32</w:t>
      </w:r>
    </w:p>
    <w:p w14:paraId="7184E6E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committee</w:t>
      </w:r>
      <w:r>
        <w:rPr>
          <w:noProof/>
        </w:rPr>
        <w:tab/>
        <w:t>10, 12, 13, 14, 15, 16, 17, 18, 19, 20, 21, 22, 23, 24, 25, 26, 27, 28, 32, 39, 50, 52, 77, 79, 82</w:t>
      </w:r>
    </w:p>
    <w:p w14:paraId="129C01A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Communion</w:t>
      </w:r>
      <w:r>
        <w:rPr>
          <w:noProof/>
        </w:rPr>
        <w:tab/>
        <w:t>26, 68, 74, 75, 89</w:t>
      </w:r>
    </w:p>
    <w:p w14:paraId="05F8C26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complaint</w:t>
      </w:r>
      <w:r>
        <w:rPr>
          <w:noProof/>
        </w:rPr>
        <w:tab/>
        <w:t>32, 38</w:t>
      </w:r>
    </w:p>
    <w:p w14:paraId="3347D07A"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Confession</w:t>
      </w:r>
      <w:r>
        <w:rPr>
          <w:noProof/>
        </w:rPr>
        <w:tab/>
        <w:t>70</w:t>
      </w:r>
    </w:p>
    <w:p w14:paraId="65159BFB" w14:textId="77777777" w:rsidR="000C5379" w:rsidRDefault="000C5379">
      <w:pPr>
        <w:pStyle w:val="Index1"/>
        <w:tabs>
          <w:tab w:val="right" w:pos="2630"/>
        </w:tabs>
        <w:rPr>
          <w:noProof/>
        </w:rPr>
      </w:pPr>
      <w:r w:rsidRPr="002C2214">
        <w:rPr>
          <w:rFonts w:ascii="Times New Roman" w:hAnsi="Times New Roman" w:cs="Times New Roman"/>
          <w:b/>
          <w:noProof/>
          <w:color w:val="000000" w:themeColor="text1"/>
        </w:rPr>
        <w:t>Confidential</w:t>
      </w:r>
      <w:r>
        <w:rPr>
          <w:noProof/>
        </w:rPr>
        <w:tab/>
        <w:t>39</w:t>
      </w:r>
    </w:p>
    <w:p w14:paraId="090DC6DA"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Congregation</w:t>
      </w:r>
      <w:r>
        <w:rPr>
          <w:noProof/>
        </w:rPr>
        <w:tab/>
        <w:t>6, 7, 8, 14, 17, 23, 27, 66, 70, 78, 79, 80, 81</w:t>
      </w:r>
    </w:p>
    <w:p w14:paraId="7092446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Constitution</w:t>
      </w:r>
      <w:r>
        <w:rPr>
          <w:noProof/>
        </w:rPr>
        <w:tab/>
        <w:t>6, 8, 9, 88</w:t>
      </w:r>
    </w:p>
    <w:p w14:paraId="3658026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contagion</w:t>
      </w:r>
      <w:r>
        <w:rPr>
          <w:noProof/>
        </w:rPr>
        <w:tab/>
        <w:t>40</w:t>
      </w:r>
    </w:p>
    <w:p w14:paraId="69603BF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Corporation</w:t>
      </w:r>
      <w:r>
        <w:rPr>
          <w:noProof/>
        </w:rPr>
        <w:tab/>
        <w:t>6, 7, 8, 51</w:t>
      </w:r>
    </w:p>
    <w:p w14:paraId="2BE8A4A8"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Deacon</w:t>
      </w:r>
      <w:r>
        <w:rPr>
          <w:noProof/>
        </w:rPr>
        <w:tab/>
        <w:t>8, 30, 73, 74</w:t>
      </w:r>
    </w:p>
    <w:p w14:paraId="17019088"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directory</w:t>
      </w:r>
      <w:r>
        <w:rPr>
          <w:noProof/>
        </w:rPr>
        <w:tab/>
        <w:t>28</w:t>
      </w:r>
    </w:p>
    <w:p w14:paraId="32128088"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Education</w:t>
      </w:r>
      <w:r>
        <w:rPr>
          <w:noProof/>
        </w:rPr>
        <w:tab/>
        <w:t>10, 14, 15, 17, 18, 29, 31</w:t>
      </w:r>
    </w:p>
    <w:p w14:paraId="0AD9B40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elderly</w:t>
      </w:r>
      <w:r>
        <w:rPr>
          <w:noProof/>
        </w:rPr>
        <w:tab/>
        <w:t>73</w:t>
      </w:r>
    </w:p>
    <w:p w14:paraId="5CDD3DF9"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emergency</w:t>
      </w:r>
      <w:r>
        <w:rPr>
          <w:noProof/>
        </w:rPr>
        <w:tab/>
        <w:t>41, 45, 47</w:t>
      </w:r>
    </w:p>
    <w:p w14:paraId="2E9F5ED6"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F-1.0403</w:t>
      </w:r>
      <w:r>
        <w:rPr>
          <w:noProof/>
        </w:rPr>
        <w:tab/>
        <w:t>8</w:t>
      </w:r>
    </w:p>
    <w:p w14:paraId="3306085E" w14:textId="77777777" w:rsidR="000C5379" w:rsidRDefault="000C5379">
      <w:pPr>
        <w:pStyle w:val="Index1"/>
        <w:tabs>
          <w:tab w:val="right" w:pos="2630"/>
        </w:tabs>
        <w:rPr>
          <w:noProof/>
        </w:rPr>
      </w:pPr>
      <w:r w:rsidRPr="002C2214">
        <w:rPr>
          <w:rFonts w:ascii="Times New Roman" w:hAnsi="Times New Roman" w:cs="Times New Roman"/>
          <w:noProof/>
          <w:color w:val="000000"/>
        </w:rPr>
        <w:t>furnace</w:t>
      </w:r>
      <w:r>
        <w:rPr>
          <w:noProof/>
        </w:rPr>
        <w:tab/>
        <w:t>85, 86</w:t>
      </w:r>
    </w:p>
    <w:p w14:paraId="097BC2B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G-1.04</w:t>
      </w:r>
      <w:r>
        <w:rPr>
          <w:noProof/>
        </w:rPr>
        <w:tab/>
        <w:t>6</w:t>
      </w:r>
    </w:p>
    <w:p w14:paraId="6BE97B4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G-1.05</w:t>
      </w:r>
      <w:r>
        <w:rPr>
          <w:noProof/>
        </w:rPr>
        <w:tab/>
        <w:t>7</w:t>
      </w:r>
    </w:p>
    <w:p w14:paraId="772C729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G-1.0501</w:t>
      </w:r>
      <w:r>
        <w:rPr>
          <w:noProof/>
        </w:rPr>
        <w:tab/>
        <w:t>7</w:t>
      </w:r>
    </w:p>
    <w:p w14:paraId="7F34220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G-1.0504</w:t>
      </w:r>
      <w:r>
        <w:rPr>
          <w:noProof/>
        </w:rPr>
        <w:tab/>
        <w:t>7</w:t>
      </w:r>
    </w:p>
    <w:p w14:paraId="0E0A626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G-1.0505</w:t>
      </w:r>
      <w:r>
        <w:rPr>
          <w:noProof/>
        </w:rPr>
        <w:tab/>
        <w:t>7</w:t>
      </w:r>
    </w:p>
    <w:p w14:paraId="3F6DC6A2"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u w:val="single"/>
        </w:rPr>
        <w:t>G-2.02</w:t>
      </w:r>
      <w:r>
        <w:rPr>
          <w:noProof/>
        </w:rPr>
        <w:tab/>
        <w:t>8</w:t>
      </w:r>
    </w:p>
    <w:p w14:paraId="716A1E0C"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G-2.0301</w:t>
      </w:r>
      <w:r>
        <w:rPr>
          <w:noProof/>
        </w:rPr>
        <w:tab/>
        <w:t>7, 88</w:t>
      </w:r>
    </w:p>
    <w:p w14:paraId="0F0FB37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G-3.01</w:t>
      </w:r>
      <w:r>
        <w:rPr>
          <w:noProof/>
        </w:rPr>
        <w:tab/>
        <w:t>7</w:t>
      </w:r>
    </w:p>
    <w:p w14:paraId="68648E81"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G-3.0101</w:t>
      </w:r>
      <w:r>
        <w:rPr>
          <w:noProof/>
        </w:rPr>
        <w:tab/>
        <w:t>7</w:t>
      </w:r>
    </w:p>
    <w:p w14:paraId="74BBE67E"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G-3.0103</w:t>
      </w:r>
      <w:r>
        <w:rPr>
          <w:noProof/>
        </w:rPr>
        <w:tab/>
        <w:t>8</w:t>
      </w:r>
    </w:p>
    <w:p w14:paraId="678664BC"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G-3.0111</w:t>
      </w:r>
      <w:r>
        <w:rPr>
          <w:noProof/>
        </w:rPr>
        <w:tab/>
        <w:t>23</w:t>
      </w:r>
    </w:p>
    <w:p w14:paraId="29D36EF8"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G-3.02</w:t>
      </w:r>
      <w:r>
        <w:rPr>
          <w:noProof/>
        </w:rPr>
        <w:tab/>
        <w:t>7</w:t>
      </w:r>
    </w:p>
    <w:p w14:paraId="2F54DE6F"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G-3.0203</w:t>
      </w:r>
      <w:r>
        <w:rPr>
          <w:noProof/>
        </w:rPr>
        <w:tab/>
        <w:t>8</w:t>
      </w:r>
    </w:p>
    <w:p w14:paraId="65E626F5" w14:textId="77777777" w:rsidR="000C5379" w:rsidRDefault="000C5379">
      <w:pPr>
        <w:pStyle w:val="Index1"/>
        <w:tabs>
          <w:tab w:val="right" w:pos="2630"/>
        </w:tabs>
        <w:rPr>
          <w:noProof/>
        </w:rPr>
      </w:pPr>
      <w:r w:rsidRPr="002C2214">
        <w:rPr>
          <w:rFonts w:ascii="Times New Roman" w:hAnsi="Times New Roman" w:cs="Times New Roman"/>
          <w:iCs/>
          <w:noProof/>
          <w:color w:val="000000" w:themeColor="text1"/>
        </w:rPr>
        <w:t>G-3.03</w:t>
      </w:r>
      <w:r>
        <w:rPr>
          <w:noProof/>
        </w:rPr>
        <w:tab/>
        <w:t>7</w:t>
      </w:r>
    </w:p>
    <w:p w14:paraId="49716EA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G-l.0103</w:t>
      </w:r>
      <w:r>
        <w:rPr>
          <w:noProof/>
        </w:rPr>
        <w:tab/>
        <w:t>89</w:t>
      </w:r>
    </w:p>
    <w:p w14:paraId="1FAEDAD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guardian</w:t>
      </w:r>
      <w:r>
        <w:rPr>
          <w:noProof/>
        </w:rPr>
        <w:tab/>
        <w:t>40, 41, 45</w:t>
      </w:r>
    </w:p>
    <w:p w14:paraId="120EC36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guardians</w:t>
      </w:r>
      <w:r>
        <w:rPr>
          <w:noProof/>
        </w:rPr>
        <w:tab/>
        <w:t>35</w:t>
      </w:r>
    </w:p>
    <w:p w14:paraId="5B6AF09A"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health</w:t>
      </w:r>
      <w:r>
        <w:rPr>
          <w:noProof/>
        </w:rPr>
        <w:tab/>
        <w:t>35, 40, 41, 45, 74</w:t>
      </w:r>
    </w:p>
    <w:p w14:paraId="309D27E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hospitalize</w:t>
      </w:r>
      <w:r>
        <w:rPr>
          <w:noProof/>
        </w:rPr>
        <w:tab/>
        <w:t>41</w:t>
      </w:r>
    </w:p>
    <w:p w14:paraId="1810883C"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hypodermic</w:t>
      </w:r>
      <w:r>
        <w:rPr>
          <w:noProof/>
        </w:rPr>
        <w:tab/>
        <w:t>41</w:t>
      </w:r>
    </w:p>
    <w:p w14:paraId="4D472BE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injection</w:t>
      </w:r>
      <w:r>
        <w:rPr>
          <w:noProof/>
        </w:rPr>
        <w:tab/>
        <w:t>41</w:t>
      </w:r>
    </w:p>
    <w:p w14:paraId="3E6D23E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intinction</w:t>
      </w:r>
      <w:r>
        <w:rPr>
          <w:noProof/>
        </w:rPr>
        <w:tab/>
        <w:t>74, 89</w:t>
      </w:r>
    </w:p>
    <w:p w14:paraId="7C07119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jurisdiction</w:t>
      </w:r>
      <w:r>
        <w:rPr>
          <w:noProof/>
        </w:rPr>
        <w:tab/>
        <w:t>34</w:t>
      </w:r>
    </w:p>
    <w:p w14:paraId="363B6C75" w14:textId="77777777" w:rsidR="000C5379" w:rsidRDefault="000C5379">
      <w:pPr>
        <w:pStyle w:val="Index1"/>
        <w:tabs>
          <w:tab w:val="right" w:pos="2630"/>
        </w:tabs>
        <w:rPr>
          <w:noProof/>
        </w:rPr>
      </w:pPr>
      <w:r w:rsidRPr="002C2214">
        <w:rPr>
          <w:rFonts w:ascii="Times New Roman" w:hAnsi="Times New Roman" w:cs="Times New Roman"/>
          <w:noProof/>
          <w:color w:val="000000"/>
        </w:rPr>
        <w:t>kitchen</w:t>
      </w:r>
      <w:r>
        <w:rPr>
          <w:noProof/>
        </w:rPr>
        <w:tab/>
        <w:t>61, 62, 75, 85</w:t>
      </w:r>
    </w:p>
    <w:p w14:paraId="20BC95C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Lexar</w:t>
      </w:r>
      <w:r>
        <w:rPr>
          <w:noProof/>
        </w:rPr>
        <w:tab/>
        <w:t>71</w:t>
      </w:r>
    </w:p>
    <w:p w14:paraId="7DCBB66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liability</w:t>
      </w:r>
      <w:r>
        <w:rPr>
          <w:noProof/>
        </w:rPr>
        <w:tab/>
        <w:t>30, 41, 46</w:t>
      </w:r>
    </w:p>
    <w:p w14:paraId="0B20B06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Lord's Supper</w:t>
      </w:r>
      <w:r>
        <w:rPr>
          <w:noProof/>
        </w:rPr>
        <w:tab/>
        <w:t>74, 88, 89</w:t>
      </w:r>
    </w:p>
    <w:p w14:paraId="001D5C48" w14:textId="77777777" w:rsidR="000C5379" w:rsidRDefault="000C5379">
      <w:pPr>
        <w:pStyle w:val="Index1"/>
        <w:tabs>
          <w:tab w:val="right" w:pos="2630"/>
        </w:tabs>
        <w:rPr>
          <w:noProof/>
        </w:rPr>
      </w:pPr>
      <w:r w:rsidRPr="002C2214">
        <w:rPr>
          <w:rFonts w:ascii="Times New Roman" w:hAnsi="Times New Roman" w:cs="Times New Roman"/>
          <w:noProof/>
          <w:color w:val="000000"/>
        </w:rPr>
        <w:t>magnet</w:t>
      </w:r>
      <w:r>
        <w:rPr>
          <w:noProof/>
        </w:rPr>
        <w:tab/>
        <w:t>85, 86</w:t>
      </w:r>
    </w:p>
    <w:p w14:paraId="0169F45A"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maintenance</w:t>
      </w:r>
      <w:r>
        <w:rPr>
          <w:noProof/>
        </w:rPr>
        <w:tab/>
        <w:t>16</w:t>
      </w:r>
    </w:p>
    <w:p w14:paraId="58CFCB08" w14:textId="77777777" w:rsidR="000C5379" w:rsidRDefault="000C5379">
      <w:pPr>
        <w:pStyle w:val="Index1"/>
        <w:tabs>
          <w:tab w:val="right" w:pos="2630"/>
        </w:tabs>
        <w:rPr>
          <w:noProof/>
        </w:rPr>
      </w:pPr>
      <w:r w:rsidRPr="002C2214">
        <w:rPr>
          <w:rFonts w:ascii="Times New Roman" w:hAnsi="Times New Roman" w:cs="Times New Roman"/>
          <w:i/>
          <w:iCs/>
          <w:noProof/>
          <w:color w:val="000000" w:themeColor="text1"/>
        </w:rPr>
        <w:t>Martineztown</w:t>
      </w:r>
      <w:r>
        <w:rPr>
          <w:noProof/>
        </w:rPr>
        <w:tab/>
        <w:t>5</w:t>
      </w:r>
    </w:p>
    <w:p w14:paraId="36ACCBCF" w14:textId="77777777" w:rsidR="000C5379" w:rsidRDefault="000C5379">
      <w:pPr>
        <w:pStyle w:val="Index1"/>
        <w:tabs>
          <w:tab w:val="right" w:pos="2630"/>
        </w:tabs>
        <w:rPr>
          <w:noProof/>
        </w:rPr>
      </w:pPr>
      <w:r w:rsidRPr="002C2214">
        <w:rPr>
          <w:rFonts w:ascii="Times New Roman" w:hAnsi="Times New Roman"/>
          <w:noProof/>
        </w:rPr>
        <w:t>meetings</w:t>
      </w:r>
      <w:r>
        <w:rPr>
          <w:noProof/>
        </w:rPr>
        <w:tab/>
        <w:t>6, 7, 8, 12, 24, 62, 73, 79, 80, 82</w:t>
      </w:r>
    </w:p>
    <w:p w14:paraId="1E139174"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misconduct</w:t>
      </w:r>
      <w:r>
        <w:rPr>
          <w:noProof/>
        </w:rPr>
        <w:tab/>
        <w:t>29, 30, 31, 32, 34, 38</w:t>
      </w:r>
    </w:p>
    <w:p w14:paraId="6FBFCD0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Moderator</w:t>
      </w:r>
      <w:r>
        <w:rPr>
          <w:noProof/>
        </w:rPr>
        <w:tab/>
        <w:t>8, 78, 79, 80, 82</w:t>
      </w:r>
    </w:p>
    <w:p w14:paraId="2C298718" w14:textId="77777777" w:rsidR="000C5379" w:rsidRDefault="000C5379">
      <w:pPr>
        <w:pStyle w:val="Index1"/>
        <w:tabs>
          <w:tab w:val="right" w:pos="2630"/>
        </w:tabs>
        <w:rPr>
          <w:noProof/>
        </w:rPr>
      </w:pPr>
      <w:r w:rsidRPr="002C2214">
        <w:rPr>
          <w:rFonts w:ascii="Times New Roman" w:hAnsi="Times New Roman" w:cs="Times New Roman"/>
          <w:i/>
          <w:iCs/>
          <w:noProof/>
          <w:color w:val="000000" w:themeColor="text1"/>
        </w:rPr>
        <w:t>multigenerational</w:t>
      </w:r>
      <w:r>
        <w:rPr>
          <w:noProof/>
        </w:rPr>
        <w:tab/>
        <w:t>5</w:t>
      </w:r>
    </w:p>
    <w:p w14:paraId="50307FC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music</w:t>
      </w:r>
      <w:r>
        <w:rPr>
          <w:noProof/>
        </w:rPr>
        <w:tab/>
        <w:t>5, 26, 52, 58, 59, 66, 68</w:t>
      </w:r>
    </w:p>
    <w:p w14:paraId="6FA3E4B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Newsletter</w:t>
      </w:r>
      <w:r>
        <w:rPr>
          <w:noProof/>
        </w:rPr>
        <w:tab/>
        <w:t>2, 20, 25, 26</w:t>
      </w:r>
    </w:p>
    <w:p w14:paraId="7D8B1DD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Nominating</w:t>
      </w:r>
      <w:r>
        <w:rPr>
          <w:noProof/>
        </w:rPr>
        <w:tab/>
        <w:t>8, 9, 10, 14, 23</w:t>
      </w:r>
    </w:p>
    <w:p w14:paraId="5D05CD8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notarized</w:t>
      </w:r>
      <w:r>
        <w:rPr>
          <w:noProof/>
        </w:rPr>
        <w:tab/>
        <w:t>41</w:t>
      </w:r>
    </w:p>
    <w:p w14:paraId="42AB767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offering</w:t>
      </w:r>
      <w:r>
        <w:rPr>
          <w:noProof/>
        </w:rPr>
        <w:tab/>
        <w:t>10, 55, 68, 71, 72</w:t>
      </w:r>
    </w:p>
    <w:p w14:paraId="46EC5759" w14:textId="77777777" w:rsidR="000C5379" w:rsidRDefault="000C5379">
      <w:pPr>
        <w:pStyle w:val="Index1"/>
        <w:tabs>
          <w:tab w:val="right" w:pos="2630"/>
        </w:tabs>
        <w:rPr>
          <w:noProof/>
        </w:rPr>
      </w:pPr>
      <w:r w:rsidRPr="002C2214">
        <w:rPr>
          <w:rFonts w:ascii="Times New Roman" w:hAnsi="Times New Roman" w:cs="Times New Roman"/>
          <w:noProof/>
          <w:color w:val="000000"/>
        </w:rPr>
        <w:t>padlock</w:t>
      </w:r>
      <w:r>
        <w:rPr>
          <w:noProof/>
        </w:rPr>
        <w:tab/>
        <w:t>85, 86</w:t>
      </w:r>
    </w:p>
    <w:p w14:paraId="73DFB9E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Personnel</w:t>
      </w:r>
      <w:r>
        <w:rPr>
          <w:noProof/>
        </w:rPr>
        <w:tab/>
        <w:t>14, 24, 25</w:t>
      </w:r>
    </w:p>
    <w:p w14:paraId="68ED066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phones</w:t>
      </w:r>
      <w:r>
        <w:rPr>
          <w:noProof/>
        </w:rPr>
        <w:tab/>
        <w:t>43</w:t>
      </w:r>
    </w:p>
    <w:p w14:paraId="681B6B9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physician</w:t>
      </w:r>
      <w:r>
        <w:rPr>
          <w:noProof/>
        </w:rPr>
        <w:tab/>
        <w:t>40, 41</w:t>
      </w:r>
    </w:p>
    <w:p w14:paraId="7EFA84D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Presbytery</w:t>
      </w:r>
      <w:r>
        <w:rPr>
          <w:noProof/>
        </w:rPr>
        <w:tab/>
        <w:t>6, 7, 15, 22, 24, 25, 27, 29, 32, 35, 79, 80, 82, 88, 89</w:t>
      </w:r>
    </w:p>
    <w:p w14:paraId="6BC662C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proxy</w:t>
      </w:r>
      <w:r>
        <w:rPr>
          <w:noProof/>
        </w:rPr>
        <w:tab/>
        <w:t>7</w:t>
      </w:r>
    </w:p>
    <w:p w14:paraId="34C74055"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quorum</w:t>
      </w:r>
      <w:r>
        <w:rPr>
          <w:noProof/>
        </w:rPr>
        <w:tab/>
        <w:t>7, 8, 73</w:t>
      </w:r>
    </w:p>
    <w:p w14:paraId="5AFBDBF6" w14:textId="77777777" w:rsidR="000C5379" w:rsidRDefault="000C5379">
      <w:pPr>
        <w:pStyle w:val="Index1"/>
        <w:tabs>
          <w:tab w:val="right" w:pos="2630"/>
        </w:tabs>
        <w:rPr>
          <w:noProof/>
        </w:rPr>
      </w:pPr>
      <w:r w:rsidRPr="002C2214">
        <w:rPr>
          <w:rFonts w:ascii="Times New Roman" w:hAnsi="Times New Roman"/>
          <w:noProof/>
        </w:rPr>
        <w:t>records</w:t>
      </w:r>
      <w:r>
        <w:rPr>
          <w:noProof/>
        </w:rPr>
        <w:tab/>
        <w:t>12, 16, 31, 32, 42, 73, 79, 80, 82</w:t>
      </w:r>
    </w:p>
    <w:p w14:paraId="0B32597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review</w:t>
      </w:r>
      <w:r>
        <w:rPr>
          <w:noProof/>
        </w:rPr>
        <w:tab/>
        <w:t>10, 15, 22, 24, 31, 32, 50, 51, 79, 83</w:t>
      </w:r>
    </w:p>
    <w:p w14:paraId="259EEFB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Ruling Elder</w:t>
      </w:r>
      <w:r>
        <w:rPr>
          <w:noProof/>
        </w:rPr>
        <w:tab/>
        <w:t>7</w:t>
      </w:r>
    </w:p>
    <w:p w14:paraId="5D5E1B63"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Secretary</w:t>
      </w:r>
      <w:r>
        <w:rPr>
          <w:noProof/>
        </w:rPr>
        <w:tab/>
        <w:t>7, 20, 66, 78, 79, 80, 82</w:t>
      </w:r>
    </w:p>
    <w:p w14:paraId="7E4D86B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Session</w:t>
      </w:r>
      <w:r>
        <w:rPr>
          <w:noProof/>
        </w:rPr>
        <w:tab/>
        <w:t>2, 5, 6, 7, 8, 10, 11, 12, 13, 14, 15, 16, 17, 18, 19, 20, 21, 22, 23, 24, 25, 26, 28, 29, 30, 31, 32, 50, 51, 52, 54, 55, 63, 66, 73, 74, 77, 79, 80, 82, 83, 87, 88, 89</w:t>
      </w:r>
    </w:p>
    <w:p w14:paraId="7F3728CC"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shut-ins</w:t>
      </w:r>
      <w:r>
        <w:rPr>
          <w:noProof/>
        </w:rPr>
        <w:tab/>
        <w:t>73</w:t>
      </w:r>
    </w:p>
    <w:p w14:paraId="02250B08"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Stewardship</w:t>
      </w:r>
      <w:r>
        <w:rPr>
          <w:noProof/>
        </w:rPr>
        <w:tab/>
        <w:t>10, 14, 15, 17, 18, 50, 51, 89</w:t>
      </w:r>
    </w:p>
    <w:p w14:paraId="6224DB3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superintendent</w:t>
      </w:r>
      <w:r>
        <w:rPr>
          <w:noProof/>
        </w:rPr>
        <w:tab/>
        <w:t>17</w:t>
      </w:r>
    </w:p>
    <w:p w14:paraId="3AF9C3D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surgery</w:t>
      </w:r>
      <w:r>
        <w:rPr>
          <w:noProof/>
        </w:rPr>
        <w:tab/>
        <w:t>41</w:t>
      </w:r>
    </w:p>
    <w:p w14:paraId="1ADBD6B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Treasurer</w:t>
      </w:r>
      <w:r>
        <w:rPr>
          <w:noProof/>
        </w:rPr>
        <w:tab/>
        <w:t>10, 52, 55, 56, 78, 79, 80, 82</w:t>
      </w:r>
    </w:p>
    <w:p w14:paraId="7EC8233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treatment</w:t>
      </w:r>
      <w:r>
        <w:rPr>
          <w:noProof/>
        </w:rPr>
        <w:tab/>
        <w:t>31, 41, 47</w:t>
      </w:r>
    </w:p>
    <w:p w14:paraId="5EFC93F4"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trustees</w:t>
      </w:r>
      <w:r>
        <w:rPr>
          <w:noProof/>
        </w:rPr>
        <w:tab/>
        <w:t>7</w:t>
      </w:r>
    </w:p>
    <w:p w14:paraId="1AC4EBDB"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Usher</w:t>
      </w:r>
      <w:r>
        <w:rPr>
          <w:noProof/>
        </w:rPr>
        <w:tab/>
        <w:t>68</w:t>
      </w:r>
    </w:p>
    <w:p w14:paraId="0F98FFD6"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ushers</w:t>
      </w:r>
      <w:r>
        <w:rPr>
          <w:noProof/>
        </w:rPr>
        <w:tab/>
        <w:t>26, 59</w:t>
      </w:r>
    </w:p>
    <w:p w14:paraId="7B9B6EF5"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visitors</w:t>
      </w:r>
      <w:r>
        <w:rPr>
          <w:noProof/>
        </w:rPr>
        <w:tab/>
        <w:t>18, 68</w:t>
      </w:r>
    </w:p>
    <w:p w14:paraId="14FCB26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vote</w:t>
      </w:r>
      <w:r>
        <w:rPr>
          <w:noProof/>
        </w:rPr>
        <w:tab/>
        <w:t>7, 8, 12, 23, 80, 83</w:t>
      </w:r>
    </w:p>
    <w:p w14:paraId="3D53F30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W-1.1002a</w:t>
      </w:r>
      <w:r>
        <w:rPr>
          <w:noProof/>
        </w:rPr>
        <w:tab/>
        <w:t>70</w:t>
      </w:r>
    </w:p>
    <w:p w14:paraId="589E36F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W-1.4003</w:t>
      </w:r>
      <w:r>
        <w:rPr>
          <w:noProof/>
        </w:rPr>
        <w:tab/>
        <w:t>70</w:t>
      </w:r>
    </w:p>
    <w:p w14:paraId="48AEA3A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W-3.3609</w:t>
      </w:r>
      <w:r>
        <w:rPr>
          <w:noProof/>
        </w:rPr>
        <w:tab/>
        <w:t>74</w:t>
      </w:r>
    </w:p>
    <w:p w14:paraId="6EC8166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W-3.3610</w:t>
      </w:r>
      <w:r>
        <w:rPr>
          <w:noProof/>
        </w:rPr>
        <w:tab/>
        <w:t>74</w:t>
      </w:r>
    </w:p>
    <w:p w14:paraId="0D11439E"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lastRenderedPageBreak/>
        <w:t>W-3.3611</w:t>
      </w:r>
      <w:r>
        <w:rPr>
          <w:noProof/>
        </w:rPr>
        <w:tab/>
        <w:t>74</w:t>
      </w:r>
    </w:p>
    <w:p w14:paraId="6A5BCD27"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W-3.3616-c</w:t>
      </w:r>
      <w:r>
        <w:rPr>
          <w:noProof/>
        </w:rPr>
        <w:tab/>
        <w:t>74</w:t>
      </w:r>
    </w:p>
    <w:p w14:paraId="5EDA3951"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W-3.3616-d</w:t>
      </w:r>
      <w:r>
        <w:rPr>
          <w:noProof/>
        </w:rPr>
        <w:tab/>
        <w:t>74</w:t>
      </w:r>
    </w:p>
    <w:p w14:paraId="74D5C4B2"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W-3.3619</w:t>
      </w:r>
      <w:r>
        <w:rPr>
          <w:noProof/>
        </w:rPr>
        <w:tab/>
        <w:t>75</w:t>
      </w:r>
    </w:p>
    <w:p w14:paraId="47E7CC90" w14:textId="77777777" w:rsidR="000C5379" w:rsidRDefault="000C5379">
      <w:pPr>
        <w:pStyle w:val="Index1"/>
        <w:tabs>
          <w:tab w:val="right" w:pos="2630"/>
        </w:tabs>
        <w:rPr>
          <w:noProof/>
        </w:rPr>
      </w:pPr>
      <w:r w:rsidRPr="002C2214">
        <w:rPr>
          <w:rFonts w:ascii="Times New Roman" w:hAnsi="Times New Roman" w:cs="Times New Roman"/>
          <w:noProof/>
          <w:color w:val="000000"/>
        </w:rPr>
        <w:t>website</w:t>
      </w:r>
      <w:r>
        <w:rPr>
          <w:noProof/>
        </w:rPr>
        <w:tab/>
        <w:t>20, 44</w:t>
      </w:r>
    </w:p>
    <w:p w14:paraId="229F795F" w14:textId="77777777" w:rsidR="000C5379" w:rsidRDefault="000C5379">
      <w:pPr>
        <w:pStyle w:val="Index1"/>
        <w:tabs>
          <w:tab w:val="right" w:pos="2630"/>
        </w:tabs>
        <w:rPr>
          <w:noProof/>
        </w:rPr>
      </w:pPr>
      <w:r w:rsidRPr="002C2214">
        <w:rPr>
          <w:rFonts w:ascii="Times New Roman" w:hAnsi="Times New Roman" w:cs="Times New Roman"/>
          <w:noProof/>
          <w:color w:val="000000"/>
        </w:rPr>
        <w:t>wing</w:t>
      </w:r>
      <w:r>
        <w:rPr>
          <w:noProof/>
        </w:rPr>
        <w:tab/>
        <w:t>85, 86</w:t>
      </w:r>
    </w:p>
    <w:p w14:paraId="5AFFE8CF"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worship</w:t>
      </w:r>
      <w:r>
        <w:rPr>
          <w:noProof/>
        </w:rPr>
        <w:tab/>
        <w:t>5, 6, 18, 26, 58, 59, 66, 68, 70, 74, 75, 88, 89</w:t>
      </w:r>
    </w:p>
    <w:p w14:paraId="269328FD"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year</w:t>
      </w:r>
      <w:r>
        <w:rPr>
          <w:noProof/>
        </w:rPr>
        <w:tab/>
        <w:t xml:space="preserve">6, 7, 8, 10, 12, 15, 17, 18, 23, 24, 26, 27, 31, </w:t>
      </w:r>
      <w:r>
        <w:rPr>
          <w:noProof/>
        </w:rPr>
        <w:t>37, 41, 50, 51, 52, 55, 56, 79, 80, 82, 83, 88, 89</w:t>
      </w:r>
    </w:p>
    <w:p w14:paraId="769838F0" w14:textId="77777777" w:rsidR="000C5379" w:rsidRDefault="000C5379">
      <w:pPr>
        <w:pStyle w:val="Index1"/>
        <w:tabs>
          <w:tab w:val="right" w:pos="2630"/>
        </w:tabs>
        <w:rPr>
          <w:noProof/>
        </w:rPr>
      </w:pPr>
      <w:r w:rsidRPr="002C2214">
        <w:rPr>
          <w:rFonts w:ascii="Times New Roman" w:hAnsi="Times New Roman" w:cs="Times New Roman"/>
          <w:noProof/>
          <w:color w:val="000000" w:themeColor="text1"/>
        </w:rPr>
        <w:t>youth</w:t>
      </w:r>
      <w:r>
        <w:rPr>
          <w:noProof/>
        </w:rPr>
        <w:tab/>
        <w:t>17, 29, 30, 31, 35, 37, 39, 40, 43, 44, 68</w:t>
      </w:r>
    </w:p>
    <w:p w14:paraId="740284B7" w14:textId="77777777" w:rsidR="000C5379" w:rsidRDefault="000C5379" w:rsidP="004A1CD4">
      <w:pPr>
        <w:widowControl w:val="0"/>
        <w:tabs>
          <w:tab w:val="left" w:pos="220"/>
          <w:tab w:val="left" w:pos="720"/>
        </w:tabs>
        <w:autoSpaceDE w:val="0"/>
        <w:autoSpaceDN w:val="0"/>
        <w:ind w:left="360"/>
        <w:contextualSpacing/>
        <w:rPr>
          <w:rFonts w:ascii="Times New Roman" w:hAnsi="Times New Roman" w:cs="Times New Roman"/>
          <w:noProof/>
          <w:color w:val="000000" w:themeColor="text1"/>
        </w:rPr>
        <w:sectPr w:rsidR="000C5379" w:rsidSect="000C5379">
          <w:type w:val="continuous"/>
          <w:pgSz w:w="12240" w:h="15840"/>
          <w:pgMar w:top="1440" w:right="1440" w:bottom="1440" w:left="1440" w:header="720" w:footer="720" w:gutter="0"/>
          <w:cols w:num="3" w:space="720"/>
          <w:noEndnote/>
          <w:titlePg/>
          <w:docGrid w:linePitch="326"/>
        </w:sectPr>
      </w:pPr>
    </w:p>
    <w:p w14:paraId="5600D28F" w14:textId="77777777" w:rsidR="00EC679A" w:rsidRPr="003766CA" w:rsidRDefault="004A1CD4" w:rsidP="004A1CD4">
      <w:pPr>
        <w:widowControl w:val="0"/>
        <w:tabs>
          <w:tab w:val="left" w:pos="220"/>
          <w:tab w:val="left" w:pos="720"/>
        </w:tabs>
        <w:autoSpaceDE w:val="0"/>
        <w:autoSpaceDN w:val="0"/>
        <w:ind w:left="360"/>
        <w:contextualSpacing/>
        <w:rPr>
          <w:rFonts w:ascii="Times New Roman" w:hAnsi="Times New Roman" w:cs="Times New Roman"/>
          <w:color w:val="000000" w:themeColor="text1"/>
        </w:rPr>
      </w:pPr>
      <w:r>
        <w:rPr>
          <w:rFonts w:ascii="Times New Roman" w:hAnsi="Times New Roman" w:cs="Times New Roman"/>
          <w:color w:val="000000" w:themeColor="text1"/>
        </w:rPr>
        <w:fldChar w:fldCharType="end"/>
      </w:r>
    </w:p>
    <w:sectPr w:rsidR="00EC679A" w:rsidRPr="003766CA" w:rsidSect="000C5379">
      <w:type w:val="continuous"/>
      <w:pgSz w:w="12240" w:h="15840"/>
      <w:pgMar w:top="1440" w:right="1440" w:bottom="1440" w:left="1440" w:header="720" w:footer="720"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16B229C" w14:textId="77777777" w:rsidR="000318A7" w:rsidRDefault="000318A7" w:rsidP="00082B0F">
      <w:r>
        <w:separator/>
      </w:r>
    </w:p>
  </w:endnote>
  <w:endnote w:type="continuationSeparator" w:id="0">
    <w:p w14:paraId="755AB09B" w14:textId="77777777" w:rsidR="000318A7" w:rsidRDefault="000318A7" w:rsidP="00082B0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Helvetica">
    <w:panose1 w:val="00000000000000000000"/>
    <w:charset w:val="00"/>
    <w:family w:val="auto"/>
    <w:pitch w:val="variable"/>
    <w:sig w:usb0="E00002FF" w:usb1="5000785B"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E25FE2" w14:textId="77777777" w:rsidR="008C6529" w:rsidRDefault="008C6529" w:rsidP="0086378D">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98786C0" w14:textId="77777777" w:rsidR="008C6529" w:rsidRDefault="008C6529" w:rsidP="00082B0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9852967" w14:textId="0F0CAA87" w:rsidR="008C6529" w:rsidRPr="00082B0F" w:rsidRDefault="008C6529" w:rsidP="0086378D">
    <w:pPr>
      <w:pStyle w:val="Footer"/>
      <w:framePr w:wrap="none" w:vAnchor="text" w:hAnchor="margin" w:xAlign="right" w:y="1"/>
      <w:rPr>
        <w:rStyle w:val="PageNumber"/>
        <w:sz w:val="20"/>
        <w:szCs w:val="20"/>
      </w:rPr>
    </w:pPr>
    <w:r w:rsidRPr="00082B0F">
      <w:rPr>
        <w:rStyle w:val="PageNumber"/>
        <w:rFonts w:ascii="Times New Roman" w:hAnsi="Times New Roman"/>
        <w:sz w:val="20"/>
        <w:szCs w:val="20"/>
      </w:rPr>
      <w:t xml:space="preserve">Page </w:t>
    </w:r>
    <w:r w:rsidRPr="00082B0F">
      <w:rPr>
        <w:rStyle w:val="PageNumber"/>
        <w:rFonts w:ascii="Times New Roman" w:hAnsi="Times New Roman"/>
        <w:sz w:val="20"/>
        <w:szCs w:val="20"/>
      </w:rPr>
      <w:fldChar w:fldCharType="begin"/>
    </w:r>
    <w:r w:rsidRPr="00082B0F">
      <w:rPr>
        <w:rStyle w:val="PageNumber"/>
        <w:rFonts w:ascii="Times New Roman" w:hAnsi="Times New Roman"/>
        <w:sz w:val="20"/>
        <w:szCs w:val="20"/>
      </w:rPr>
      <w:instrText xml:space="preserve"> PAGE </w:instrText>
    </w:r>
    <w:r w:rsidRPr="00082B0F">
      <w:rPr>
        <w:rStyle w:val="PageNumber"/>
        <w:rFonts w:ascii="Times New Roman" w:hAnsi="Times New Roman"/>
        <w:sz w:val="20"/>
        <w:szCs w:val="20"/>
      </w:rPr>
      <w:fldChar w:fldCharType="separate"/>
    </w:r>
    <w:r>
      <w:rPr>
        <w:rStyle w:val="PageNumber"/>
        <w:rFonts w:ascii="Times New Roman" w:hAnsi="Times New Roman"/>
        <w:noProof/>
        <w:sz w:val="20"/>
        <w:szCs w:val="20"/>
      </w:rPr>
      <w:t>2</w:t>
    </w:r>
    <w:r w:rsidRPr="00082B0F">
      <w:rPr>
        <w:rStyle w:val="PageNumber"/>
        <w:rFonts w:ascii="Times New Roman" w:hAnsi="Times New Roman"/>
        <w:sz w:val="20"/>
        <w:szCs w:val="20"/>
      </w:rPr>
      <w:fldChar w:fldCharType="end"/>
    </w:r>
    <w:r w:rsidRPr="00082B0F">
      <w:rPr>
        <w:rStyle w:val="PageNumber"/>
        <w:rFonts w:ascii="Times New Roman" w:hAnsi="Times New Roman"/>
        <w:sz w:val="20"/>
        <w:szCs w:val="20"/>
      </w:rPr>
      <w:t xml:space="preserve"> of </w:t>
    </w:r>
    <w:r w:rsidRPr="00082B0F">
      <w:rPr>
        <w:rStyle w:val="PageNumber"/>
        <w:rFonts w:ascii="Times New Roman" w:hAnsi="Times New Roman"/>
        <w:sz w:val="20"/>
        <w:szCs w:val="20"/>
      </w:rPr>
      <w:fldChar w:fldCharType="begin"/>
    </w:r>
    <w:r w:rsidRPr="00082B0F">
      <w:rPr>
        <w:rStyle w:val="PageNumber"/>
        <w:rFonts w:ascii="Times New Roman" w:hAnsi="Times New Roman"/>
        <w:sz w:val="20"/>
        <w:szCs w:val="20"/>
      </w:rPr>
      <w:instrText xml:space="preserve"> NUMPAGES </w:instrText>
    </w:r>
    <w:r w:rsidRPr="00082B0F">
      <w:rPr>
        <w:rStyle w:val="PageNumber"/>
        <w:rFonts w:ascii="Times New Roman" w:hAnsi="Times New Roman"/>
        <w:sz w:val="20"/>
        <w:szCs w:val="20"/>
      </w:rPr>
      <w:fldChar w:fldCharType="separate"/>
    </w:r>
    <w:r>
      <w:rPr>
        <w:rStyle w:val="PageNumber"/>
        <w:rFonts w:ascii="Times New Roman" w:hAnsi="Times New Roman"/>
        <w:noProof/>
        <w:sz w:val="20"/>
        <w:szCs w:val="20"/>
      </w:rPr>
      <w:t>91</w:t>
    </w:r>
    <w:r w:rsidRPr="00082B0F">
      <w:rPr>
        <w:rStyle w:val="PageNumber"/>
        <w:rFonts w:ascii="Times New Roman" w:hAnsi="Times New Roman"/>
        <w:sz w:val="20"/>
        <w:szCs w:val="20"/>
      </w:rPr>
      <w:fldChar w:fldCharType="end"/>
    </w:r>
  </w:p>
  <w:p w14:paraId="44F1280D" w14:textId="3C6578D3" w:rsidR="008C6529" w:rsidRPr="00082B0F" w:rsidRDefault="008C6529" w:rsidP="00082B0F">
    <w:pPr>
      <w:pStyle w:val="Footer"/>
      <w:ind w:right="360"/>
      <w:rPr>
        <w:rFonts w:ascii="Times New Roman" w:hAnsi="Times New Roman" w:cs="Times New Roman"/>
        <w:sz w:val="20"/>
        <w:szCs w:val="20"/>
      </w:rPr>
    </w:pPr>
    <w:r w:rsidRPr="00082B0F">
      <w:rPr>
        <w:rFonts w:ascii="Times New Roman" w:hAnsi="Times New Roman" w:cs="Times New Roman"/>
        <w:sz w:val="20"/>
        <w:szCs w:val="20"/>
      </w:rPr>
      <w:t xml:space="preserve">Policies and Procedures    </w:t>
    </w:r>
    <w:r>
      <w:rPr>
        <w:rFonts w:ascii="Times New Roman" w:hAnsi="Times New Roman" w:cs="Times New Roman"/>
        <w:sz w:val="20"/>
        <w:szCs w:val="20"/>
      </w:rPr>
      <w:t xml:space="preserve">                               </w:t>
    </w:r>
    <w:r w:rsidRPr="00082B0F">
      <w:rPr>
        <w:rFonts w:ascii="Times New Roman" w:hAnsi="Times New Roman" w:cs="Times New Roman"/>
        <w:sz w:val="20"/>
        <w:szCs w:val="20"/>
      </w:rPr>
      <w:t xml:space="preserve"> Second Presbyterian Church </w:t>
    </w:r>
    <w:r>
      <w:rPr>
        <w:rFonts w:ascii="Times New Roman" w:hAnsi="Times New Roman" w:cs="Times New Roman"/>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C5004F2" w14:textId="77777777" w:rsidR="000318A7" w:rsidRDefault="000318A7" w:rsidP="00082B0F">
      <w:r>
        <w:separator/>
      </w:r>
    </w:p>
  </w:footnote>
  <w:footnote w:type="continuationSeparator" w:id="0">
    <w:p w14:paraId="73C260A5" w14:textId="77777777" w:rsidR="000318A7" w:rsidRDefault="000318A7" w:rsidP="00082B0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0000004"/>
    <w:multiLevelType w:val="hybridMultilevel"/>
    <w:tmpl w:val="0542FD42"/>
    <w:lvl w:ilvl="0" w:tplc="E2463E86">
      <w:start w:val="1"/>
      <w:numFmt w:val="decimal"/>
      <w:lvlText w:val="%1."/>
      <w:lvlJc w:val="left"/>
      <w:pPr>
        <w:ind w:left="720"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0000005"/>
    <w:multiLevelType w:val="hybridMultilevel"/>
    <w:tmpl w:val="00000005"/>
    <w:lvl w:ilvl="0" w:tplc="00000191">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15:restartNumberingAfterBreak="0">
    <w:nsid w:val="00000006"/>
    <w:multiLevelType w:val="hybridMultilevel"/>
    <w:tmpl w:val="00000006"/>
    <w:lvl w:ilvl="0" w:tplc="000001F5">
      <w:start w:val="3"/>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0000000F"/>
    <w:multiLevelType w:val="hybridMultilevel"/>
    <w:tmpl w:val="E5162CDE"/>
    <w:lvl w:ilvl="0" w:tplc="00000579">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00000012"/>
    <w:multiLevelType w:val="hybridMultilevel"/>
    <w:tmpl w:val="00000012"/>
    <w:lvl w:ilvl="0" w:tplc="000006A5">
      <w:start w:val="1"/>
      <w:numFmt w:val="decimal"/>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15:restartNumberingAfterBreak="0">
    <w:nsid w:val="00000024"/>
    <w:multiLevelType w:val="hybridMultilevel"/>
    <w:tmpl w:val="F3440E72"/>
    <w:lvl w:ilvl="0" w:tplc="00000DAD">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15:restartNumberingAfterBreak="0">
    <w:nsid w:val="046B38B6"/>
    <w:multiLevelType w:val="hybridMultilevel"/>
    <w:tmpl w:val="C3226CC4"/>
    <w:lvl w:ilvl="0" w:tplc="00000641">
      <w:start w:val="1"/>
      <w:numFmt w:val="bullet"/>
      <w:lvlText w:val="•"/>
      <w:lvlJc w:val="left"/>
      <w:pPr>
        <w:ind w:left="1080" w:hanging="360"/>
      </w:p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0" w15:restartNumberingAfterBreak="0">
    <w:nsid w:val="05D61280"/>
    <w:multiLevelType w:val="hybridMultilevel"/>
    <w:tmpl w:val="D392282C"/>
    <w:lvl w:ilvl="0" w:tplc="58204552">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5D85BA2"/>
    <w:multiLevelType w:val="hybridMultilevel"/>
    <w:tmpl w:val="3F5E62D8"/>
    <w:styleLink w:val="Numbered"/>
    <w:lvl w:ilvl="0" w:tplc="92DA5576">
      <w:start w:val="1"/>
      <w:numFmt w:val="decimal"/>
      <w:lvlText w:val="%1."/>
      <w:lvlJc w:val="left"/>
      <w:pPr>
        <w:ind w:left="491" w:hanging="491"/>
      </w:pPr>
      <w:rPr>
        <w:rFonts w:hAnsi="Arial Unicode MS"/>
        <w:caps w:val="0"/>
        <w:smallCaps w:val="0"/>
        <w:strike w:val="0"/>
        <w:dstrike w:val="0"/>
        <w:outline w:val="0"/>
        <w:emboss w:val="0"/>
        <w:imprint w:val="0"/>
        <w:spacing w:val="0"/>
        <w:w w:val="100"/>
        <w:kern w:val="0"/>
        <w:position w:val="0"/>
        <w:highlight w:val="none"/>
        <w:vertAlign w:val="baseline"/>
      </w:rPr>
    </w:lvl>
    <w:lvl w:ilvl="1" w:tplc="EA4E5B20">
      <w:start w:val="1"/>
      <w:numFmt w:val="decimal"/>
      <w:lvlText w:val="%2."/>
      <w:lvlJc w:val="left"/>
      <w:pPr>
        <w:ind w:left="851" w:hanging="491"/>
      </w:pPr>
      <w:rPr>
        <w:rFonts w:hAnsi="Arial Unicode MS"/>
        <w:caps w:val="0"/>
        <w:smallCaps w:val="0"/>
        <w:strike w:val="0"/>
        <w:dstrike w:val="0"/>
        <w:outline w:val="0"/>
        <w:emboss w:val="0"/>
        <w:imprint w:val="0"/>
        <w:spacing w:val="0"/>
        <w:w w:val="100"/>
        <w:kern w:val="0"/>
        <w:position w:val="0"/>
        <w:highlight w:val="none"/>
        <w:vertAlign w:val="baseline"/>
      </w:rPr>
    </w:lvl>
    <w:lvl w:ilvl="2" w:tplc="74BCC018">
      <w:start w:val="1"/>
      <w:numFmt w:val="decimal"/>
      <w:lvlText w:val="%3."/>
      <w:lvlJc w:val="left"/>
      <w:pPr>
        <w:ind w:left="1211" w:hanging="491"/>
      </w:pPr>
      <w:rPr>
        <w:rFonts w:hAnsi="Arial Unicode MS"/>
        <w:caps w:val="0"/>
        <w:smallCaps w:val="0"/>
        <w:strike w:val="0"/>
        <w:dstrike w:val="0"/>
        <w:outline w:val="0"/>
        <w:emboss w:val="0"/>
        <w:imprint w:val="0"/>
        <w:spacing w:val="0"/>
        <w:w w:val="100"/>
        <w:kern w:val="0"/>
        <w:position w:val="0"/>
        <w:highlight w:val="none"/>
        <w:vertAlign w:val="baseline"/>
      </w:rPr>
    </w:lvl>
    <w:lvl w:ilvl="3" w:tplc="F64A3F6A">
      <w:start w:val="1"/>
      <w:numFmt w:val="decimal"/>
      <w:lvlText w:val="%4."/>
      <w:lvlJc w:val="left"/>
      <w:pPr>
        <w:ind w:left="1571" w:hanging="491"/>
      </w:pPr>
      <w:rPr>
        <w:rFonts w:hAnsi="Arial Unicode MS"/>
        <w:caps w:val="0"/>
        <w:smallCaps w:val="0"/>
        <w:strike w:val="0"/>
        <w:dstrike w:val="0"/>
        <w:outline w:val="0"/>
        <w:emboss w:val="0"/>
        <w:imprint w:val="0"/>
        <w:spacing w:val="0"/>
        <w:w w:val="100"/>
        <w:kern w:val="0"/>
        <w:position w:val="0"/>
        <w:highlight w:val="none"/>
        <w:vertAlign w:val="baseline"/>
      </w:rPr>
    </w:lvl>
    <w:lvl w:ilvl="4" w:tplc="1D8263C6">
      <w:start w:val="1"/>
      <w:numFmt w:val="decimal"/>
      <w:lvlText w:val="%5."/>
      <w:lvlJc w:val="left"/>
      <w:pPr>
        <w:ind w:left="1931" w:hanging="491"/>
      </w:pPr>
      <w:rPr>
        <w:rFonts w:hAnsi="Arial Unicode MS"/>
        <w:caps w:val="0"/>
        <w:smallCaps w:val="0"/>
        <w:strike w:val="0"/>
        <w:dstrike w:val="0"/>
        <w:outline w:val="0"/>
        <w:emboss w:val="0"/>
        <w:imprint w:val="0"/>
        <w:spacing w:val="0"/>
        <w:w w:val="100"/>
        <w:kern w:val="0"/>
        <w:position w:val="0"/>
        <w:highlight w:val="none"/>
        <w:vertAlign w:val="baseline"/>
      </w:rPr>
    </w:lvl>
    <w:lvl w:ilvl="5" w:tplc="060C6F5E">
      <w:start w:val="1"/>
      <w:numFmt w:val="decimal"/>
      <w:lvlText w:val="%6."/>
      <w:lvlJc w:val="left"/>
      <w:pPr>
        <w:ind w:left="2291" w:hanging="491"/>
      </w:pPr>
      <w:rPr>
        <w:rFonts w:hAnsi="Arial Unicode MS"/>
        <w:caps w:val="0"/>
        <w:smallCaps w:val="0"/>
        <w:strike w:val="0"/>
        <w:dstrike w:val="0"/>
        <w:outline w:val="0"/>
        <w:emboss w:val="0"/>
        <w:imprint w:val="0"/>
        <w:spacing w:val="0"/>
        <w:w w:val="100"/>
        <w:kern w:val="0"/>
        <w:position w:val="0"/>
        <w:highlight w:val="none"/>
        <w:vertAlign w:val="baseline"/>
      </w:rPr>
    </w:lvl>
    <w:lvl w:ilvl="6" w:tplc="D9C26706">
      <w:start w:val="1"/>
      <w:numFmt w:val="decimal"/>
      <w:lvlText w:val="%7."/>
      <w:lvlJc w:val="left"/>
      <w:pPr>
        <w:ind w:left="2651" w:hanging="491"/>
      </w:pPr>
      <w:rPr>
        <w:rFonts w:hAnsi="Arial Unicode MS"/>
        <w:caps w:val="0"/>
        <w:smallCaps w:val="0"/>
        <w:strike w:val="0"/>
        <w:dstrike w:val="0"/>
        <w:outline w:val="0"/>
        <w:emboss w:val="0"/>
        <w:imprint w:val="0"/>
        <w:spacing w:val="0"/>
        <w:w w:val="100"/>
        <w:kern w:val="0"/>
        <w:position w:val="0"/>
        <w:highlight w:val="none"/>
        <w:vertAlign w:val="baseline"/>
      </w:rPr>
    </w:lvl>
    <w:lvl w:ilvl="7" w:tplc="B3206C0E">
      <w:start w:val="1"/>
      <w:numFmt w:val="decimal"/>
      <w:lvlText w:val="%8."/>
      <w:lvlJc w:val="left"/>
      <w:pPr>
        <w:ind w:left="3011" w:hanging="491"/>
      </w:pPr>
      <w:rPr>
        <w:rFonts w:hAnsi="Arial Unicode MS"/>
        <w:caps w:val="0"/>
        <w:smallCaps w:val="0"/>
        <w:strike w:val="0"/>
        <w:dstrike w:val="0"/>
        <w:outline w:val="0"/>
        <w:emboss w:val="0"/>
        <w:imprint w:val="0"/>
        <w:spacing w:val="0"/>
        <w:w w:val="100"/>
        <w:kern w:val="0"/>
        <w:position w:val="0"/>
        <w:highlight w:val="none"/>
        <w:vertAlign w:val="baseline"/>
      </w:rPr>
    </w:lvl>
    <w:lvl w:ilvl="8" w:tplc="F22E9400">
      <w:start w:val="1"/>
      <w:numFmt w:val="decimal"/>
      <w:lvlText w:val="%9."/>
      <w:lvlJc w:val="left"/>
      <w:pPr>
        <w:ind w:left="3371" w:hanging="491"/>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12" w15:restartNumberingAfterBreak="0">
    <w:nsid w:val="07724909"/>
    <w:multiLevelType w:val="hybridMultilevel"/>
    <w:tmpl w:val="53622F8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9704886"/>
    <w:multiLevelType w:val="hybridMultilevel"/>
    <w:tmpl w:val="346A39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E4C2F4D"/>
    <w:multiLevelType w:val="hybridMultilevel"/>
    <w:tmpl w:val="D3366F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0F9A326B"/>
    <w:multiLevelType w:val="hybridMultilevel"/>
    <w:tmpl w:val="DD0A7244"/>
    <w:lvl w:ilvl="0" w:tplc="0409000F">
      <w:start w:val="1"/>
      <w:numFmt w:val="decimal"/>
      <w:lvlText w:val="%1."/>
      <w:lvlJc w:val="left"/>
      <w:pPr>
        <w:ind w:left="360" w:hanging="360"/>
      </w:pPr>
    </w:lvl>
    <w:lvl w:ilvl="1" w:tplc="AAEC8AD0">
      <w:start w:val="1"/>
      <w:numFmt w:val="lowerLetter"/>
      <w:lvlText w:val="%2."/>
      <w:lvlJc w:val="left"/>
      <w:pPr>
        <w:ind w:left="1080" w:hanging="360"/>
      </w:pPr>
      <w:rPr>
        <w:rFonts w:hint="default"/>
      </w:rPr>
    </w:lvl>
    <w:lvl w:ilvl="2" w:tplc="1D4E9F44">
      <w:start w:val="1"/>
      <w:numFmt w:val="upperRoman"/>
      <w:lvlText w:val="%3."/>
      <w:lvlJc w:val="left"/>
      <w:pPr>
        <w:ind w:left="2340" w:hanging="720"/>
      </w:pPr>
      <w:rPr>
        <w:rFonts w:hint="default"/>
      </w:r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166B4286"/>
    <w:multiLevelType w:val="hybridMultilevel"/>
    <w:tmpl w:val="AA4CB234"/>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 w15:restartNumberingAfterBreak="0">
    <w:nsid w:val="16F6167B"/>
    <w:multiLevelType w:val="hybridMultilevel"/>
    <w:tmpl w:val="A4D88C78"/>
    <w:lvl w:ilvl="0" w:tplc="10B6896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9520829"/>
    <w:multiLevelType w:val="hybridMultilevel"/>
    <w:tmpl w:val="9334BC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AD10132"/>
    <w:multiLevelType w:val="hybridMultilevel"/>
    <w:tmpl w:val="07D0285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C9B2EC3"/>
    <w:multiLevelType w:val="hybridMultilevel"/>
    <w:tmpl w:val="50DA474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1D311E53"/>
    <w:multiLevelType w:val="hybridMultilevel"/>
    <w:tmpl w:val="EE12EA6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074C750">
      <w:start w:val="1"/>
      <w:numFmt w:val="decimal"/>
      <w:lvlText w:val="%3."/>
      <w:lvlJc w:val="left"/>
      <w:pPr>
        <w:ind w:left="2340" w:hanging="360"/>
      </w:pPr>
      <w:rPr>
        <w:rFonts w:hint="default"/>
      </w:rPr>
    </w:lvl>
    <w:lvl w:ilvl="3" w:tplc="0409000F">
      <w:start w:val="1"/>
      <w:numFmt w:val="decimal"/>
      <w:lvlText w:val="%4."/>
      <w:lvlJc w:val="left"/>
      <w:pPr>
        <w:ind w:left="2880" w:hanging="360"/>
      </w:pPr>
    </w:lvl>
    <w:lvl w:ilvl="4" w:tplc="688088F6">
      <w:start w:val="1"/>
      <w:numFmt w:val="upperLetter"/>
      <w:lvlText w:val="%5."/>
      <w:lvlJc w:val="left"/>
      <w:pPr>
        <w:ind w:left="3600" w:hanging="360"/>
      </w:pPr>
      <w:rPr>
        <w:rFonts w:ascii="Times New Roman" w:eastAsiaTheme="minorHAnsi" w:hAnsi="Times New Roman" w:cs="Times New Roman" w:hint="default"/>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E5B3084"/>
    <w:multiLevelType w:val="hybridMultilevel"/>
    <w:tmpl w:val="08305A8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3" w15:restartNumberingAfterBreak="0">
    <w:nsid w:val="1FFE176F"/>
    <w:multiLevelType w:val="hybridMultilevel"/>
    <w:tmpl w:val="526681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24975A0"/>
    <w:multiLevelType w:val="hybridMultilevel"/>
    <w:tmpl w:val="915C02D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59465AD"/>
    <w:multiLevelType w:val="hybridMultilevel"/>
    <w:tmpl w:val="C1F670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C17161"/>
    <w:multiLevelType w:val="hybridMultilevel"/>
    <w:tmpl w:val="C0C285A0"/>
    <w:lvl w:ilvl="0" w:tplc="04090001">
      <w:start w:val="1"/>
      <w:numFmt w:val="bullet"/>
      <w:lvlText w:val=""/>
      <w:lvlJc w:val="left"/>
      <w:pPr>
        <w:ind w:left="777" w:hanging="360"/>
      </w:pPr>
      <w:rPr>
        <w:rFonts w:ascii="Symbol" w:hAnsi="Symbol" w:hint="default"/>
      </w:rPr>
    </w:lvl>
    <w:lvl w:ilvl="1" w:tplc="04090003" w:tentative="1">
      <w:start w:val="1"/>
      <w:numFmt w:val="bullet"/>
      <w:lvlText w:val="o"/>
      <w:lvlJc w:val="left"/>
      <w:pPr>
        <w:ind w:left="1497" w:hanging="360"/>
      </w:pPr>
      <w:rPr>
        <w:rFonts w:ascii="Courier New" w:hAnsi="Courier New" w:cs="Courier New" w:hint="default"/>
      </w:rPr>
    </w:lvl>
    <w:lvl w:ilvl="2" w:tplc="04090005" w:tentative="1">
      <w:start w:val="1"/>
      <w:numFmt w:val="bullet"/>
      <w:lvlText w:val=""/>
      <w:lvlJc w:val="left"/>
      <w:pPr>
        <w:ind w:left="2217" w:hanging="360"/>
      </w:pPr>
      <w:rPr>
        <w:rFonts w:ascii="Wingdings" w:hAnsi="Wingdings" w:hint="default"/>
      </w:rPr>
    </w:lvl>
    <w:lvl w:ilvl="3" w:tplc="04090001" w:tentative="1">
      <w:start w:val="1"/>
      <w:numFmt w:val="bullet"/>
      <w:lvlText w:val=""/>
      <w:lvlJc w:val="left"/>
      <w:pPr>
        <w:ind w:left="2937" w:hanging="360"/>
      </w:pPr>
      <w:rPr>
        <w:rFonts w:ascii="Symbol" w:hAnsi="Symbol" w:hint="default"/>
      </w:rPr>
    </w:lvl>
    <w:lvl w:ilvl="4" w:tplc="04090003" w:tentative="1">
      <w:start w:val="1"/>
      <w:numFmt w:val="bullet"/>
      <w:lvlText w:val="o"/>
      <w:lvlJc w:val="left"/>
      <w:pPr>
        <w:ind w:left="3657" w:hanging="360"/>
      </w:pPr>
      <w:rPr>
        <w:rFonts w:ascii="Courier New" w:hAnsi="Courier New" w:cs="Courier New" w:hint="default"/>
      </w:rPr>
    </w:lvl>
    <w:lvl w:ilvl="5" w:tplc="04090005" w:tentative="1">
      <w:start w:val="1"/>
      <w:numFmt w:val="bullet"/>
      <w:lvlText w:val=""/>
      <w:lvlJc w:val="left"/>
      <w:pPr>
        <w:ind w:left="4377" w:hanging="360"/>
      </w:pPr>
      <w:rPr>
        <w:rFonts w:ascii="Wingdings" w:hAnsi="Wingdings" w:hint="default"/>
      </w:rPr>
    </w:lvl>
    <w:lvl w:ilvl="6" w:tplc="04090001" w:tentative="1">
      <w:start w:val="1"/>
      <w:numFmt w:val="bullet"/>
      <w:lvlText w:val=""/>
      <w:lvlJc w:val="left"/>
      <w:pPr>
        <w:ind w:left="5097" w:hanging="360"/>
      </w:pPr>
      <w:rPr>
        <w:rFonts w:ascii="Symbol" w:hAnsi="Symbol" w:hint="default"/>
      </w:rPr>
    </w:lvl>
    <w:lvl w:ilvl="7" w:tplc="04090003" w:tentative="1">
      <w:start w:val="1"/>
      <w:numFmt w:val="bullet"/>
      <w:lvlText w:val="o"/>
      <w:lvlJc w:val="left"/>
      <w:pPr>
        <w:ind w:left="5817" w:hanging="360"/>
      </w:pPr>
      <w:rPr>
        <w:rFonts w:ascii="Courier New" w:hAnsi="Courier New" w:cs="Courier New" w:hint="default"/>
      </w:rPr>
    </w:lvl>
    <w:lvl w:ilvl="8" w:tplc="04090005" w:tentative="1">
      <w:start w:val="1"/>
      <w:numFmt w:val="bullet"/>
      <w:lvlText w:val=""/>
      <w:lvlJc w:val="left"/>
      <w:pPr>
        <w:ind w:left="6537" w:hanging="360"/>
      </w:pPr>
      <w:rPr>
        <w:rFonts w:ascii="Wingdings" w:hAnsi="Wingdings" w:hint="default"/>
      </w:rPr>
    </w:lvl>
  </w:abstractNum>
  <w:abstractNum w:abstractNumId="27" w15:restartNumberingAfterBreak="0">
    <w:nsid w:val="26FD5EDA"/>
    <w:multiLevelType w:val="hybridMultilevel"/>
    <w:tmpl w:val="4CE201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90F6FF8"/>
    <w:multiLevelType w:val="hybridMultilevel"/>
    <w:tmpl w:val="B2FE486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A280DF4"/>
    <w:multiLevelType w:val="hybridMultilevel"/>
    <w:tmpl w:val="3AC4F4D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15:restartNumberingAfterBreak="0">
    <w:nsid w:val="2EA66498"/>
    <w:multiLevelType w:val="hybridMultilevel"/>
    <w:tmpl w:val="DADCB65E"/>
    <w:lvl w:ilvl="0" w:tplc="0409000F">
      <w:start w:val="1"/>
      <w:numFmt w:val="decimal"/>
      <w:lvlText w:val="%1."/>
      <w:lvlJc w:val="left"/>
      <w:pPr>
        <w:ind w:left="940" w:hanging="360"/>
      </w:pPr>
    </w:lvl>
    <w:lvl w:ilvl="1" w:tplc="04090019" w:tentative="1">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31" w15:restartNumberingAfterBreak="0">
    <w:nsid w:val="31C3494D"/>
    <w:multiLevelType w:val="hybridMultilevel"/>
    <w:tmpl w:val="BC5A5C6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2" w15:restartNumberingAfterBreak="0">
    <w:nsid w:val="323720A5"/>
    <w:multiLevelType w:val="hybridMultilevel"/>
    <w:tmpl w:val="0D7254A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6021C30"/>
    <w:multiLevelType w:val="hybridMultilevel"/>
    <w:tmpl w:val="1B3AC984"/>
    <w:lvl w:ilvl="0" w:tplc="0409000F">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6C3173E"/>
    <w:multiLevelType w:val="hybridMultilevel"/>
    <w:tmpl w:val="B874D96A"/>
    <w:lvl w:ilvl="0" w:tplc="248095EA">
      <w:start w:val="1"/>
      <w:numFmt w:val="decimal"/>
      <w:lvlText w:val="%1."/>
      <w:lvlJc w:val="left"/>
      <w:pPr>
        <w:ind w:left="720" w:hanging="360"/>
      </w:pPr>
      <w:rPr>
        <w:rFonts w:ascii="Times New Roman" w:eastAsiaTheme="minorHAnsi" w:hAnsi="Times New Roman"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92F6F23"/>
    <w:multiLevelType w:val="hybridMultilevel"/>
    <w:tmpl w:val="220ECD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A5B6B00"/>
    <w:multiLevelType w:val="hybridMultilevel"/>
    <w:tmpl w:val="5268D3D2"/>
    <w:lvl w:ilvl="0" w:tplc="04090015">
      <w:start w:val="1"/>
      <w:numFmt w:val="upperLetter"/>
      <w:lvlText w:val="%1."/>
      <w:lvlJc w:val="left"/>
      <w:pPr>
        <w:ind w:left="720" w:hanging="360"/>
      </w:pPr>
    </w:lvl>
    <w:lvl w:ilvl="1" w:tplc="EF9A6628">
      <w:start w:val="1"/>
      <w:numFmt w:val="lowerLetter"/>
      <w:lvlText w:val="%2."/>
      <w:lvlJc w:val="left"/>
      <w:pPr>
        <w:ind w:left="1440" w:hanging="360"/>
      </w:pPr>
      <w:rPr>
        <w:rFonts w:hint="default"/>
      </w:rPr>
    </w:lvl>
    <w:lvl w:ilvl="2" w:tplc="A09E4512">
      <w:start w:val="1"/>
      <w:numFmt w:val="decimal"/>
      <w:lvlText w:val="%3."/>
      <w:lvlJc w:val="left"/>
      <w:pPr>
        <w:ind w:left="2340" w:hanging="360"/>
      </w:pPr>
      <w:rPr>
        <w:rFonts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AA040E4"/>
    <w:multiLevelType w:val="hybridMultilevel"/>
    <w:tmpl w:val="7A242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EE92D13"/>
    <w:multiLevelType w:val="hybridMultilevel"/>
    <w:tmpl w:val="E6389CC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3F2F230A"/>
    <w:multiLevelType w:val="hybridMultilevel"/>
    <w:tmpl w:val="F1CCC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C4039E"/>
    <w:multiLevelType w:val="hybridMultilevel"/>
    <w:tmpl w:val="E59E8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1E9526F"/>
    <w:multiLevelType w:val="hybridMultilevel"/>
    <w:tmpl w:val="72A6D4E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2" w15:restartNumberingAfterBreak="0">
    <w:nsid w:val="428A6A7A"/>
    <w:multiLevelType w:val="hybridMultilevel"/>
    <w:tmpl w:val="207A29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2BA2D43"/>
    <w:multiLevelType w:val="hybridMultilevel"/>
    <w:tmpl w:val="3C5285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42A4E3D"/>
    <w:multiLevelType w:val="hybridMultilevel"/>
    <w:tmpl w:val="7EEA43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4B164F60"/>
    <w:multiLevelType w:val="hybridMultilevel"/>
    <w:tmpl w:val="A4DC3C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1602099"/>
    <w:multiLevelType w:val="hybridMultilevel"/>
    <w:tmpl w:val="9820B3F0"/>
    <w:lvl w:ilvl="0" w:tplc="00000641">
      <w:start w:val="1"/>
      <w:numFmt w:val="bullet"/>
      <w:lvlText w:val="•"/>
      <w:lvlJc w:val="left"/>
      <w:pPr>
        <w:ind w:left="720" w:hanging="360"/>
      </w:p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3D97A16"/>
    <w:multiLevelType w:val="hybridMultilevel"/>
    <w:tmpl w:val="34A4E78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6537459"/>
    <w:multiLevelType w:val="hybridMultilevel"/>
    <w:tmpl w:val="B594A1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5759485E"/>
    <w:multiLevelType w:val="hybridMultilevel"/>
    <w:tmpl w:val="FD8696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59473CA7"/>
    <w:multiLevelType w:val="hybridMultilevel"/>
    <w:tmpl w:val="1BDC1E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1" w15:restartNumberingAfterBreak="0">
    <w:nsid w:val="5A8E3CC3"/>
    <w:multiLevelType w:val="hybridMultilevel"/>
    <w:tmpl w:val="8B967B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B8B2048"/>
    <w:multiLevelType w:val="hybridMultilevel"/>
    <w:tmpl w:val="227678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5DA26B19"/>
    <w:multiLevelType w:val="hybridMultilevel"/>
    <w:tmpl w:val="410CE7D4"/>
    <w:lvl w:ilvl="0" w:tplc="04090019">
      <w:start w:val="1"/>
      <w:numFmt w:val="lowerLetter"/>
      <w:lvlText w:val="%1."/>
      <w:lvlJc w:val="left"/>
      <w:pPr>
        <w:ind w:left="1080" w:hanging="360"/>
      </w:pPr>
    </w:lvl>
    <w:lvl w:ilvl="1" w:tplc="519A1136">
      <w:start w:val="1"/>
      <w:numFmt w:val="decimal"/>
      <w:lvlText w:val="%2."/>
      <w:lvlJc w:val="left"/>
      <w:pPr>
        <w:ind w:left="1800" w:hanging="360"/>
      </w:pPr>
      <w:rPr>
        <w:rFonts w:hint="default"/>
      </w:r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FD54914"/>
    <w:multiLevelType w:val="hybridMultilevel"/>
    <w:tmpl w:val="954C27B0"/>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5" w15:restartNumberingAfterBreak="0">
    <w:nsid w:val="62AE733A"/>
    <w:multiLevelType w:val="hybridMultilevel"/>
    <w:tmpl w:val="8FCAD930"/>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15:restartNumberingAfterBreak="0">
    <w:nsid w:val="63E514D1"/>
    <w:multiLevelType w:val="hybridMultilevel"/>
    <w:tmpl w:val="96828B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64B13570"/>
    <w:multiLevelType w:val="hybridMultilevel"/>
    <w:tmpl w:val="74B0E708"/>
    <w:lvl w:ilvl="0" w:tplc="0409001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8" w15:restartNumberingAfterBreak="0">
    <w:nsid w:val="67934CFB"/>
    <w:multiLevelType w:val="hybridMultilevel"/>
    <w:tmpl w:val="E548AD26"/>
    <w:lvl w:ilvl="0" w:tplc="E6C4AB90">
      <w:start w:val="1"/>
      <w:numFmt w:val="decimal"/>
      <w:lvlText w:val="%1."/>
      <w:lvlJc w:val="left"/>
      <w:pPr>
        <w:ind w:left="1080" w:hanging="360"/>
      </w:pPr>
      <w:rPr>
        <w:b/>
        <w:color w:val="000000" w:themeColor="text1"/>
      </w:rPr>
    </w:lvl>
    <w:lvl w:ilvl="1" w:tplc="04090019">
      <w:start w:val="1"/>
      <w:numFmt w:val="lowerLetter"/>
      <w:lvlText w:val="%2."/>
      <w:lvlJc w:val="left"/>
      <w:pPr>
        <w:ind w:left="1800" w:hanging="360"/>
      </w:pPr>
      <w:rPr>
        <w:color w:val="000000" w:themeColor="text1"/>
      </w:rPr>
    </w:lvl>
    <w:lvl w:ilvl="2" w:tplc="0409001B">
      <w:start w:val="1"/>
      <w:numFmt w:val="lowerRoman"/>
      <w:lvlText w:val="%3."/>
      <w:lvlJc w:val="right"/>
      <w:pPr>
        <w:ind w:left="2520" w:hanging="180"/>
      </w:pPr>
    </w:lvl>
    <w:lvl w:ilvl="3" w:tplc="0AF47B12">
      <w:start w:val="1"/>
      <w:numFmt w:val="decimal"/>
      <w:lvlText w:val="%4."/>
      <w:lvlJc w:val="left"/>
      <w:pPr>
        <w:ind w:left="3240" w:hanging="360"/>
      </w:pPr>
      <w:rPr>
        <w:rFonts w:ascii="Times" w:eastAsia="Times New Roman" w:hAnsi="Times" w:cs="Calibri"/>
        <w:b w:val="0"/>
      </w:rPr>
    </w:lvl>
    <w:lvl w:ilvl="4" w:tplc="22DCB1C8">
      <w:start w:val="1"/>
      <w:numFmt w:val="lowerLetter"/>
      <w:lvlText w:val="%5."/>
      <w:lvlJc w:val="left"/>
      <w:pPr>
        <w:ind w:left="3960" w:hanging="360"/>
      </w:pPr>
      <w:rPr>
        <w:b w:val="0"/>
      </w:r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9" w15:restartNumberingAfterBreak="0">
    <w:nsid w:val="685007C9"/>
    <w:multiLevelType w:val="hybridMultilevel"/>
    <w:tmpl w:val="CCBA9D9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0" w15:restartNumberingAfterBreak="0">
    <w:nsid w:val="687A4F4E"/>
    <w:multiLevelType w:val="hybridMultilevel"/>
    <w:tmpl w:val="4D2ABD5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69426330"/>
    <w:multiLevelType w:val="hybridMultilevel"/>
    <w:tmpl w:val="F50A3E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15:restartNumberingAfterBreak="0">
    <w:nsid w:val="6C04354D"/>
    <w:multiLevelType w:val="hybridMultilevel"/>
    <w:tmpl w:val="14CAE5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C99690D"/>
    <w:multiLevelType w:val="hybridMultilevel"/>
    <w:tmpl w:val="78EECEC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6CAF4A33"/>
    <w:multiLevelType w:val="hybridMultilevel"/>
    <w:tmpl w:val="712AEEE6"/>
    <w:lvl w:ilvl="0" w:tplc="0000096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D5C37B6"/>
    <w:multiLevelType w:val="hybridMultilevel"/>
    <w:tmpl w:val="0EAE9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D8139FB"/>
    <w:multiLevelType w:val="hybridMultilevel"/>
    <w:tmpl w:val="DBB899DC"/>
    <w:lvl w:ilvl="0" w:tplc="0409000F">
      <w:start w:val="1"/>
      <w:numFmt w:val="decimal"/>
      <w:lvlText w:val="%1."/>
      <w:lvlJc w:val="left"/>
      <w:pPr>
        <w:ind w:left="360" w:hanging="360"/>
      </w:pPr>
    </w:lvl>
    <w:lvl w:ilvl="1" w:tplc="F68ABD78">
      <w:start w:val="1"/>
      <w:numFmt w:val="upp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15:restartNumberingAfterBreak="0">
    <w:nsid w:val="6EBB4C56"/>
    <w:multiLevelType w:val="hybridMultilevel"/>
    <w:tmpl w:val="9F18E424"/>
    <w:lvl w:ilvl="0" w:tplc="04090015">
      <w:start w:val="1"/>
      <w:numFmt w:val="upp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FC23CEE"/>
    <w:multiLevelType w:val="hybridMultilevel"/>
    <w:tmpl w:val="68FCE5FC"/>
    <w:lvl w:ilvl="0" w:tplc="0409000F">
      <w:start w:val="1"/>
      <w:numFmt w:val="decimal"/>
      <w:lvlText w:val="%1."/>
      <w:lvlJc w:val="left"/>
      <w:pPr>
        <w:ind w:left="1800" w:hanging="360"/>
      </w:p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9" w15:restartNumberingAfterBreak="0">
    <w:nsid w:val="71C03109"/>
    <w:multiLevelType w:val="hybridMultilevel"/>
    <w:tmpl w:val="BACE1B6A"/>
    <w:lvl w:ilvl="0" w:tplc="04090015">
      <w:start w:val="1"/>
      <w:numFmt w:val="upperLetter"/>
      <w:lvlText w:val="%1."/>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0" w15:restartNumberingAfterBreak="0">
    <w:nsid w:val="72BF6B3E"/>
    <w:multiLevelType w:val="hybridMultilevel"/>
    <w:tmpl w:val="A1D0513A"/>
    <w:lvl w:ilvl="0" w:tplc="57D8930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4F10438"/>
    <w:multiLevelType w:val="hybridMultilevel"/>
    <w:tmpl w:val="4BA0A746"/>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2" w15:restartNumberingAfterBreak="0">
    <w:nsid w:val="76B41970"/>
    <w:multiLevelType w:val="hybridMultilevel"/>
    <w:tmpl w:val="01A0D164"/>
    <w:lvl w:ilvl="0" w:tplc="0409000F">
      <w:start w:val="1"/>
      <w:numFmt w:val="decimal"/>
      <w:lvlText w:val="%1."/>
      <w:lvlJc w:val="left"/>
      <w:pPr>
        <w:ind w:left="580" w:hanging="360"/>
      </w:pPr>
    </w:lvl>
    <w:lvl w:ilvl="1" w:tplc="04090019">
      <w:start w:val="1"/>
      <w:numFmt w:val="lowerLetter"/>
      <w:lvlText w:val="%2."/>
      <w:lvlJc w:val="left"/>
      <w:pPr>
        <w:ind w:left="1660" w:hanging="360"/>
      </w:pPr>
    </w:lvl>
    <w:lvl w:ilvl="2" w:tplc="0409001B" w:tentative="1">
      <w:start w:val="1"/>
      <w:numFmt w:val="lowerRoman"/>
      <w:lvlText w:val="%3."/>
      <w:lvlJc w:val="right"/>
      <w:pPr>
        <w:ind w:left="2380" w:hanging="180"/>
      </w:pPr>
    </w:lvl>
    <w:lvl w:ilvl="3" w:tplc="0409000F" w:tentative="1">
      <w:start w:val="1"/>
      <w:numFmt w:val="decimal"/>
      <w:lvlText w:val="%4."/>
      <w:lvlJc w:val="left"/>
      <w:pPr>
        <w:ind w:left="3100" w:hanging="360"/>
      </w:pPr>
    </w:lvl>
    <w:lvl w:ilvl="4" w:tplc="04090019" w:tentative="1">
      <w:start w:val="1"/>
      <w:numFmt w:val="lowerLetter"/>
      <w:lvlText w:val="%5."/>
      <w:lvlJc w:val="left"/>
      <w:pPr>
        <w:ind w:left="3820" w:hanging="360"/>
      </w:pPr>
    </w:lvl>
    <w:lvl w:ilvl="5" w:tplc="0409001B" w:tentative="1">
      <w:start w:val="1"/>
      <w:numFmt w:val="lowerRoman"/>
      <w:lvlText w:val="%6."/>
      <w:lvlJc w:val="right"/>
      <w:pPr>
        <w:ind w:left="4540" w:hanging="180"/>
      </w:pPr>
    </w:lvl>
    <w:lvl w:ilvl="6" w:tplc="0409000F" w:tentative="1">
      <w:start w:val="1"/>
      <w:numFmt w:val="decimal"/>
      <w:lvlText w:val="%7."/>
      <w:lvlJc w:val="left"/>
      <w:pPr>
        <w:ind w:left="5260" w:hanging="360"/>
      </w:pPr>
    </w:lvl>
    <w:lvl w:ilvl="7" w:tplc="04090019" w:tentative="1">
      <w:start w:val="1"/>
      <w:numFmt w:val="lowerLetter"/>
      <w:lvlText w:val="%8."/>
      <w:lvlJc w:val="left"/>
      <w:pPr>
        <w:ind w:left="5980" w:hanging="360"/>
      </w:pPr>
    </w:lvl>
    <w:lvl w:ilvl="8" w:tplc="0409001B" w:tentative="1">
      <w:start w:val="1"/>
      <w:numFmt w:val="lowerRoman"/>
      <w:lvlText w:val="%9."/>
      <w:lvlJc w:val="right"/>
      <w:pPr>
        <w:ind w:left="6700" w:hanging="180"/>
      </w:pPr>
    </w:lvl>
  </w:abstractNum>
  <w:abstractNum w:abstractNumId="73" w15:restartNumberingAfterBreak="0">
    <w:nsid w:val="77D44007"/>
    <w:multiLevelType w:val="hybridMultilevel"/>
    <w:tmpl w:val="120A823C"/>
    <w:lvl w:ilvl="0" w:tplc="04090019">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4" w15:restartNumberingAfterBreak="0">
    <w:nsid w:val="78D311CE"/>
    <w:multiLevelType w:val="hybridMultilevel"/>
    <w:tmpl w:val="6A3860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94D6099"/>
    <w:multiLevelType w:val="hybridMultilevel"/>
    <w:tmpl w:val="4B2AD86A"/>
    <w:lvl w:ilvl="0" w:tplc="0876D7A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AAD7EB4"/>
    <w:multiLevelType w:val="hybridMultilevel"/>
    <w:tmpl w:val="13785E50"/>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15:restartNumberingAfterBreak="0">
    <w:nsid w:val="7D1D255A"/>
    <w:multiLevelType w:val="hybridMultilevel"/>
    <w:tmpl w:val="433CE3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EA564B5"/>
    <w:multiLevelType w:val="hybridMultilevel"/>
    <w:tmpl w:val="3F5E62D8"/>
    <w:numStyleLink w:val="Numbered"/>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19"/>
  </w:num>
  <w:num w:numId="11">
    <w:abstractNumId w:val="23"/>
  </w:num>
  <w:num w:numId="12">
    <w:abstractNumId w:val="34"/>
  </w:num>
  <w:num w:numId="13">
    <w:abstractNumId w:val="35"/>
  </w:num>
  <w:num w:numId="14">
    <w:abstractNumId w:val="42"/>
  </w:num>
  <w:num w:numId="15">
    <w:abstractNumId w:val="30"/>
  </w:num>
  <w:num w:numId="16">
    <w:abstractNumId w:val="48"/>
  </w:num>
  <w:num w:numId="17">
    <w:abstractNumId w:val="45"/>
  </w:num>
  <w:num w:numId="18">
    <w:abstractNumId w:val="39"/>
  </w:num>
  <w:num w:numId="19">
    <w:abstractNumId w:val="77"/>
  </w:num>
  <w:num w:numId="20">
    <w:abstractNumId w:val="63"/>
  </w:num>
  <w:num w:numId="21">
    <w:abstractNumId w:val="50"/>
  </w:num>
  <w:num w:numId="22">
    <w:abstractNumId w:val="44"/>
  </w:num>
  <w:num w:numId="23">
    <w:abstractNumId w:val="13"/>
  </w:num>
  <w:num w:numId="24">
    <w:abstractNumId w:val="36"/>
  </w:num>
  <w:num w:numId="25">
    <w:abstractNumId w:val="53"/>
  </w:num>
  <w:num w:numId="26">
    <w:abstractNumId w:val="68"/>
  </w:num>
  <w:num w:numId="27">
    <w:abstractNumId w:val="61"/>
  </w:num>
  <w:num w:numId="28">
    <w:abstractNumId w:val="15"/>
  </w:num>
  <w:num w:numId="29">
    <w:abstractNumId w:val="24"/>
  </w:num>
  <w:num w:numId="30">
    <w:abstractNumId w:val="46"/>
  </w:num>
  <w:num w:numId="31">
    <w:abstractNumId w:val="33"/>
  </w:num>
  <w:num w:numId="32">
    <w:abstractNumId w:val="28"/>
  </w:num>
  <w:num w:numId="33">
    <w:abstractNumId w:val="70"/>
  </w:num>
  <w:num w:numId="34">
    <w:abstractNumId w:val="59"/>
  </w:num>
  <w:num w:numId="35">
    <w:abstractNumId w:val="75"/>
  </w:num>
  <w:num w:numId="36">
    <w:abstractNumId w:val="60"/>
  </w:num>
  <w:num w:numId="37">
    <w:abstractNumId w:val="43"/>
  </w:num>
  <w:num w:numId="38">
    <w:abstractNumId w:val="32"/>
  </w:num>
  <w:num w:numId="39">
    <w:abstractNumId w:val="37"/>
  </w:num>
  <w:num w:numId="40">
    <w:abstractNumId w:val="12"/>
  </w:num>
  <w:num w:numId="41">
    <w:abstractNumId w:val="18"/>
  </w:num>
  <w:num w:numId="42">
    <w:abstractNumId w:val="64"/>
  </w:num>
  <w:num w:numId="43">
    <w:abstractNumId w:val="51"/>
  </w:num>
  <w:num w:numId="44">
    <w:abstractNumId w:val="65"/>
  </w:num>
  <w:num w:numId="45">
    <w:abstractNumId w:val="21"/>
  </w:num>
  <w:num w:numId="46">
    <w:abstractNumId w:val="41"/>
  </w:num>
  <w:num w:numId="47">
    <w:abstractNumId w:val="71"/>
  </w:num>
  <w:num w:numId="48">
    <w:abstractNumId w:val="25"/>
  </w:num>
  <w:num w:numId="49">
    <w:abstractNumId w:val="29"/>
  </w:num>
  <w:num w:numId="50">
    <w:abstractNumId w:val="47"/>
  </w:num>
  <w:num w:numId="51">
    <w:abstractNumId w:val="9"/>
  </w:num>
  <w:num w:numId="52">
    <w:abstractNumId w:val="66"/>
  </w:num>
  <w:num w:numId="53">
    <w:abstractNumId w:val="54"/>
  </w:num>
  <w:num w:numId="54">
    <w:abstractNumId w:val="17"/>
  </w:num>
  <w:num w:numId="55">
    <w:abstractNumId w:val="27"/>
  </w:num>
  <w:num w:numId="56">
    <w:abstractNumId w:val="20"/>
  </w:num>
  <w:num w:numId="57">
    <w:abstractNumId w:val="40"/>
  </w:num>
  <w:num w:numId="58">
    <w:abstractNumId w:val="49"/>
  </w:num>
  <w:num w:numId="59">
    <w:abstractNumId w:val="74"/>
  </w:num>
  <w:num w:numId="60">
    <w:abstractNumId w:val="62"/>
  </w:num>
  <w:num w:numId="61">
    <w:abstractNumId w:val="76"/>
  </w:num>
  <w:num w:numId="62">
    <w:abstractNumId w:val="22"/>
  </w:num>
  <w:num w:numId="63">
    <w:abstractNumId w:val="38"/>
  </w:num>
  <w:num w:numId="64">
    <w:abstractNumId w:val="55"/>
  </w:num>
  <w:num w:numId="65">
    <w:abstractNumId w:val="67"/>
  </w:num>
  <w:num w:numId="66">
    <w:abstractNumId w:val="73"/>
  </w:num>
  <w:num w:numId="67">
    <w:abstractNumId w:val="16"/>
  </w:num>
  <w:num w:numId="68">
    <w:abstractNumId w:val="10"/>
  </w:num>
  <w:num w:numId="69">
    <w:abstractNumId w:val="31"/>
  </w:num>
  <w:num w:numId="70">
    <w:abstractNumId w:val="14"/>
  </w:num>
  <w:num w:numId="71">
    <w:abstractNumId w:val="72"/>
  </w:num>
  <w:num w:numId="72">
    <w:abstractNumId w:val="11"/>
  </w:num>
  <w:num w:numId="73">
    <w:abstractNumId w:val="78"/>
  </w:num>
  <w:num w:numId="74">
    <w:abstractNumId w:val="56"/>
  </w:num>
  <w:num w:numId="75">
    <w:abstractNumId w:val="52"/>
  </w:num>
  <w:num w:numId="76">
    <w:abstractNumId w:val="57"/>
  </w:num>
  <w:num w:numId="77">
    <w:abstractNumId w:val="69"/>
  </w:num>
  <w:num w:numId="78">
    <w:abstractNumId w:val="26"/>
  </w:num>
  <w:num w:numId="79">
    <w:abstractNumId w:val="58"/>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val="bestFit" w:percent="216"/>
  <w:defaultTabStop w:val="720"/>
  <w:drawingGridHorizontalSpacing w:val="120"/>
  <w:drawingGridVerticalSpacing w:val="163"/>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C42EB"/>
    <w:rsid w:val="00010A07"/>
    <w:rsid w:val="00010DBA"/>
    <w:rsid w:val="00023A92"/>
    <w:rsid w:val="00024B61"/>
    <w:rsid w:val="00024E84"/>
    <w:rsid w:val="000318A7"/>
    <w:rsid w:val="000319A4"/>
    <w:rsid w:val="00044D9A"/>
    <w:rsid w:val="000561AE"/>
    <w:rsid w:val="00064372"/>
    <w:rsid w:val="00082B0F"/>
    <w:rsid w:val="00090EAF"/>
    <w:rsid w:val="000B1D7F"/>
    <w:rsid w:val="000C5379"/>
    <w:rsid w:val="000C693C"/>
    <w:rsid w:val="000E146B"/>
    <w:rsid w:val="000F0451"/>
    <w:rsid w:val="0011209D"/>
    <w:rsid w:val="0011536A"/>
    <w:rsid w:val="00156B17"/>
    <w:rsid w:val="00184A43"/>
    <w:rsid w:val="001939C1"/>
    <w:rsid w:val="001A0AC3"/>
    <w:rsid w:val="001A168B"/>
    <w:rsid w:val="001E473F"/>
    <w:rsid w:val="00206FF5"/>
    <w:rsid w:val="002143A2"/>
    <w:rsid w:val="0022566F"/>
    <w:rsid w:val="002261F0"/>
    <w:rsid w:val="002345E3"/>
    <w:rsid w:val="002355E9"/>
    <w:rsid w:val="00250293"/>
    <w:rsid w:val="00263EDE"/>
    <w:rsid w:val="0028136D"/>
    <w:rsid w:val="00284236"/>
    <w:rsid w:val="00284A86"/>
    <w:rsid w:val="002A3515"/>
    <w:rsid w:val="002B420A"/>
    <w:rsid w:val="002C3397"/>
    <w:rsid w:val="002E2863"/>
    <w:rsid w:val="002E6403"/>
    <w:rsid w:val="003048AF"/>
    <w:rsid w:val="00305FBE"/>
    <w:rsid w:val="003074B8"/>
    <w:rsid w:val="00313D6B"/>
    <w:rsid w:val="00322683"/>
    <w:rsid w:val="00326FA8"/>
    <w:rsid w:val="0034193B"/>
    <w:rsid w:val="00350962"/>
    <w:rsid w:val="00364B87"/>
    <w:rsid w:val="003711CA"/>
    <w:rsid w:val="003766CA"/>
    <w:rsid w:val="00386CD2"/>
    <w:rsid w:val="00390FD6"/>
    <w:rsid w:val="003A2295"/>
    <w:rsid w:val="003B3C91"/>
    <w:rsid w:val="003C409C"/>
    <w:rsid w:val="003C7547"/>
    <w:rsid w:val="003D07F3"/>
    <w:rsid w:val="003F0F8A"/>
    <w:rsid w:val="00402D10"/>
    <w:rsid w:val="00412102"/>
    <w:rsid w:val="00416E4A"/>
    <w:rsid w:val="004435C5"/>
    <w:rsid w:val="004520FB"/>
    <w:rsid w:val="00464718"/>
    <w:rsid w:val="0047675A"/>
    <w:rsid w:val="00484BAA"/>
    <w:rsid w:val="0049036A"/>
    <w:rsid w:val="0049165B"/>
    <w:rsid w:val="004917CC"/>
    <w:rsid w:val="004978CA"/>
    <w:rsid w:val="004A1CD4"/>
    <w:rsid w:val="004A34C7"/>
    <w:rsid w:val="004C561C"/>
    <w:rsid w:val="004D45C8"/>
    <w:rsid w:val="004E09B7"/>
    <w:rsid w:val="0050164A"/>
    <w:rsid w:val="00505CDC"/>
    <w:rsid w:val="005310AD"/>
    <w:rsid w:val="00565175"/>
    <w:rsid w:val="00573DA5"/>
    <w:rsid w:val="005745FE"/>
    <w:rsid w:val="00577B70"/>
    <w:rsid w:val="00580047"/>
    <w:rsid w:val="00580056"/>
    <w:rsid w:val="0058163A"/>
    <w:rsid w:val="00584EE4"/>
    <w:rsid w:val="00587DB6"/>
    <w:rsid w:val="00593103"/>
    <w:rsid w:val="005956DF"/>
    <w:rsid w:val="005B09E0"/>
    <w:rsid w:val="005C4C13"/>
    <w:rsid w:val="005D48E6"/>
    <w:rsid w:val="005E1031"/>
    <w:rsid w:val="006141F5"/>
    <w:rsid w:val="006230C6"/>
    <w:rsid w:val="00624D89"/>
    <w:rsid w:val="00625BD7"/>
    <w:rsid w:val="00627A8A"/>
    <w:rsid w:val="00651279"/>
    <w:rsid w:val="00686DDA"/>
    <w:rsid w:val="00693049"/>
    <w:rsid w:val="006965B4"/>
    <w:rsid w:val="006979A4"/>
    <w:rsid w:val="006A2F5D"/>
    <w:rsid w:val="006B3157"/>
    <w:rsid w:val="006B3C36"/>
    <w:rsid w:val="006B54AE"/>
    <w:rsid w:val="006D394B"/>
    <w:rsid w:val="006F14A8"/>
    <w:rsid w:val="006F4D13"/>
    <w:rsid w:val="006F5845"/>
    <w:rsid w:val="006F5D14"/>
    <w:rsid w:val="007014F4"/>
    <w:rsid w:val="007064C1"/>
    <w:rsid w:val="00733DB8"/>
    <w:rsid w:val="00736051"/>
    <w:rsid w:val="0074732F"/>
    <w:rsid w:val="0075555E"/>
    <w:rsid w:val="00775799"/>
    <w:rsid w:val="007816B4"/>
    <w:rsid w:val="007A13F5"/>
    <w:rsid w:val="007A3C0D"/>
    <w:rsid w:val="007A6AB2"/>
    <w:rsid w:val="007D0B06"/>
    <w:rsid w:val="007E4952"/>
    <w:rsid w:val="007E7C50"/>
    <w:rsid w:val="007F0130"/>
    <w:rsid w:val="00823100"/>
    <w:rsid w:val="008232C2"/>
    <w:rsid w:val="00825E3D"/>
    <w:rsid w:val="00833246"/>
    <w:rsid w:val="0084161C"/>
    <w:rsid w:val="00842503"/>
    <w:rsid w:val="00844036"/>
    <w:rsid w:val="00845D12"/>
    <w:rsid w:val="00845F2B"/>
    <w:rsid w:val="008631B3"/>
    <w:rsid w:val="0086378D"/>
    <w:rsid w:val="008661DB"/>
    <w:rsid w:val="008702EE"/>
    <w:rsid w:val="00877DE7"/>
    <w:rsid w:val="008825CA"/>
    <w:rsid w:val="008836C0"/>
    <w:rsid w:val="008951A9"/>
    <w:rsid w:val="008A4204"/>
    <w:rsid w:val="008A5BAC"/>
    <w:rsid w:val="008C6529"/>
    <w:rsid w:val="008D3565"/>
    <w:rsid w:val="008D4B9D"/>
    <w:rsid w:val="008D6602"/>
    <w:rsid w:val="00903BCC"/>
    <w:rsid w:val="00912604"/>
    <w:rsid w:val="009144DA"/>
    <w:rsid w:val="00920376"/>
    <w:rsid w:val="00920812"/>
    <w:rsid w:val="00926A26"/>
    <w:rsid w:val="00940D21"/>
    <w:rsid w:val="00944C96"/>
    <w:rsid w:val="00951DD5"/>
    <w:rsid w:val="009805EF"/>
    <w:rsid w:val="00986627"/>
    <w:rsid w:val="0099026E"/>
    <w:rsid w:val="00994C0D"/>
    <w:rsid w:val="009A3192"/>
    <w:rsid w:val="009D0E76"/>
    <w:rsid w:val="009D199C"/>
    <w:rsid w:val="009D24A4"/>
    <w:rsid w:val="009D71F1"/>
    <w:rsid w:val="009E214E"/>
    <w:rsid w:val="009F1F62"/>
    <w:rsid w:val="009F4EB8"/>
    <w:rsid w:val="00A04683"/>
    <w:rsid w:val="00A2719B"/>
    <w:rsid w:val="00A27266"/>
    <w:rsid w:val="00A34C40"/>
    <w:rsid w:val="00A35476"/>
    <w:rsid w:val="00A65A1A"/>
    <w:rsid w:val="00A70004"/>
    <w:rsid w:val="00A80A62"/>
    <w:rsid w:val="00A81C2C"/>
    <w:rsid w:val="00A92E3E"/>
    <w:rsid w:val="00AA08A8"/>
    <w:rsid w:val="00AA48DF"/>
    <w:rsid w:val="00AC5DAE"/>
    <w:rsid w:val="00AD4FA3"/>
    <w:rsid w:val="00AF3DB8"/>
    <w:rsid w:val="00B21CAF"/>
    <w:rsid w:val="00B22899"/>
    <w:rsid w:val="00B306A6"/>
    <w:rsid w:val="00B336A8"/>
    <w:rsid w:val="00B472CC"/>
    <w:rsid w:val="00B73C15"/>
    <w:rsid w:val="00BB5C57"/>
    <w:rsid w:val="00BC452D"/>
    <w:rsid w:val="00BE2B02"/>
    <w:rsid w:val="00BE2B23"/>
    <w:rsid w:val="00C0021B"/>
    <w:rsid w:val="00C02E0B"/>
    <w:rsid w:val="00C12A4B"/>
    <w:rsid w:val="00C3533A"/>
    <w:rsid w:val="00C42FD9"/>
    <w:rsid w:val="00C50281"/>
    <w:rsid w:val="00C57630"/>
    <w:rsid w:val="00C57C4A"/>
    <w:rsid w:val="00C75B4A"/>
    <w:rsid w:val="00C850C8"/>
    <w:rsid w:val="00C95C8F"/>
    <w:rsid w:val="00C96931"/>
    <w:rsid w:val="00CB40A3"/>
    <w:rsid w:val="00CB5F32"/>
    <w:rsid w:val="00CC3C8B"/>
    <w:rsid w:val="00CC6900"/>
    <w:rsid w:val="00CD2398"/>
    <w:rsid w:val="00CD2FB4"/>
    <w:rsid w:val="00CD64E2"/>
    <w:rsid w:val="00CE20E7"/>
    <w:rsid w:val="00CE5BC0"/>
    <w:rsid w:val="00D0156C"/>
    <w:rsid w:val="00D103C6"/>
    <w:rsid w:val="00D20C72"/>
    <w:rsid w:val="00D24F15"/>
    <w:rsid w:val="00D31C92"/>
    <w:rsid w:val="00D503F0"/>
    <w:rsid w:val="00D80552"/>
    <w:rsid w:val="00D82AB9"/>
    <w:rsid w:val="00D85669"/>
    <w:rsid w:val="00D977F1"/>
    <w:rsid w:val="00DA1624"/>
    <w:rsid w:val="00DA579C"/>
    <w:rsid w:val="00DB6AC2"/>
    <w:rsid w:val="00DD4164"/>
    <w:rsid w:val="00DE3049"/>
    <w:rsid w:val="00DF083C"/>
    <w:rsid w:val="00E13CD5"/>
    <w:rsid w:val="00E371A3"/>
    <w:rsid w:val="00E422E6"/>
    <w:rsid w:val="00E456A4"/>
    <w:rsid w:val="00E457BB"/>
    <w:rsid w:val="00E72F37"/>
    <w:rsid w:val="00E8264F"/>
    <w:rsid w:val="00EA54AD"/>
    <w:rsid w:val="00EC679A"/>
    <w:rsid w:val="00EE214F"/>
    <w:rsid w:val="00EE221D"/>
    <w:rsid w:val="00EF6EAC"/>
    <w:rsid w:val="00F01A39"/>
    <w:rsid w:val="00F17C29"/>
    <w:rsid w:val="00F208BD"/>
    <w:rsid w:val="00F318D2"/>
    <w:rsid w:val="00F37996"/>
    <w:rsid w:val="00F4735A"/>
    <w:rsid w:val="00F554E8"/>
    <w:rsid w:val="00F855FB"/>
    <w:rsid w:val="00F87DC4"/>
    <w:rsid w:val="00FB7BDD"/>
    <w:rsid w:val="00FC42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DE7C6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C561C"/>
    <w:pPr>
      <w:keepNext/>
      <w:keepLines/>
      <w:spacing w:before="240"/>
      <w:jc w:val="center"/>
      <w:outlineLvl w:val="0"/>
    </w:pPr>
    <w:rPr>
      <w:rFonts w:ascii="Times New Roman" w:eastAsiaTheme="majorEastAsia" w:hAnsi="Times New Roman" w:cstheme="majorBidi"/>
      <w:color w:val="000000" w:themeColor="text1"/>
      <w:szCs w:val="32"/>
    </w:rPr>
  </w:style>
  <w:style w:type="paragraph" w:styleId="Heading2">
    <w:name w:val="heading 2"/>
    <w:basedOn w:val="Normal"/>
    <w:next w:val="Normal"/>
    <w:link w:val="Heading2Char"/>
    <w:uiPriority w:val="9"/>
    <w:unhideWhenUsed/>
    <w:qFormat/>
    <w:rsid w:val="003D07F3"/>
    <w:pPr>
      <w:keepNext/>
      <w:keepLines/>
      <w:spacing w:before="40"/>
      <w:jc w:val="center"/>
      <w:outlineLvl w:val="1"/>
    </w:pPr>
    <w:rPr>
      <w:rFonts w:ascii="Times New Roman" w:eastAsiaTheme="majorEastAsia" w:hAnsi="Times New Roman" w:cstheme="majorBidi"/>
      <w:b/>
      <w:color w:val="000000" w:themeColor="text1"/>
      <w:sz w:val="28"/>
      <w:szCs w:val="26"/>
    </w:rPr>
  </w:style>
  <w:style w:type="paragraph" w:styleId="Heading3">
    <w:name w:val="heading 3"/>
    <w:basedOn w:val="Normal"/>
    <w:next w:val="Normal"/>
    <w:link w:val="Heading3Char"/>
    <w:uiPriority w:val="9"/>
    <w:unhideWhenUsed/>
    <w:qFormat/>
    <w:rsid w:val="004A34C7"/>
    <w:pPr>
      <w:keepNext/>
      <w:keepLines/>
      <w:spacing w:before="40"/>
      <w:outlineLvl w:val="2"/>
    </w:pPr>
    <w:rPr>
      <w:rFonts w:ascii="Times New Roman" w:eastAsiaTheme="majorEastAsia" w:hAnsi="Times New Roman" w:cstheme="majorBidi"/>
      <w:b/>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82B0F"/>
    <w:pPr>
      <w:tabs>
        <w:tab w:val="center" w:pos="4680"/>
        <w:tab w:val="right" w:pos="9360"/>
      </w:tabs>
    </w:pPr>
  </w:style>
  <w:style w:type="character" w:customStyle="1" w:styleId="HeaderChar">
    <w:name w:val="Header Char"/>
    <w:basedOn w:val="DefaultParagraphFont"/>
    <w:link w:val="Header"/>
    <w:uiPriority w:val="99"/>
    <w:rsid w:val="00082B0F"/>
  </w:style>
  <w:style w:type="paragraph" w:styleId="Footer">
    <w:name w:val="footer"/>
    <w:basedOn w:val="Normal"/>
    <w:link w:val="FooterChar"/>
    <w:uiPriority w:val="99"/>
    <w:unhideWhenUsed/>
    <w:rsid w:val="00082B0F"/>
    <w:pPr>
      <w:tabs>
        <w:tab w:val="center" w:pos="4680"/>
        <w:tab w:val="right" w:pos="9360"/>
      </w:tabs>
    </w:pPr>
  </w:style>
  <w:style w:type="character" w:customStyle="1" w:styleId="FooterChar">
    <w:name w:val="Footer Char"/>
    <w:basedOn w:val="DefaultParagraphFont"/>
    <w:link w:val="Footer"/>
    <w:uiPriority w:val="99"/>
    <w:rsid w:val="00082B0F"/>
  </w:style>
  <w:style w:type="character" w:styleId="PageNumber">
    <w:name w:val="page number"/>
    <w:basedOn w:val="DefaultParagraphFont"/>
    <w:uiPriority w:val="99"/>
    <w:semiHidden/>
    <w:unhideWhenUsed/>
    <w:rsid w:val="00082B0F"/>
  </w:style>
  <w:style w:type="paragraph" w:styleId="TOC1">
    <w:name w:val="toc 1"/>
    <w:basedOn w:val="Normal"/>
    <w:next w:val="Normal"/>
    <w:autoRedefine/>
    <w:uiPriority w:val="39"/>
    <w:unhideWhenUsed/>
    <w:rsid w:val="0086378D"/>
  </w:style>
  <w:style w:type="paragraph" w:styleId="TOC2">
    <w:name w:val="toc 2"/>
    <w:basedOn w:val="Normal"/>
    <w:next w:val="Normal"/>
    <w:autoRedefine/>
    <w:uiPriority w:val="39"/>
    <w:unhideWhenUsed/>
    <w:rsid w:val="0086378D"/>
    <w:pPr>
      <w:ind w:left="240"/>
    </w:pPr>
  </w:style>
  <w:style w:type="paragraph" w:styleId="TOC3">
    <w:name w:val="toc 3"/>
    <w:basedOn w:val="Normal"/>
    <w:next w:val="Normal"/>
    <w:autoRedefine/>
    <w:uiPriority w:val="39"/>
    <w:unhideWhenUsed/>
    <w:rsid w:val="0086378D"/>
    <w:pPr>
      <w:ind w:left="480"/>
    </w:pPr>
  </w:style>
  <w:style w:type="paragraph" w:styleId="TOC4">
    <w:name w:val="toc 4"/>
    <w:basedOn w:val="Normal"/>
    <w:next w:val="Normal"/>
    <w:autoRedefine/>
    <w:uiPriority w:val="39"/>
    <w:unhideWhenUsed/>
    <w:rsid w:val="0086378D"/>
    <w:pPr>
      <w:ind w:left="720"/>
    </w:pPr>
  </w:style>
  <w:style w:type="paragraph" w:styleId="TOC5">
    <w:name w:val="toc 5"/>
    <w:basedOn w:val="Normal"/>
    <w:next w:val="Normal"/>
    <w:autoRedefine/>
    <w:uiPriority w:val="39"/>
    <w:unhideWhenUsed/>
    <w:rsid w:val="0086378D"/>
    <w:pPr>
      <w:ind w:left="960"/>
    </w:pPr>
  </w:style>
  <w:style w:type="paragraph" w:styleId="TOC6">
    <w:name w:val="toc 6"/>
    <w:basedOn w:val="Normal"/>
    <w:next w:val="Normal"/>
    <w:autoRedefine/>
    <w:uiPriority w:val="39"/>
    <w:unhideWhenUsed/>
    <w:rsid w:val="0086378D"/>
    <w:pPr>
      <w:ind w:left="1200"/>
    </w:pPr>
  </w:style>
  <w:style w:type="paragraph" w:styleId="TOC7">
    <w:name w:val="toc 7"/>
    <w:basedOn w:val="Normal"/>
    <w:next w:val="Normal"/>
    <w:autoRedefine/>
    <w:uiPriority w:val="39"/>
    <w:unhideWhenUsed/>
    <w:rsid w:val="0086378D"/>
    <w:pPr>
      <w:ind w:left="1440"/>
    </w:pPr>
  </w:style>
  <w:style w:type="paragraph" w:styleId="TOC8">
    <w:name w:val="toc 8"/>
    <w:basedOn w:val="Normal"/>
    <w:next w:val="Normal"/>
    <w:autoRedefine/>
    <w:uiPriority w:val="39"/>
    <w:unhideWhenUsed/>
    <w:rsid w:val="0086378D"/>
    <w:pPr>
      <w:ind w:left="1680"/>
    </w:pPr>
  </w:style>
  <w:style w:type="paragraph" w:styleId="TOC9">
    <w:name w:val="toc 9"/>
    <w:basedOn w:val="Normal"/>
    <w:next w:val="Normal"/>
    <w:autoRedefine/>
    <w:uiPriority w:val="39"/>
    <w:unhideWhenUsed/>
    <w:rsid w:val="0086378D"/>
    <w:pPr>
      <w:ind w:left="1920"/>
    </w:pPr>
  </w:style>
  <w:style w:type="character" w:customStyle="1" w:styleId="Heading1Char">
    <w:name w:val="Heading 1 Char"/>
    <w:basedOn w:val="DefaultParagraphFont"/>
    <w:link w:val="Heading1"/>
    <w:uiPriority w:val="9"/>
    <w:rsid w:val="004C561C"/>
    <w:rPr>
      <w:rFonts w:ascii="Times New Roman" w:eastAsiaTheme="majorEastAsia" w:hAnsi="Times New Roman" w:cstheme="majorBidi"/>
      <w:color w:val="000000" w:themeColor="text1"/>
      <w:szCs w:val="32"/>
    </w:rPr>
  </w:style>
  <w:style w:type="paragraph" w:styleId="ListParagraph">
    <w:name w:val="List Paragraph"/>
    <w:basedOn w:val="Normal"/>
    <w:uiPriority w:val="34"/>
    <w:qFormat/>
    <w:rsid w:val="00912604"/>
    <w:pPr>
      <w:ind w:left="720"/>
      <w:contextualSpacing/>
    </w:pPr>
  </w:style>
  <w:style w:type="character" w:customStyle="1" w:styleId="Heading2Char">
    <w:name w:val="Heading 2 Char"/>
    <w:basedOn w:val="DefaultParagraphFont"/>
    <w:link w:val="Heading2"/>
    <w:uiPriority w:val="9"/>
    <w:rsid w:val="003D07F3"/>
    <w:rPr>
      <w:rFonts w:ascii="Times New Roman" w:eastAsiaTheme="majorEastAsia" w:hAnsi="Times New Roman" w:cstheme="majorBidi"/>
      <w:b/>
      <w:color w:val="000000" w:themeColor="text1"/>
      <w:sz w:val="28"/>
      <w:szCs w:val="26"/>
    </w:rPr>
  </w:style>
  <w:style w:type="character" w:customStyle="1" w:styleId="Heading3Char">
    <w:name w:val="Heading 3 Char"/>
    <w:basedOn w:val="DefaultParagraphFont"/>
    <w:link w:val="Heading3"/>
    <w:uiPriority w:val="9"/>
    <w:rsid w:val="004A34C7"/>
    <w:rPr>
      <w:rFonts w:ascii="Times New Roman" w:eastAsiaTheme="majorEastAsia" w:hAnsi="Times New Roman" w:cstheme="majorBidi"/>
      <w:b/>
      <w:color w:val="000000" w:themeColor="text1"/>
    </w:rPr>
  </w:style>
  <w:style w:type="character" w:styleId="Hyperlink">
    <w:name w:val="Hyperlink"/>
    <w:uiPriority w:val="99"/>
    <w:unhideWhenUsed/>
    <w:rsid w:val="001A168B"/>
  </w:style>
  <w:style w:type="table" w:styleId="TableGrid">
    <w:name w:val="Table Grid"/>
    <w:basedOn w:val="TableNormal"/>
    <w:uiPriority w:val="39"/>
    <w:rsid w:val="000F045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DE3049"/>
    <w:pPr>
      <w:pBdr>
        <w:top w:val="nil"/>
        <w:left w:val="nil"/>
        <w:bottom w:val="nil"/>
        <w:right w:val="nil"/>
        <w:between w:val="nil"/>
        <w:bar w:val="nil"/>
      </w:pBdr>
    </w:pPr>
    <w:rPr>
      <w:rFonts w:ascii="Helvetica" w:eastAsia="Arial Unicode MS" w:hAnsi="Helvetica" w:cs="Arial Unicode MS"/>
      <w:color w:val="000000"/>
      <w:sz w:val="22"/>
      <w:szCs w:val="22"/>
      <w:bdr w:val="nil"/>
    </w:rPr>
  </w:style>
  <w:style w:type="numbering" w:customStyle="1" w:styleId="Numbered">
    <w:name w:val="Numbered"/>
    <w:rsid w:val="00DE3049"/>
    <w:pPr>
      <w:numPr>
        <w:numId w:val="72"/>
      </w:numPr>
    </w:pPr>
  </w:style>
  <w:style w:type="paragraph" w:styleId="BalloonText">
    <w:name w:val="Balloon Text"/>
    <w:basedOn w:val="Normal"/>
    <w:link w:val="BalloonTextChar"/>
    <w:uiPriority w:val="99"/>
    <w:semiHidden/>
    <w:unhideWhenUsed/>
    <w:rsid w:val="00577B70"/>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577B70"/>
    <w:rPr>
      <w:rFonts w:ascii="Times New Roman" w:hAnsi="Times New Roman" w:cs="Times New Roman"/>
      <w:sz w:val="18"/>
      <w:szCs w:val="18"/>
    </w:rPr>
  </w:style>
  <w:style w:type="paragraph" w:styleId="Index1">
    <w:name w:val="index 1"/>
    <w:basedOn w:val="Normal"/>
    <w:next w:val="Normal"/>
    <w:autoRedefine/>
    <w:uiPriority w:val="99"/>
    <w:unhideWhenUsed/>
    <w:rsid w:val="004A1CD4"/>
    <w:pPr>
      <w:ind w:left="240" w:hanging="240"/>
    </w:pPr>
  </w:style>
  <w:style w:type="paragraph" w:styleId="Index2">
    <w:name w:val="index 2"/>
    <w:basedOn w:val="Normal"/>
    <w:next w:val="Normal"/>
    <w:autoRedefine/>
    <w:uiPriority w:val="99"/>
    <w:unhideWhenUsed/>
    <w:rsid w:val="004A1CD4"/>
    <w:pPr>
      <w:ind w:left="480" w:hanging="240"/>
    </w:pPr>
  </w:style>
  <w:style w:type="paragraph" w:styleId="Index3">
    <w:name w:val="index 3"/>
    <w:basedOn w:val="Normal"/>
    <w:next w:val="Normal"/>
    <w:autoRedefine/>
    <w:uiPriority w:val="99"/>
    <w:unhideWhenUsed/>
    <w:rsid w:val="004A1CD4"/>
    <w:pPr>
      <w:ind w:left="720" w:hanging="240"/>
    </w:pPr>
  </w:style>
  <w:style w:type="paragraph" w:styleId="Index4">
    <w:name w:val="index 4"/>
    <w:basedOn w:val="Normal"/>
    <w:next w:val="Normal"/>
    <w:autoRedefine/>
    <w:uiPriority w:val="99"/>
    <w:unhideWhenUsed/>
    <w:rsid w:val="004A1CD4"/>
    <w:pPr>
      <w:ind w:left="960" w:hanging="240"/>
    </w:pPr>
  </w:style>
  <w:style w:type="paragraph" w:styleId="Index5">
    <w:name w:val="index 5"/>
    <w:basedOn w:val="Normal"/>
    <w:next w:val="Normal"/>
    <w:autoRedefine/>
    <w:uiPriority w:val="99"/>
    <w:unhideWhenUsed/>
    <w:rsid w:val="004A1CD4"/>
    <w:pPr>
      <w:ind w:left="1200" w:hanging="240"/>
    </w:pPr>
  </w:style>
  <w:style w:type="paragraph" w:styleId="Index6">
    <w:name w:val="index 6"/>
    <w:basedOn w:val="Normal"/>
    <w:next w:val="Normal"/>
    <w:autoRedefine/>
    <w:uiPriority w:val="99"/>
    <w:unhideWhenUsed/>
    <w:rsid w:val="004A1CD4"/>
    <w:pPr>
      <w:ind w:left="1440" w:hanging="240"/>
    </w:pPr>
  </w:style>
  <w:style w:type="paragraph" w:styleId="Index7">
    <w:name w:val="index 7"/>
    <w:basedOn w:val="Normal"/>
    <w:next w:val="Normal"/>
    <w:autoRedefine/>
    <w:uiPriority w:val="99"/>
    <w:unhideWhenUsed/>
    <w:rsid w:val="004A1CD4"/>
    <w:pPr>
      <w:ind w:left="1680" w:hanging="240"/>
    </w:pPr>
  </w:style>
  <w:style w:type="paragraph" w:styleId="Index8">
    <w:name w:val="index 8"/>
    <w:basedOn w:val="Normal"/>
    <w:next w:val="Normal"/>
    <w:autoRedefine/>
    <w:uiPriority w:val="99"/>
    <w:unhideWhenUsed/>
    <w:rsid w:val="004A1CD4"/>
    <w:pPr>
      <w:ind w:left="1920" w:hanging="240"/>
    </w:pPr>
  </w:style>
  <w:style w:type="paragraph" w:styleId="Index9">
    <w:name w:val="index 9"/>
    <w:basedOn w:val="Normal"/>
    <w:next w:val="Normal"/>
    <w:autoRedefine/>
    <w:uiPriority w:val="99"/>
    <w:unhideWhenUsed/>
    <w:rsid w:val="004A1CD4"/>
    <w:pPr>
      <w:ind w:left="2160" w:hanging="240"/>
    </w:pPr>
  </w:style>
  <w:style w:type="paragraph" w:styleId="IndexHeading">
    <w:name w:val="index heading"/>
    <w:basedOn w:val="Normal"/>
    <w:next w:val="Index1"/>
    <w:uiPriority w:val="99"/>
    <w:unhideWhenUsed/>
    <w:rsid w:val="004A1CD4"/>
  </w:style>
  <w:style w:type="paragraph" w:styleId="NoSpacing">
    <w:name w:val="No Spacing"/>
    <w:uiPriority w:val="1"/>
    <w:qFormat/>
    <w:rsid w:val="003D07F3"/>
    <w:rPr>
      <w:sz w:val="22"/>
      <w:szCs w:val="22"/>
    </w:rPr>
  </w:style>
  <w:style w:type="paragraph" w:styleId="BodyText">
    <w:name w:val="Body Text"/>
    <w:basedOn w:val="Normal"/>
    <w:link w:val="BodyTextChar"/>
    <w:rsid w:val="00986627"/>
    <w:rPr>
      <w:rFonts w:ascii="Times New Roman" w:eastAsia="Times New Roman" w:hAnsi="Times New Roman" w:cs="Times New Roman"/>
      <w:szCs w:val="20"/>
    </w:rPr>
  </w:style>
  <w:style w:type="character" w:customStyle="1" w:styleId="BodyTextChar">
    <w:name w:val="Body Text Char"/>
    <w:basedOn w:val="DefaultParagraphFont"/>
    <w:link w:val="BodyText"/>
    <w:rsid w:val="00986627"/>
    <w:rPr>
      <w:rFonts w:ascii="Times New Roman" w:eastAsia="Times New Roman" w:hAnsi="Times New Roman" w:cs="Times New Roman"/>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acebook.com/pages/Second-Presbyterian-Church-Albuquerque"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1.jpg"/><Relationship Id="rId4" Type="http://schemas.openxmlformats.org/officeDocument/2006/relationships/settings" Target="settings.xml"/><Relationship Id="rId9" Type="http://schemas.openxmlformats.org/officeDocument/2006/relationships/hyperlink" Target="mailto:office@secondpresabq.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E305BA5-9320-1744-A03C-B95F7220A3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TotalTime>
  <Pages>91</Pages>
  <Words>23879</Words>
  <Characters>136113</Characters>
  <Application>Microsoft Office Word</Application>
  <DocSecurity>0</DocSecurity>
  <Lines>1134</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159673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cp:lastPrinted>2017-11-28T15:12:00Z</cp:lastPrinted>
  <dcterms:created xsi:type="dcterms:W3CDTF">2019-02-01T22:38:00Z</dcterms:created>
  <dcterms:modified xsi:type="dcterms:W3CDTF">2019-02-01T22:50:00Z</dcterms:modified>
</cp:coreProperties>
</file>