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C508B" w14:textId="4733B522"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77548F6D"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20F4D26"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200F6AB9"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A7DEC5E"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1BE17C43"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7B43B17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6EFB388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37D3A697" w14:textId="77777777" w:rsidR="007E4952" w:rsidRPr="004C561C" w:rsidRDefault="007E4952"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POLICY AND PROCEDURE MANUAL</w:t>
      </w:r>
    </w:p>
    <w:p w14:paraId="379BE0B5"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6B3A1D4"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211AC54E" w14:textId="1473C010"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WITH GUID</w:t>
      </w:r>
      <w:r w:rsidR="0086378D" w:rsidRPr="004C561C">
        <w:rPr>
          <w:rFonts w:ascii="Times New Roman" w:hAnsi="Times New Roman" w:cs="Times New Roman"/>
          <w:b/>
          <w:color w:val="000000" w:themeColor="text1"/>
          <w:sz w:val="40"/>
          <w:szCs w:val="40"/>
        </w:rPr>
        <w:t>E</w:t>
      </w:r>
      <w:r w:rsidRPr="004C561C">
        <w:rPr>
          <w:rFonts w:ascii="Times New Roman" w:hAnsi="Times New Roman" w:cs="Times New Roman"/>
          <w:b/>
          <w:color w:val="000000" w:themeColor="text1"/>
          <w:sz w:val="40"/>
          <w:szCs w:val="40"/>
        </w:rPr>
        <w:t>LINES</w:t>
      </w:r>
    </w:p>
    <w:p w14:paraId="720850C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24540A53"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4CF1245E" w14:textId="77777777" w:rsidR="007E4952" w:rsidRPr="004C561C" w:rsidRDefault="00FC42EB" w:rsidP="00082B0F">
      <w:pPr>
        <w:widowControl w:val="0"/>
        <w:autoSpaceDE w:val="0"/>
        <w:autoSpaceDN w:val="0"/>
        <w:contextualSpacing/>
        <w:jc w:val="center"/>
        <w:rPr>
          <w:rFonts w:ascii="MS Mincho" w:eastAsia="MS Mincho" w:hAnsi="MS Mincho" w:cs="MS Mincho"/>
          <w:b/>
          <w:color w:val="000000" w:themeColor="text1"/>
          <w:sz w:val="40"/>
          <w:szCs w:val="40"/>
        </w:rPr>
      </w:pPr>
      <w:r w:rsidRPr="004C561C">
        <w:rPr>
          <w:rFonts w:ascii="Times New Roman" w:hAnsi="Times New Roman" w:cs="Times New Roman"/>
          <w:b/>
          <w:color w:val="000000" w:themeColor="text1"/>
          <w:sz w:val="40"/>
          <w:szCs w:val="40"/>
        </w:rPr>
        <w:t>FOR</w:t>
      </w:r>
    </w:p>
    <w:p w14:paraId="440EBD27"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471CD07E"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1B100EE4" w14:textId="3F6A7D93"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SECOND PRESBYTERIAN CHURCH</w:t>
      </w:r>
    </w:p>
    <w:p w14:paraId="047B4E2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7775069"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7C014622" w14:textId="6CB20878" w:rsidR="00E422E6"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ALBUQUERQUE, NEW MEXICO</w:t>
      </w:r>
    </w:p>
    <w:p w14:paraId="04FBCDB2" w14:textId="77777777" w:rsidR="00E422E6" w:rsidRDefault="00E422E6">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br w:type="page"/>
      </w:r>
    </w:p>
    <w:p w14:paraId="32406D68" w14:textId="7DB8474B" w:rsidR="00082B0F" w:rsidRDefault="00250293" w:rsidP="00250293">
      <w:pPr>
        <w:widowControl w:val="0"/>
        <w:autoSpaceDE w:val="0"/>
        <w:autoSpaceDN w:val="0"/>
        <w:contextualSpacing/>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Revisions</w:t>
      </w:r>
    </w:p>
    <w:p w14:paraId="64431CE4" w14:textId="7777777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p>
    <w:tbl>
      <w:tblPr>
        <w:tblStyle w:val="TableGrid"/>
        <w:tblW w:w="0" w:type="auto"/>
        <w:tblLook w:val="04A0" w:firstRow="1" w:lastRow="0" w:firstColumn="1" w:lastColumn="0" w:noHBand="0" w:noVBand="1"/>
      </w:tblPr>
      <w:tblGrid>
        <w:gridCol w:w="1705"/>
        <w:gridCol w:w="3780"/>
        <w:gridCol w:w="3865"/>
      </w:tblGrid>
      <w:tr w:rsidR="00C02E0B" w14:paraId="48292EA9" w14:textId="77777777" w:rsidTr="00C02E0B">
        <w:tc>
          <w:tcPr>
            <w:tcW w:w="1705" w:type="dxa"/>
          </w:tcPr>
          <w:p w14:paraId="62AA1B9E" w14:textId="1974756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Date</w:t>
            </w:r>
          </w:p>
        </w:tc>
        <w:tc>
          <w:tcPr>
            <w:tcW w:w="3780" w:type="dxa"/>
          </w:tcPr>
          <w:p w14:paraId="32F25B1C" w14:textId="23C8A18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Section, Pg #s</w:t>
            </w:r>
          </w:p>
        </w:tc>
        <w:tc>
          <w:tcPr>
            <w:tcW w:w="3865" w:type="dxa"/>
          </w:tcPr>
          <w:p w14:paraId="169E0B6E" w14:textId="62E85E0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Description</w:t>
            </w:r>
          </w:p>
        </w:tc>
      </w:tr>
      <w:tr w:rsidR="00C02E0B" w14:paraId="5CE1DD02" w14:textId="77777777" w:rsidTr="00C02E0B">
        <w:tc>
          <w:tcPr>
            <w:tcW w:w="1705" w:type="dxa"/>
          </w:tcPr>
          <w:p w14:paraId="04BE6CE2" w14:textId="77777777" w:rsidR="002345E3" w:rsidRDefault="002345E3" w:rsidP="00E422E6">
            <w:pPr>
              <w:widowControl w:val="0"/>
              <w:autoSpaceDE w:val="0"/>
              <w:autoSpaceDN w:val="0"/>
              <w:contextualSpacing/>
              <w:rPr>
                <w:rFonts w:ascii="Times New Roman" w:hAnsi="Times New Roman" w:cs="Times New Roman"/>
                <w:color w:val="000000" w:themeColor="text1"/>
              </w:rPr>
            </w:pPr>
          </w:p>
        </w:tc>
        <w:tc>
          <w:tcPr>
            <w:tcW w:w="3780" w:type="dxa"/>
          </w:tcPr>
          <w:p w14:paraId="1863C616" w14:textId="0AAFAE68" w:rsidR="002345E3" w:rsidRDefault="002345E3" w:rsidP="00010DBA">
            <w:pPr>
              <w:widowControl w:val="0"/>
              <w:autoSpaceDE w:val="0"/>
              <w:autoSpaceDN w:val="0"/>
              <w:contextualSpacing/>
              <w:rPr>
                <w:rFonts w:ascii="Times" w:hAnsi="Times" w:cs="Times"/>
                <w:color w:val="000000"/>
              </w:rPr>
            </w:pPr>
            <w:r>
              <w:rPr>
                <w:rFonts w:ascii="Times" w:hAnsi="Times" w:cs="Times"/>
                <w:color w:val="000000"/>
              </w:rPr>
              <w:t>Bylaws</w:t>
            </w:r>
            <w:r w:rsidR="006979A4">
              <w:rPr>
                <w:rFonts w:ascii="Times" w:hAnsi="Times" w:cs="Times"/>
                <w:color w:val="000000"/>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w:hAnsi="Times" w:cs="Times"/>
                <w:color w:val="000000"/>
              </w:rPr>
              <w:fldChar w:fldCharType="end"/>
            </w:r>
          </w:p>
        </w:tc>
        <w:tc>
          <w:tcPr>
            <w:tcW w:w="3865" w:type="dxa"/>
          </w:tcPr>
          <w:p w14:paraId="46B3055F" w14:textId="3A61B59D" w:rsidR="002345E3" w:rsidRDefault="002345E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See Revisions at end of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p>
        </w:tc>
      </w:tr>
      <w:tr w:rsidR="00C02E0B" w14:paraId="3584CE3E" w14:textId="77777777" w:rsidTr="00C02E0B">
        <w:tc>
          <w:tcPr>
            <w:tcW w:w="1705" w:type="dxa"/>
          </w:tcPr>
          <w:p w14:paraId="6EEFEFF8" w14:textId="7A33C069" w:rsidR="00250293"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17 May 2016</w:t>
            </w:r>
          </w:p>
        </w:tc>
        <w:tc>
          <w:tcPr>
            <w:tcW w:w="3780" w:type="dxa"/>
          </w:tcPr>
          <w:p w14:paraId="05D5F07D" w14:textId="4FDA7760" w:rsidR="00250293" w:rsidRPr="00010DBA" w:rsidRDefault="003A2295" w:rsidP="00010DBA">
            <w:pPr>
              <w:widowControl w:val="0"/>
              <w:autoSpaceDE w:val="0"/>
              <w:autoSpaceDN w:val="0"/>
              <w:contextualSpacing/>
              <w:rPr>
                <w:rFonts w:ascii="Times" w:hAnsi="Times" w:cs="Times"/>
                <w:color w:val="000000"/>
              </w:rPr>
            </w:pPr>
            <w:r>
              <w:rPr>
                <w:rFonts w:ascii="Times" w:hAnsi="Times" w:cs="Times"/>
                <w:color w:val="000000"/>
              </w:rPr>
              <w:t xml:space="preserve">LiveWire Committee; </w:t>
            </w:r>
            <w:r w:rsidR="00322683">
              <w:rPr>
                <w:rFonts w:ascii="Times" w:hAnsi="Times" w:cs="Times"/>
                <w:color w:val="000000"/>
              </w:rPr>
              <w:t>Pgs</w:t>
            </w:r>
            <w:r w:rsidR="00584EE4">
              <w:rPr>
                <w:rFonts w:ascii="Times" w:hAnsi="Times" w:cs="Times"/>
                <w:color w:val="000000"/>
              </w:rPr>
              <w:t>.</w:t>
            </w:r>
            <w:r w:rsidR="00322683">
              <w:rPr>
                <w:rFonts w:ascii="Times" w:hAnsi="Times" w:cs="Times"/>
                <w:color w:val="000000"/>
              </w:rPr>
              <w:t xml:space="preserve"> 14-16</w:t>
            </w:r>
          </w:p>
        </w:tc>
        <w:tc>
          <w:tcPr>
            <w:tcW w:w="3865" w:type="dxa"/>
          </w:tcPr>
          <w:p w14:paraId="7B779465" w14:textId="5E7B21ED" w:rsidR="00250293" w:rsidRPr="00010DBA" w:rsidRDefault="0032268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to actual conditions and procedures.</w:t>
            </w:r>
          </w:p>
        </w:tc>
      </w:tr>
      <w:tr w:rsidR="00C02E0B" w14:paraId="13BECABD" w14:textId="77777777" w:rsidTr="00C02E0B">
        <w:tc>
          <w:tcPr>
            <w:tcW w:w="1705" w:type="dxa"/>
          </w:tcPr>
          <w:p w14:paraId="42E8FB90" w14:textId="7EFC97D4"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New Roman" w:hAnsi="Times New Roman" w:cs="Times New Roman"/>
                <w:color w:val="000000" w:themeColor="text1"/>
              </w:rPr>
              <w:t>19 July 2016</w:t>
            </w:r>
          </w:p>
        </w:tc>
        <w:tc>
          <w:tcPr>
            <w:tcW w:w="3780" w:type="dxa"/>
          </w:tcPr>
          <w:p w14:paraId="7F079162" w14:textId="1F9C7252"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w:hAnsi="Times" w:cs="Times"/>
                <w:bCs/>
                <w:color w:val="000000" w:themeColor="text1"/>
              </w:rPr>
              <w:t>COMPOSITION AND DUTIES OF THE COMMITTEES OF THE SESSION</w:t>
            </w:r>
            <w:r>
              <w:rPr>
                <w:rFonts w:ascii="Times" w:hAnsi="Times" w:cs="Times"/>
                <w:bCs/>
                <w:color w:val="000000" w:themeColor="text1"/>
              </w:rPr>
              <w:t>; Pg</w:t>
            </w:r>
            <w:r w:rsidR="00584EE4">
              <w:rPr>
                <w:rFonts w:ascii="Times" w:hAnsi="Times" w:cs="Times"/>
                <w:bCs/>
                <w:color w:val="000000" w:themeColor="text1"/>
              </w:rPr>
              <w:t>.</w:t>
            </w:r>
            <w:r>
              <w:rPr>
                <w:rFonts w:ascii="Times" w:hAnsi="Times" w:cs="Times"/>
                <w:bCs/>
                <w:color w:val="000000" w:themeColor="text1"/>
              </w:rPr>
              <w:t xml:space="preserve"> 7</w:t>
            </w:r>
          </w:p>
        </w:tc>
        <w:tc>
          <w:tcPr>
            <w:tcW w:w="3865" w:type="dxa"/>
          </w:tcPr>
          <w:p w14:paraId="60616724" w14:textId="75819766" w:rsidR="003A2295"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Allow co-chairs. Change some “shall’s” to “may’s”, to provide more flexibility with limited expertise and volunteers.</w:t>
            </w:r>
          </w:p>
        </w:tc>
      </w:tr>
      <w:tr w:rsidR="00C02E0B" w14:paraId="148C1F9B" w14:textId="77777777" w:rsidTr="00C02E0B">
        <w:tc>
          <w:tcPr>
            <w:tcW w:w="1705" w:type="dxa"/>
          </w:tcPr>
          <w:p w14:paraId="287192B4" w14:textId="079A22B0"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780" w:type="dxa"/>
          </w:tcPr>
          <w:p w14:paraId="2815BAB1" w14:textId="665D2D37"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Building Opening &amp; Closing Procedures; Pg</w:t>
            </w:r>
            <w:r w:rsidR="00584EE4">
              <w:rPr>
                <w:rFonts w:ascii="Times New Roman" w:hAnsi="Times New Roman" w:cs="Times New Roman"/>
                <w:color w:val="000000" w:themeColor="text1"/>
              </w:rPr>
              <w:t>.</w:t>
            </w:r>
            <w:r>
              <w:rPr>
                <w:rFonts w:ascii="Times New Roman" w:hAnsi="Times New Roman" w:cs="Times New Roman"/>
                <w:color w:val="000000" w:themeColor="text1"/>
              </w:rPr>
              <w:t xml:space="preserve"> 75</w:t>
            </w:r>
          </w:p>
        </w:tc>
        <w:tc>
          <w:tcPr>
            <w:tcW w:w="3865" w:type="dxa"/>
          </w:tcPr>
          <w:p w14:paraId="64A7CDB9" w14:textId="661CCEBB"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Simplified and updated to actual conditions and procedures.</w:t>
            </w:r>
          </w:p>
        </w:tc>
      </w:tr>
      <w:tr w:rsidR="00C02E0B" w14:paraId="3BD9676F" w14:textId="77777777" w:rsidTr="00C02E0B">
        <w:tc>
          <w:tcPr>
            <w:tcW w:w="1705" w:type="dxa"/>
          </w:tcPr>
          <w:p w14:paraId="28FE8BCE" w14:textId="5C67D664"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21 Mar 2017</w:t>
            </w:r>
          </w:p>
        </w:tc>
        <w:tc>
          <w:tcPr>
            <w:tcW w:w="3780" w:type="dxa"/>
          </w:tcPr>
          <w:p w14:paraId="484622B2" w14:textId="221FADBC" w:rsidR="003A2295" w:rsidRPr="009F1F62" w:rsidRDefault="009F1F62" w:rsidP="00E422E6">
            <w:pPr>
              <w:widowControl w:val="0"/>
              <w:autoSpaceDE w:val="0"/>
              <w:autoSpaceDN w:val="0"/>
              <w:contextualSpacing/>
              <w:rPr>
                <w:rFonts w:ascii="Times New Roman" w:hAnsi="Times New Roman" w:cs="Times New Roman"/>
                <w:color w:val="000000" w:themeColor="text1"/>
              </w:rPr>
            </w:pPr>
            <w:r w:rsidRPr="009F1F62">
              <w:rPr>
                <w:rFonts w:ascii="Times" w:hAnsi="Times" w:cs="Times"/>
                <w:bCs/>
                <w:color w:val="000000"/>
              </w:rPr>
              <w:t>COMMUNICATION (AMONG THE MEMBERSHIP) GUIDELINES</w:t>
            </w:r>
            <w:r>
              <w:rPr>
                <w:rFonts w:ascii="Times" w:hAnsi="Times" w:cs="Times"/>
                <w:bCs/>
                <w:color w:val="000000"/>
              </w:rPr>
              <w:t>; Pg</w:t>
            </w:r>
            <w:r w:rsidR="00F87DC4">
              <w:rPr>
                <w:rFonts w:ascii="Times" w:hAnsi="Times" w:cs="Times"/>
                <w:bCs/>
                <w:color w:val="000000"/>
              </w:rPr>
              <w:t>.</w:t>
            </w:r>
            <w:r w:rsidRPr="009F1F62">
              <w:rPr>
                <w:rFonts w:ascii="Times" w:hAnsi="Times" w:cs="Times"/>
                <w:bCs/>
                <w:color w:val="000000"/>
              </w:rPr>
              <w:t xml:space="preserve"> </w:t>
            </w:r>
            <w:r w:rsidRPr="009F1F62">
              <w:rPr>
                <w:rFonts w:ascii="Times" w:hAnsi="Times" w:cs="Times"/>
                <w:color w:val="000000"/>
              </w:rPr>
              <w:t>26</w:t>
            </w:r>
          </w:p>
        </w:tc>
        <w:tc>
          <w:tcPr>
            <w:tcW w:w="3865" w:type="dxa"/>
          </w:tcPr>
          <w:p w14:paraId="45ADE93B" w14:textId="43E7D673"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Policy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to state in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that birthdates can be removed if requested</w:t>
            </w:r>
            <w:r w:rsidR="009D71F1">
              <w:rPr>
                <w:rFonts w:ascii="Times New Roman" w:hAnsi="Times New Roman" w:cs="Times New Roman"/>
                <w:color w:val="000000" w:themeColor="text1"/>
              </w:rPr>
              <w:t xml:space="preserve"> by celebrant</w:t>
            </w:r>
          </w:p>
        </w:tc>
      </w:tr>
      <w:tr w:rsidR="00C02E0B" w14:paraId="52698A8A" w14:textId="77777777" w:rsidTr="00C02E0B">
        <w:tc>
          <w:tcPr>
            <w:tcW w:w="1705" w:type="dxa"/>
          </w:tcPr>
          <w:p w14:paraId="581A8F58" w14:textId="58F245D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0DFA1563" w14:textId="624C3F27"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DUTIES OF THE DEACONS, Pg</w:t>
            </w:r>
            <w:r w:rsidR="00F87DC4">
              <w:rPr>
                <w:rFonts w:ascii="Times New Roman" w:hAnsi="Times New Roman" w:cs="Times New Roman"/>
                <w:color w:val="000000" w:themeColor="text1"/>
              </w:rPr>
              <w:t>.</w:t>
            </w:r>
            <w:r>
              <w:rPr>
                <w:rFonts w:ascii="Times New Roman" w:hAnsi="Times New Roman" w:cs="Times New Roman"/>
                <w:color w:val="000000" w:themeColor="text1"/>
              </w:rPr>
              <w:t xml:space="preserve"> 72</w:t>
            </w:r>
          </w:p>
        </w:tc>
        <w:tc>
          <w:tcPr>
            <w:tcW w:w="3865" w:type="dxa"/>
          </w:tcPr>
          <w:p w14:paraId="4E133874" w14:textId="3DF57CB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item #3 with monthly reports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p>
        </w:tc>
      </w:tr>
      <w:tr w:rsidR="00C02E0B" w14:paraId="700CA9AF" w14:textId="77777777" w:rsidTr="00C02E0B">
        <w:tc>
          <w:tcPr>
            <w:tcW w:w="1705" w:type="dxa"/>
          </w:tcPr>
          <w:p w14:paraId="24C61B20" w14:textId="71ADC51F"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5F0B5A2A" w14:textId="327032B8"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STANDING RULES OF SESSION</w:t>
            </w:r>
          </w:p>
        </w:tc>
        <w:tc>
          <w:tcPr>
            <w:tcW w:w="3865" w:type="dxa"/>
          </w:tcPr>
          <w:p w14:paraId="518ED84C" w14:textId="15568B72"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Inserted new section after DUTIES OF THE SESSION</w:t>
            </w:r>
          </w:p>
        </w:tc>
      </w:tr>
      <w:tr w:rsidR="00C02E0B" w14:paraId="35DB384C" w14:textId="77777777" w:rsidTr="00C02E0B">
        <w:tc>
          <w:tcPr>
            <w:tcW w:w="1705" w:type="dxa"/>
          </w:tcPr>
          <w:p w14:paraId="15C78B39" w14:textId="4881E9F7"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2334C50D" w14:textId="3AF978AE"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3A78582B" w14:textId="2EBE8E85"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w:t>
            </w:r>
            <w:r w:rsidR="00C02E0B">
              <w:rPr>
                <w:rFonts w:ascii="Times New Roman" w:hAnsi="Times New Roman" w:cs="Times New Roman"/>
                <w:color w:val="000000" w:themeColor="text1"/>
              </w:rPr>
              <w:t>ferences to the 2015-2017 Book o</w:t>
            </w:r>
            <w:r>
              <w:rPr>
                <w:rFonts w:ascii="Times New Roman" w:hAnsi="Times New Roman" w:cs="Times New Roman"/>
                <w:color w:val="000000" w:themeColor="text1"/>
              </w:rPr>
              <w:t>f Order</w:t>
            </w:r>
          </w:p>
        </w:tc>
      </w:tr>
      <w:tr w:rsidR="00C02E0B" w14:paraId="62EACAD2" w14:textId="77777777" w:rsidTr="00C02E0B">
        <w:tc>
          <w:tcPr>
            <w:tcW w:w="1705" w:type="dxa"/>
          </w:tcPr>
          <w:p w14:paraId="2E9D8221" w14:textId="5F6E541D"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6B96000E" w14:textId="269DC789"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748D11A5" w14:textId="0DFC94EF"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Added Index</w:t>
            </w:r>
          </w:p>
        </w:tc>
      </w:tr>
      <w:tr w:rsidR="00C02E0B" w14:paraId="19F8F9AA" w14:textId="77777777" w:rsidTr="00C02E0B">
        <w:tc>
          <w:tcPr>
            <w:tcW w:w="1705" w:type="dxa"/>
          </w:tcPr>
          <w:p w14:paraId="0E0935A1" w14:textId="18385099"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27 Jun 2017</w:t>
            </w:r>
          </w:p>
        </w:tc>
        <w:tc>
          <w:tcPr>
            <w:tcW w:w="3780" w:type="dxa"/>
          </w:tcPr>
          <w:p w14:paraId="125B2AFF" w14:textId="4378BACC"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Mission Statement</w:t>
            </w:r>
          </w:p>
        </w:tc>
        <w:tc>
          <w:tcPr>
            <w:tcW w:w="3865" w:type="dxa"/>
          </w:tcPr>
          <w:p w14:paraId="4E8D3361" w14:textId="0F66BE84"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“exists as” with “is”</w:t>
            </w:r>
          </w:p>
        </w:tc>
      </w:tr>
      <w:tr w:rsidR="00C02E0B" w14:paraId="0CF4E46D" w14:textId="77777777" w:rsidTr="00C02E0B">
        <w:tc>
          <w:tcPr>
            <w:tcW w:w="1705" w:type="dxa"/>
          </w:tcPr>
          <w:p w14:paraId="09EB51A7" w14:textId="3DBDB890" w:rsidR="006B3C36" w:rsidRDefault="00F87DC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 Nov 2017</w:t>
            </w:r>
          </w:p>
        </w:tc>
        <w:tc>
          <w:tcPr>
            <w:tcW w:w="3780" w:type="dxa"/>
          </w:tcPr>
          <w:p w14:paraId="23A81FF4" w14:textId="1841BB87" w:rsidR="006B3C36" w:rsidRDefault="00584EE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Finalized Operating Budget, P</w:t>
            </w:r>
            <w:r w:rsidR="00F87DC4">
              <w:rPr>
                <w:rFonts w:ascii="Times New Roman" w:hAnsi="Times New Roman" w:cs="Times New Roman"/>
                <w:color w:val="000000" w:themeColor="text1"/>
              </w:rPr>
              <w:t>g. 51</w:t>
            </w:r>
            <w:r>
              <w:rPr>
                <w:rFonts w:ascii="Times New Roman" w:hAnsi="Times New Roman" w:cs="Times New Roman"/>
                <w:color w:val="000000" w:themeColor="text1"/>
              </w:rPr>
              <w:t>, item 3</w:t>
            </w:r>
          </w:p>
        </w:tc>
        <w:tc>
          <w:tcPr>
            <w:tcW w:w="3865" w:type="dxa"/>
          </w:tcPr>
          <w:p w14:paraId="03DE9488" w14:textId="734D9AFE" w:rsidR="006B3C36" w:rsidRDefault="00584EE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Removed reference to the month of the Annual Congregational Meeting</w:t>
            </w:r>
            <w:bookmarkStart w:id="0" w:name="_GoBack"/>
            <w:bookmarkEnd w:id="0"/>
          </w:p>
        </w:tc>
      </w:tr>
      <w:tr w:rsidR="00C02E0B" w14:paraId="4361BC1A" w14:textId="77777777" w:rsidTr="00C02E0B">
        <w:tc>
          <w:tcPr>
            <w:tcW w:w="1705" w:type="dxa"/>
          </w:tcPr>
          <w:p w14:paraId="717DDC07"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780" w:type="dxa"/>
          </w:tcPr>
          <w:p w14:paraId="046EF5D4"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865" w:type="dxa"/>
          </w:tcPr>
          <w:p w14:paraId="2FD96E1B"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r>
      <w:tr w:rsidR="00C02E0B" w14:paraId="0E0BD38D" w14:textId="77777777" w:rsidTr="00C02E0B">
        <w:tc>
          <w:tcPr>
            <w:tcW w:w="1705" w:type="dxa"/>
          </w:tcPr>
          <w:p w14:paraId="73D63CDF"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780" w:type="dxa"/>
          </w:tcPr>
          <w:p w14:paraId="7CEA2E12"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865" w:type="dxa"/>
          </w:tcPr>
          <w:p w14:paraId="3EF6684B"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r>
      <w:tr w:rsidR="00C02E0B" w14:paraId="1AF4156D" w14:textId="77777777" w:rsidTr="00C02E0B">
        <w:tc>
          <w:tcPr>
            <w:tcW w:w="1705" w:type="dxa"/>
          </w:tcPr>
          <w:p w14:paraId="5FC89AB4"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780" w:type="dxa"/>
          </w:tcPr>
          <w:p w14:paraId="2DE3CEAC"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c>
          <w:tcPr>
            <w:tcW w:w="3865" w:type="dxa"/>
          </w:tcPr>
          <w:p w14:paraId="177C69D0" w14:textId="77777777" w:rsidR="006B3C36" w:rsidRDefault="006B3C36" w:rsidP="00E422E6">
            <w:pPr>
              <w:widowControl w:val="0"/>
              <w:autoSpaceDE w:val="0"/>
              <w:autoSpaceDN w:val="0"/>
              <w:contextualSpacing/>
              <w:rPr>
                <w:rFonts w:ascii="Times New Roman" w:hAnsi="Times New Roman" w:cs="Times New Roman"/>
                <w:color w:val="000000" w:themeColor="text1"/>
              </w:rPr>
            </w:pPr>
          </w:p>
        </w:tc>
      </w:tr>
    </w:tbl>
    <w:p w14:paraId="219411BE" w14:textId="77777777" w:rsidR="00250293" w:rsidRPr="004C561C" w:rsidRDefault="00250293" w:rsidP="00E422E6">
      <w:pPr>
        <w:widowControl w:val="0"/>
        <w:autoSpaceDE w:val="0"/>
        <w:autoSpaceDN w:val="0"/>
        <w:contextualSpacing/>
        <w:rPr>
          <w:rFonts w:ascii="Times New Roman" w:hAnsi="Times New Roman" w:cs="Times New Roman"/>
          <w:b/>
          <w:color w:val="000000" w:themeColor="text1"/>
          <w:sz w:val="40"/>
          <w:szCs w:val="40"/>
        </w:rPr>
      </w:pPr>
    </w:p>
    <w:p w14:paraId="3B4A8244"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AD9E171" w14:textId="77777777" w:rsidR="00FC42EB" w:rsidRPr="004C561C" w:rsidRDefault="00FC42EB" w:rsidP="00082B0F">
      <w:pPr>
        <w:widowControl w:val="0"/>
        <w:autoSpaceDE w:val="0"/>
        <w:autoSpaceDN w:val="0"/>
        <w:contextualSpacing/>
        <w:jc w:val="center"/>
        <w:rPr>
          <w:rFonts w:ascii="Times New Roman" w:hAnsi="Times New Roman" w:cs="Times New Roman"/>
          <w:color w:val="000000" w:themeColor="text1"/>
          <w:sz w:val="28"/>
          <w:szCs w:val="28"/>
        </w:rPr>
      </w:pPr>
    </w:p>
    <w:p w14:paraId="1D5F5119" w14:textId="77777777" w:rsidR="006B3C36" w:rsidRDefault="0086378D">
      <w:pPr>
        <w:pStyle w:val="TOC1"/>
        <w:tabs>
          <w:tab w:val="right" w:leader="dot" w:pos="9350"/>
        </w:tabs>
        <w:rPr>
          <w:rFonts w:eastAsiaTheme="minorEastAsia"/>
          <w:noProof/>
        </w:rPr>
      </w:pPr>
      <w:r w:rsidRPr="004C561C">
        <w:rPr>
          <w:rFonts w:ascii="Times New Roman" w:hAnsi="Times New Roman" w:cs="Times New Roman"/>
          <w:color w:val="000000" w:themeColor="text1"/>
          <w:sz w:val="28"/>
          <w:szCs w:val="28"/>
        </w:rPr>
        <w:fldChar w:fldCharType="begin"/>
      </w:r>
      <w:r w:rsidRPr="004C561C">
        <w:rPr>
          <w:rFonts w:ascii="Times New Roman" w:hAnsi="Times New Roman" w:cs="Times New Roman"/>
          <w:color w:val="000000" w:themeColor="text1"/>
          <w:sz w:val="28"/>
          <w:szCs w:val="28"/>
        </w:rPr>
        <w:instrText xml:space="preserve"> TOC \o "1-3" </w:instrText>
      </w:r>
      <w:r w:rsidRPr="004C561C">
        <w:rPr>
          <w:rFonts w:ascii="Times New Roman" w:hAnsi="Times New Roman" w:cs="Times New Roman"/>
          <w:color w:val="000000" w:themeColor="text1"/>
          <w:sz w:val="28"/>
          <w:szCs w:val="28"/>
        </w:rPr>
        <w:fldChar w:fldCharType="separate"/>
      </w:r>
      <w:r w:rsidR="006B3C36" w:rsidRPr="007F472E">
        <w:rPr>
          <w:rFonts w:cs="Times New Roman"/>
          <w:noProof/>
        </w:rPr>
        <w:t>MISSION AND VISION</w:t>
      </w:r>
      <w:r w:rsidR="006B3C36">
        <w:rPr>
          <w:noProof/>
        </w:rPr>
        <w:tab/>
      </w:r>
      <w:r w:rsidR="006B3C36">
        <w:rPr>
          <w:noProof/>
        </w:rPr>
        <w:fldChar w:fldCharType="begin"/>
      </w:r>
      <w:r w:rsidR="006B3C36">
        <w:rPr>
          <w:noProof/>
        </w:rPr>
        <w:instrText xml:space="preserve"> PAGEREF _Toc480349673 \h </w:instrText>
      </w:r>
      <w:r w:rsidR="006B3C36">
        <w:rPr>
          <w:noProof/>
        </w:rPr>
      </w:r>
      <w:r w:rsidR="006B3C36">
        <w:rPr>
          <w:noProof/>
        </w:rPr>
        <w:fldChar w:fldCharType="separate"/>
      </w:r>
      <w:r w:rsidR="00F208BD">
        <w:rPr>
          <w:noProof/>
        </w:rPr>
        <w:t>5</w:t>
      </w:r>
      <w:r w:rsidR="006B3C36">
        <w:rPr>
          <w:noProof/>
        </w:rPr>
        <w:fldChar w:fldCharType="end"/>
      </w:r>
    </w:p>
    <w:p w14:paraId="6CB6DB0F" w14:textId="77777777" w:rsidR="006B3C36" w:rsidRDefault="006B3C36">
      <w:pPr>
        <w:pStyle w:val="TOC2"/>
        <w:tabs>
          <w:tab w:val="right" w:leader="dot" w:pos="9350"/>
        </w:tabs>
        <w:rPr>
          <w:rFonts w:eastAsiaTheme="minorEastAsia"/>
          <w:noProof/>
        </w:rPr>
      </w:pPr>
      <w:r>
        <w:rPr>
          <w:noProof/>
        </w:rPr>
        <w:t>Mission Statement</w:t>
      </w:r>
      <w:r>
        <w:rPr>
          <w:noProof/>
        </w:rPr>
        <w:tab/>
      </w:r>
      <w:r>
        <w:rPr>
          <w:noProof/>
        </w:rPr>
        <w:fldChar w:fldCharType="begin"/>
      </w:r>
      <w:r>
        <w:rPr>
          <w:noProof/>
        </w:rPr>
        <w:instrText xml:space="preserve"> PAGEREF _Toc480349674 \h </w:instrText>
      </w:r>
      <w:r>
        <w:rPr>
          <w:noProof/>
        </w:rPr>
      </w:r>
      <w:r>
        <w:rPr>
          <w:noProof/>
        </w:rPr>
        <w:fldChar w:fldCharType="separate"/>
      </w:r>
      <w:r w:rsidR="00F208BD">
        <w:rPr>
          <w:noProof/>
        </w:rPr>
        <w:t>5</w:t>
      </w:r>
      <w:r>
        <w:rPr>
          <w:noProof/>
        </w:rPr>
        <w:fldChar w:fldCharType="end"/>
      </w:r>
    </w:p>
    <w:p w14:paraId="3DFECA62" w14:textId="77777777" w:rsidR="006B3C36" w:rsidRDefault="006B3C36">
      <w:pPr>
        <w:pStyle w:val="TOC2"/>
        <w:tabs>
          <w:tab w:val="right" w:leader="dot" w:pos="9350"/>
        </w:tabs>
        <w:rPr>
          <w:rFonts w:eastAsiaTheme="minorEastAsia"/>
          <w:noProof/>
        </w:rPr>
      </w:pPr>
      <w:r>
        <w:rPr>
          <w:noProof/>
        </w:rPr>
        <w:t>Vision and Values</w:t>
      </w:r>
      <w:r>
        <w:rPr>
          <w:noProof/>
        </w:rPr>
        <w:tab/>
      </w:r>
      <w:r>
        <w:rPr>
          <w:noProof/>
        </w:rPr>
        <w:fldChar w:fldCharType="begin"/>
      </w:r>
      <w:r>
        <w:rPr>
          <w:noProof/>
        </w:rPr>
        <w:instrText xml:space="preserve"> PAGEREF _Toc480349675 \h </w:instrText>
      </w:r>
      <w:r>
        <w:rPr>
          <w:noProof/>
        </w:rPr>
      </w:r>
      <w:r>
        <w:rPr>
          <w:noProof/>
        </w:rPr>
        <w:fldChar w:fldCharType="separate"/>
      </w:r>
      <w:r w:rsidR="00F208BD">
        <w:rPr>
          <w:noProof/>
        </w:rPr>
        <w:t>5</w:t>
      </w:r>
      <w:r>
        <w:rPr>
          <w:noProof/>
        </w:rPr>
        <w:fldChar w:fldCharType="end"/>
      </w:r>
    </w:p>
    <w:p w14:paraId="72A6D5DC" w14:textId="77777777" w:rsidR="006B3C36" w:rsidRDefault="006B3C36">
      <w:pPr>
        <w:pStyle w:val="TOC1"/>
        <w:tabs>
          <w:tab w:val="right" w:leader="dot" w:pos="9350"/>
        </w:tabs>
        <w:rPr>
          <w:rFonts w:eastAsiaTheme="minorEastAsia"/>
          <w:noProof/>
        </w:rPr>
      </w:pPr>
      <w:r w:rsidRPr="007F472E">
        <w:rPr>
          <w:rFonts w:cs="Times New Roman"/>
          <w:noProof/>
        </w:rPr>
        <w:t>BYLAWS</w:t>
      </w:r>
      <w:r>
        <w:rPr>
          <w:noProof/>
        </w:rPr>
        <w:tab/>
      </w:r>
      <w:r>
        <w:rPr>
          <w:noProof/>
        </w:rPr>
        <w:fldChar w:fldCharType="begin"/>
      </w:r>
      <w:r>
        <w:rPr>
          <w:noProof/>
        </w:rPr>
        <w:instrText xml:space="preserve"> PAGEREF _Toc480349676 \h </w:instrText>
      </w:r>
      <w:r>
        <w:rPr>
          <w:noProof/>
        </w:rPr>
      </w:r>
      <w:r>
        <w:rPr>
          <w:noProof/>
        </w:rPr>
        <w:fldChar w:fldCharType="separate"/>
      </w:r>
      <w:r w:rsidR="00F208BD">
        <w:rPr>
          <w:noProof/>
        </w:rPr>
        <w:t>6</w:t>
      </w:r>
      <w:r>
        <w:rPr>
          <w:noProof/>
        </w:rPr>
        <w:fldChar w:fldCharType="end"/>
      </w:r>
    </w:p>
    <w:p w14:paraId="056744F9" w14:textId="77777777" w:rsidR="006B3C36" w:rsidRDefault="006B3C36">
      <w:pPr>
        <w:pStyle w:val="TOC2"/>
        <w:tabs>
          <w:tab w:val="right" w:leader="dot" w:pos="9350"/>
        </w:tabs>
        <w:rPr>
          <w:rFonts w:eastAsiaTheme="minorEastAsia"/>
          <w:noProof/>
        </w:rPr>
      </w:pPr>
      <w:r>
        <w:rPr>
          <w:noProof/>
        </w:rPr>
        <w:t>ARTICLE I-NAME</w:t>
      </w:r>
      <w:r>
        <w:rPr>
          <w:noProof/>
        </w:rPr>
        <w:tab/>
      </w:r>
      <w:r>
        <w:rPr>
          <w:noProof/>
        </w:rPr>
        <w:fldChar w:fldCharType="begin"/>
      </w:r>
      <w:r>
        <w:rPr>
          <w:noProof/>
        </w:rPr>
        <w:instrText xml:space="preserve"> PAGEREF _Toc480349677 \h </w:instrText>
      </w:r>
      <w:r>
        <w:rPr>
          <w:noProof/>
        </w:rPr>
      </w:r>
      <w:r>
        <w:rPr>
          <w:noProof/>
        </w:rPr>
        <w:fldChar w:fldCharType="separate"/>
      </w:r>
      <w:r w:rsidR="00F208BD">
        <w:rPr>
          <w:noProof/>
        </w:rPr>
        <w:t>6</w:t>
      </w:r>
      <w:r>
        <w:rPr>
          <w:noProof/>
        </w:rPr>
        <w:fldChar w:fldCharType="end"/>
      </w:r>
    </w:p>
    <w:p w14:paraId="65CDB53C" w14:textId="77777777" w:rsidR="006B3C36" w:rsidRDefault="006B3C36">
      <w:pPr>
        <w:pStyle w:val="TOC2"/>
        <w:tabs>
          <w:tab w:val="right" w:leader="dot" w:pos="9350"/>
        </w:tabs>
        <w:rPr>
          <w:rFonts w:eastAsiaTheme="minorEastAsia"/>
          <w:noProof/>
        </w:rPr>
      </w:pPr>
      <w:r>
        <w:rPr>
          <w:noProof/>
        </w:rPr>
        <w:t>ARTICLE II-PURPOSE</w:t>
      </w:r>
      <w:r>
        <w:rPr>
          <w:noProof/>
        </w:rPr>
        <w:tab/>
      </w:r>
      <w:r>
        <w:rPr>
          <w:noProof/>
        </w:rPr>
        <w:fldChar w:fldCharType="begin"/>
      </w:r>
      <w:r>
        <w:rPr>
          <w:noProof/>
        </w:rPr>
        <w:instrText xml:space="preserve"> PAGEREF _Toc480349678 \h </w:instrText>
      </w:r>
      <w:r>
        <w:rPr>
          <w:noProof/>
        </w:rPr>
      </w:r>
      <w:r>
        <w:rPr>
          <w:noProof/>
        </w:rPr>
        <w:fldChar w:fldCharType="separate"/>
      </w:r>
      <w:r w:rsidR="00F208BD">
        <w:rPr>
          <w:noProof/>
        </w:rPr>
        <w:t>6</w:t>
      </w:r>
      <w:r>
        <w:rPr>
          <w:noProof/>
        </w:rPr>
        <w:fldChar w:fldCharType="end"/>
      </w:r>
    </w:p>
    <w:p w14:paraId="1FAEA227" w14:textId="77777777" w:rsidR="006B3C36" w:rsidRDefault="006B3C36">
      <w:pPr>
        <w:pStyle w:val="TOC2"/>
        <w:tabs>
          <w:tab w:val="right" w:leader="dot" w:pos="9350"/>
        </w:tabs>
        <w:rPr>
          <w:rFonts w:eastAsiaTheme="minorEastAsia"/>
          <w:noProof/>
        </w:rPr>
      </w:pPr>
      <w:r>
        <w:rPr>
          <w:noProof/>
        </w:rPr>
        <w:t>ARTICLE III-AUTHORITY</w:t>
      </w:r>
      <w:r>
        <w:rPr>
          <w:noProof/>
        </w:rPr>
        <w:tab/>
      </w:r>
      <w:r>
        <w:rPr>
          <w:noProof/>
        </w:rPr>
        <w:fldChar w:fldCharType="begin"/>
      </w:r>
      <w:r>
        <w:rPr>
          <w:noProof/>
        </w:rPr>
        <w:instrText xml:space="preserve"> PAGEREF _Toc480349679 \h </w:instrText>
      </w:r>
      <w:r>
        <w:rPr>
          <w:noProof/>
        </w:rPr>
      </w:r>
      <w:r>
        <w:rPr>
          <w:noProof/>
        </w:rPr>
        <w:fldChar w:fldCharType="separate"/>
      </w:r>
      <w:r w:rsidR="00F208BD">
        <w:rPr>
          <w:noProof/>
        </w:rPr>
        <w:t>6</w:t>
      </w:r>
      <w:r>
        <w:rPr>
          <w:noProof/>
        </w:rPr>
        <w:fldChar w:fldCharType="end"/>
      </w:r>
    </w:p>
    <w:p w14:paraId="098F8677" w14:textId="77777777" w:rsidR="006B3C36" w:rsidRDefault="006B3C36">
      <w:pPr>
        <w:pStyle w:val="TOC2"/>
        <w:tabs>
          <w:tab w:val="right" w:leader="dot" w:pos="9350"/>
        </w:tabs>
        <w:rPr>
          <w:rFonts w:eastAsiaTheme="minorEastAsia"/>
          <w:noProof/>
        </w:rPr>
      </w:pPr>
      <w:r>
        <w:rPr>
          <w:noProof/>
        </w:rPr>
        <w:t>ARTICLE V-MEETINGS</w:t>
      </w:r>
      <w:r>
        <w:rPr>
          <w:noProof/>
        </w:rPr>
        <w:tab/>
      </w:r>
      <w:r>
        <w:rPr>
          <w:noProof/>
        </w:rPr>
        <w:fldChar w:fldCharType="begin"/>
      </w:r>
      <w:r>
        <w:rPr>
          <w:noProof/>
        </w:rPr>
        <w:instrText xml:space="preserve"> PAGEREF _Toc480349680 \h </w:instrText>
      </w:r>
      <w:r>
        <w:rPr>
          <w:noProof/>
        </w:rPr>
      </w:r>
      <w:r>
        <w:rPr>
          <w:noProof/>
        </w:rPr>
        <w:fldChar w:fldCharType="separate"/>
      </w:r>
      <w:r w:rsidR="00F208BD">
        <w:rPr>
          <w:noProof/>
        </w:rPr>
        <w:t>6</w:t>
      </w:r>
      <w:r>
        <w:rPr>
          <w:noProof/>
        </w:rPr>
        <w:fldChar w:fldCharType="end"/>
      </w:r>
    </w:p>
    <w:p w14:paraId="622643F7" w14:textId="77777777" w:rsidR="006B3C36" w:rsidRDefault="006B3C36">
      <w:pPr>
        <w:pStyle w:val="TOC2"/>
        <w:tabs>
          <w:tab w:val="right" w:leader="dot" w:pos="9350"/>
        </w:tabs>
        <w:rPr>
          <w:rFonts w:eastAsiaTheme="minorEastAsia"/>
          <w:noProof/>
        </w:rPr>
      </w:pPr>
      <w:r>
        <w:rPr>
          <w:noProof/>
        </w:rPr>
        <w:t>ARTICLE VI-CONDUCT OF MEETINGS</w:t>
      </w:r>
      <w:r>
        <w:rPr>
          <w:noProof/>
        </w:rPr>
        <w:tab/>
      </w:r>
      <w:r>
        <w:rPr>
          <w:noProof/>
        </w:rPr>
        <w:fldChar w:fldCharType="begin"/>
      </w:r>
      <w:r>
        <w:rPr>
          <w:noProof/>
        </w:rPr>
        <w:instrText xml:space="preserve"> PAGEREF _Toc480349681 \h </w:instrText>
      </w:r>
      <w:r>
        <w:rPr>
          <w:noProof/>
        </w:rPr>
      </w:r>
      <w:r>
        <w:rPr>
          <w:noProof/>
        </w:rPr>
        <w:fldChar w:fldCharType="separate"/>
      </w:r>
      <w:r w:rsidR="00F208BD">
        <w:rPr>
          <w:noProof/>
        </w:rPr>
        <w:t>7</w:t>
      </w:r>
      <w:r>
        <w:rPr>
          <w:noProof/>
        </w:rPr>
        <w:fldChar w:fldCharType="end"/>
      </w:r>
    </w:p>
    <w:p w14:paraId="710A5888" w14:textId="77777777" w:rsidR="006B3C36" w:rsidRDefault="006B3C36">
      <w:pPr>
        <w:pStyle w:val="TOC2"/>
        <w:tabs>
          <w:tab w:val="right" w:leader="dot" w:pos="9350"/>
        </w:tabs>
        <w:rPr>
          <w:rFonts w:eastAsiaTheme="minorEastAsia"/>
          <w:noProof/>
        </w:rPr>
      </w:pPr>
      <w:r>
        <w:rPr>
          <w:noProof/>
        </w:rPr>
        <w:t>ARTICLE VII-COUNCILS OF THE CHURCH</w:t>
      </w:r>
      <w:r>
        <w:rPr>
          <w:noProof/>
        </w:rPr>
        <w:tab/>
      </w:r>
      <w:r>
        <w:rPr>
          <w:noProof/>
        </w:rPr>
        <w:fldChar w:fldCharType="begin"/>
      </w:r>
      <w:r>
        <w:rPr>
          <w:noProof/>
        </w:rPr>
        <w:instrText xml:space="preserve"> PAGEREF _Toc480349682 \h </w:instrText>
      </w:r>
      <w:r>
        <w:rPr>
          <w:noProof/>
        </w:rPr>
      </w:r>
      <w:r>
        <w:rPr>
          <w:noProof/>
        </w:rPr>
        <w:fldChar w:fldCharType="separate"/>
      </w:r>
      <w:r w:rsidR="00F208BD">
        <w:rPr>
          <w:noProof/>
        </w:rPr>
        <w:t>7</w:t>
      </w:r>
      <w:r>
        <w:rPr>
          <w:noProof/>
        </w:rPr>
        <w:fldChar w:fldCharType="end"/>
      </w:r>
    </w:p>
    <w:p w14:paraId="34F358A3" w14:textId="77777777" w:rsidR="006B3C36" w:rsidRDefault="006B3C36">
      <w:pPr>
        <w:pStyle w:val="TOC2"/>
        <w:tabs>
          <w:tab w:val="right" w:leader="dot" w:pos="9350"/>
        </w:tabs>
        <w:rPr>
          <w:rFonts w:eastAsiaTheme="minorEastAsia"/>
          <w:noProof/>
        </w:rPr>
      </w:pPr>
      <w:r>
        <w:rPr>
          <w:noProof/>
        </w:rPr>
        <w:t>ARTICLE IX-AMENDMENTS</w:t>
      </w:r>
      <w:r>
        <w:rPr>
          <w:noProof/>
        </w:rPr>
        <w:tab/>
      </w:r>
      <w:r>
        <w:rPr>
          <w:noProof/>
        </w:rPr>
        <w:fldChar w:fldCharType="begin"/>
      </w:r>
      <w:r>
        <w:rPr>
          <w:noProof/>
        </w:rPr>
        <w:instrText xml:space="preserve"> PAGEREF _Toc480349683 \h </w:instrText>
      </w:r>
      <w:r>
        <w:rPr>
          <w:noProof/>
        </w:rPr>
      </w:r>
      <w:r>
        <w:rPr>
          <w:noProof/>
        </w:rPr>
        <w:fldChar w:fldCharType="separate"/>
      </w:r>
      <w:r w:rsidR="00F208BD">
        <w:rPr>
          <w:noProof/>
        </w:rPr>
        <w:t>9</w:t>
      </w:r>
      <w:r>
        <w:rPr>
          <w:noProof/>
        </w:rPr>
        <w:fldChar w:fldCharType="end"/>
      </w:r>
    </w:p>
    <w:p w14:paraId="769C292C" w14:textId="77777777" w:rsidR="006B3C36" w:rsidRDefault="006B3C36">
      <w:pPr>
        <w:pStyle w:val="TOC1"/>
        <w:tabs>
          <w:tab w:val="right" w:leader="dot" w:pos="9350"/>
        </w:tabs>
        <w:rPr>
          <w:rFonts w:eastAsiaTheme="minorEastAsia"/>
          <w:noProof/>
        </w:rPr>
      </w:pPr>
      <w:r w:rsidRPr="007F472E">
        <w:rPr>
          <w:rFonts w:cs="Times New Roman"/>
          <w:noProof/>
        </w:rPr>
        <w:t>DUTIES OF THE SESSION</w:t>
      </w:r>
      <w:r>
        <w:rPr>
          <w:noProof/>
        </w:rPr>
        <w:tab/>
      </w:r>
      <w:r>
        <w:rPr>
          <w:noProof/>
        </w:rPr>
        <w:fldChar w:fldCharType="begin"/>
      </w:r>
      <w:r>
        <w:rPr>
          <w:noProof/>
        </w:rPr>
        <w:instrText xml:space="preserve"> PAGEREF _Toc480349684 \h </w:instrText>
      </w:r>
      <w:r>
        <w:rPr>
          <w:noProof/>
        </w:rPr>
      </w:r>
      <w:r>
        <w:rPr>
          <w:noProof/>
        </w:rPr>
        <w:fldChar w:fldCharType="separate"/>
      </w:r>
      <w:r w:rsidR="00F208BD">
        <w:rPr>
          <w:noProof/>
        </w:rPr>
        <w:t>10</w:t>
      </w:r>
      <w:r>
        <w:rPr>
          <w:noProof/>
        </w:rPr>
        <w:fldChar w:fldCharType="end"/>
      </w:r>
    </w:p>
    <w:p w14:paraId="5FE47385" w14:textId="77777777" w:rsidR="006B3C36" w:rsidRDefault="006B3C36">
      <w:pPr>
        <w:pStyle w:val="TOC2"/>
        <w:tabs>
          <w:tab w:val="right" w:leader="dot" w:pos="9350"/>
        </w:tabs>
        <w:rPr>
          <w:rFonts w:eastAsiaTheme="minorEastAsia"/>
          <w:noProof/>
        </w:rPr>
      </w:pPr>
      <w:r>
        <w:rPr>
          <w:noProof/>
        </w:rPr>
        <w:t>STANDING RULES OF THE SESSION</w:t>
      </w:r>
      <w:r>
        <w:rPr>
          <w:noProof/>
        </w:rPr>
        <w:tab/>
      </w:r>
      <w:r>
        <w:rPr>
          <w:noProof/>
        </w:rPr>
        <w:fldChar w:fldCharType="begin"/>
      </w:r>
      <w:r>
        <w:rPr>
          <w:noProof/>
        </w:rPr>
        <w:instrText xml:space="preserve"> PAGEREF _Toc480349685 \h </w:instrText>
      </w:r>
      <w:r>
        <w:rPr>
          <w:noProof/>
        </w:rPr>
      </w:r>
      <w:r>
        <w:rPr>
          <w:noProof/>
        </w:rPr>
        <w:fldChar w:fldCharType="separate"/>
      </w:r>
      <w:r w:rsidR="00F208BD">
        <w:rPr>
          <w:noProof/>
        </w:rPr>
        <w:t>11</w:t>
      </w:r>
      <w:r>
        <w:rPr>
          <w:noProof/>
        </w:rPr>
        <w:fldChar w:fldCharType="end"/>
      </w:r>
    </w:p>
    <w:p w14:paraId="5A309CF1" w14:textId="77777777" w:rsidR="006B3C36" w:rsidRDefault="006B3C36">
      <w:pPr>
        <w:pStyle w:val="TOC2"/>
        <w:tabs>
          <w:tab w:val="right" w:leader="dot" w:pos="9350"/>
        </w:tabs>
        <w:rPr>
          <w:rFonts w:eastAsiaTheme="minorEastAsia"/>
          <w:noProof/>
        </w:rPr>
      </w:pPr>
      <w:r>
        <w:rPr>
          <w:noProof/>
        </w:rPr>
        <w:t>COMPOSITION AND DUTIES OF THE COMMITTEES OF THE SESSION</w:t>
      </w:r>
      <w:r>
        <w:rPr>
          <w:noProof/>
        </w:rPr>
        <w:tab/>
      </w:r>
      <w:r>
        <w:rPr>
          <w:noProof/>
        </w:rPr>
        <w:fldChar w:fldCharType="begin"/>
      </w:r>
      <w:r>
        <w:rPr>
          <w:noProof/>
        </w:rPr>
        <w:instrText xml:space="preserve"> PAGEREF _Toc480349686 \h </w:instrText>
      </w:r>
      <w:r>
        <w:rPr>
          <w:noProof/>
        </w:rPr>
      </w:r>
      <w:r>
        <w:rPr>
          <w:noProof/>
        </w:rPr>
        <w:fldChar w:fldCharType="separate"/>
      </w:r>
      <w:r w:rsidR="00F208BD">
        <w:rPr>
          <w:noProof/>
        </w:rPr>
        <w:t>12</w:t>
      </w:r>
      <w:r>
        <w:rPr>
          <w:noProof/>
        </w:rPr>
        <w:fldChar w:fldCharType="end"/>
      </w:r>
    </w:p>
    <w:p w14:paraId="1601AB69" w14:textId="77777777" w:rsidR="006B3C36" w:rsidRDefault="006B3C36">
      <w:pPr>
        <w:pStyle w:val="TOC2"/>
        <w:tabs>
          <w:tab w:val="right" w:leader="dot" w:pos="9350"/>
        </w:tabs>
        <w:rPr>
          <w:rFonts w:eastAsiaTheme="minorEastAsia"/>
          <w:noProof/>
        </w:rPr>
      </w:pPr>
      <w:r>
        <w:rPr>
          <w:noProof/>
        </w:rPr>
        <w:t>SESSION COMMITTEES</w:t>
      </w:r>
      <w:r>
        <w:rPr>
          <w:noProof/>
        </w:rPr>
        <w:tab/>
      </w:r>
      <w:r>
        <w:rPr>
          <w:noProof/>
        </w:rPr>
        <w:fldChar w:fldCharType="begin"/>
      </w:r>
      <w:r>
        <w:rPr>
          <w:noProof/>
        </w:rPr>
        <w:instrText xml:space="preserve"> PAGEREF _Toc480349687 \h </w:instrText>
      </w:r>
      <w:r>
        <w:rPr>
          <w:noProof/>
        </w:rPr>
      </w:r>
      <w:r>
        <w:rPr>
          <w:noProof/>
        </w:rPr>
        <w:fldChar w:fldCharType="separate"/>
      </w:r>
      <w:r w:rsidR="00F208BD">
        <w:rPr>
          <w:noProof/>
        </w:rPr>
        <w:t>14</w:t>
      </w:r>
      <w:r>
        <w:rPr>
          <w:noProof/>
        </w:rPr>
        <w:fldChar w:fldCharType="end"/>
      </w:r>
    </w:p>
    <w:p w14:paraId="59199729" w14:textId="77777777" w:rsidR="006B3C36" w:rsidRDefault="006B3C36">
      <w:pPr>
        <w:pStyle w:val="TOC3"/>
        <w:tabs>
          <w:tab w:val="right" w:leader="dot" w:pos="9350"/>
        </w:tabs>
        <w:rPr>
          <w:rFonts w:eastAsiaTheme="minorEastAsia"/>
          <w:noProof/>
        </w:rPr>
      </w:pPr>
      <w:r w:rsidRPr="007F472E">
        <w:rPr>
          <w:b/>
          <w:noProof/>
        </w:rPr>
        <w:t>STEWARDSHIP AND FINANCE COMMITTEE</w:t>
      </w:r>
      <w:r>
        <w:rPr>
          <w:noProof/>
        </w:rPr>
        <w:tab/>
      </w:r>
      <w:r>
        <w:rPr>
          <w:noProof/>
        </w:rPr>
        <w:fldChar w:fldCharType="begin"/>
      </w:r>
      <w:r>
        <w:rPr>
          <w:noProof/>
        </w:rPr>
        <w:instrText xml:space="preserve"> PAGEREF _Toc480349688 \h </w:instrText>
      </w:r>
      <w:r>
        <w:rPr>
          <w:noProof/>
        </w:rPr>
      </w:r>
      <w:r>
        <w:rPr>
          <w:noProof/>
        </w:rPr>
        <w:fldChar w:fldCharType="separate"/>
      </w:r>
      <w:r w:rsidR="00F208BD">
        <w:rPr>
          <w:noProof/>
        </w:rPr>
        <w:t>15</w:t>
      </w:r>
      <w:r>
        <w:rPr>
          <w:noProof/>
        </w:rPr>
        <w:fldChar w:fldCharType="end"/>
      </w:r>
    </w:p>
    <w:p w14:paraId="45C8ECB1" w14:textId="77777777" w:rsidR="006B3C36" w:rsidRDefault="006B3C36">
      <w:pPr>
        <w:pStyle w:val="TOC3"/>
        <w:tabs>
          <w:tab w:val="right" w:leader="dot" w:pos="9350"/>
        </w:tabs>
        <w:rPr>
          <w:rFonts w:eastAsiaTheme="minorEastAsia"/>
          <w:noProof/>
        </w:rPr>
      </w:pPr>
      <w:r w:rsidRPr="007F472E">
        <w:rPr>
          <w:b/>
          <w:noProof/>
        </w:rPr>
        <w:t>BUILDING AND GROUNDS COMMITTEE</w:t>
      </w:r>
      <w:r>
        <w:rPr>
          <w:noProof/>
        </w:rPr>
        <w:tab/>
      </w:r>
      <w:r>
        <w:rPr>
          <w:noProof/>
        </w:rPr>
        <w:fldChar w:fldCharType="begin"/>
      </w:r>
      <w:r>
        <w:rPr>
          <w:noProof/>
        </w:rPr>
        <w:instrText xml:space="preserve"> PAGEREF _Toc480349689 \h </w:instrText>
      </w:r>
      <w:r>
        <w:rPr>
          <w:noProof/>
        </w:rPr>
      </w:r>
      <w:r>
        <w:rPr>
          <w:noProof/>
        </w:rPr>
        <w:fldChar w:fldCharType="separate"/>
      </w:r>
      <w:r w:rsidR="00F208BD">
        <w:rPr>
          <w:noProof/>
        </w:rPr>
        <w:t>16</w:t>
      </w:r>
      <w:r>
        <w:rPr>
          <w:noProof/>
        </w:rPr>
        <w:fldChar w:fldCharType="end"/>
      </w:r>
    </w:p>
    <w:p w14:paraId="482D1240" w14:textId="77777777" w:rsidR="006B3C36" w:rsidRDefault="006B3C36">
      <w:pPr>
        <w:pStyle w:val="TOC3"/>
        <w:tabs>
          <w:tab w:val="right" w:leader="dot" w:pos="9350"/>
        </w:tabs>
        <w:rPr>
          <w:rFonts w:eastAsiaTheme="minorEastAsia"/>
          <w:noProof/>
        </w:rPr>
      </w:pPr>
      <w:r w:rsidRPr="007F472E">
        <w:rPr>
          <w:b/>
          <w:noProof/>
        </w:rPr>
        <w:t>CHRISTIAN EDUCATION COMMITTEE</w:t>
      </w:r>
      <w:r>
        <w:rPr>
          <w:noProof/>
        </w:rPr>
        <w:tab/>
      </w:r>
      <w:r>
        <w:rPr>
          <w:noProof/>
        </w:rPr>
        <w:fldChar w:fldCharType="begin"/>
      </w:r>
      <w:r>
        <w:rPr>
          <w:noProof/>
        </w:rPr>
        <w:instrText xml:space="preserve"> PAGEREF _Toc480349690 \h </w:instrText>
      </w:r>
      <w:r>
        <w:rPr>
          <w:noProof/>
        </w:rPr>
      </w:r>
      <w:r>
        <w:rPr>
          <w:noProof/>
        </w:rPr>
        <w:fldChar w:fldCharType="separate"/>
      </w:r>
      <w:r w:rsidR="00F208BD">
        <w:rPr>
          <w:noProof/>
        </w:rPr>
        <w:t>17</w:t>
      </w:r>
      <w:r>
        <w:rPr>
          <w:noProof/>
        </w:rPr>
        <w:fldChar w:fldCharType="end"/>
      </w:r>
    </w:p>
    <w:p w14:paraId="0421F3D3" w14:textId="77777777" w:rsidR="006B3C36" w:rsidRDefault="006B3C36">
      <w:pPr>
        <w:pStyle w:val="TOC3"/>
        <w:tabs>
          <w:tab w:val="right" w:leader="dot" w:pos="9350"/>
        </w:tabs>
        <w:rPr>
          <w:rFonts w:eastAsiaTheme="minorEastAsia"/>
          <w:noProof/>
        </w:rPr>
      </w:pPr>
      <w:r w:rsidRPr="007F472E">
        <w:rPr>
          <w:b/>
          <w:noProof/>
        </w:rPr>
        <w:t>EVANGELISM AND MEMBERSHIP COMMITTEE</w:t>
      </w:r>
      <w:r>
        <w:rPr>
          <w:noProof/>
        </w:rPr>
        <w:tab/>
      </w:r>
      <w:r>
        <w:rPr>
          <w:noProof/>
        </w:rPr>
        <w:fldChar w:fldCharType="begin"/>
      </w:r>
      <w:r>
        <w:rPr>
          <w:noProof/>
        </w:rPr>
        <w:instrText xml:space="preserve"> PAGEREF _Toc480349691 \h </w:instrText>
      </w:r>
      <w:r>
        <w:rPr>
          <w:noProof/>
        </w:rPr>
      </w:r>
      <w:r>
        <w:rPr>
          <w:noProof/>
        </w:rPr>
        <w:fldChar w:fldCharType="separate"/>
      </w:r>
      <w:r w:rsidR="00F208BD">
        <w:rPr>
          <w:noProof/>
        </w:rPr>
        <w:t>18</w:t>
      </w:r>
      <w:r>
        <w:rPr>
          <w:noProof/>
        </w:rPr>
        <w:fldChar w:fldCharType="end"/>
      </w:r>
    </w:p>
    <w:p w14:paraId="25939F93" w14:textId="77777777" w:rsidR="006B3C36" w:rsidRDefault="006B3C36">
      <w:pPr>
        <w:pStyle w:val="TOC3"/>
        <w:tabs>
          <w:tab w:val="right" w:leader="dot" w:pos="9350"/>
        </w:tabs>
        <w:rPr>
          <w:rFonts w:eastAsiaTheme="minorEastAsia"/>
          <w:noProof/>
        </w:rPr>
      </w:pPr>
      <w:r>
        <w:rPr>
          <w:noProof/>
        </w:rPr>
        <w:t>LIVE WIRE COMMITTEE</w:t>
      </w:r>
      <w:r>
        <w:rPr>
          <w:noProof/>
        </w:rPr>
        <w:tab/>
      </w:r>
      <w:r>
        <w:rPr>
          <w:noProof/>
        </w:rPr>
        <w:fldChar w:fldCharType="begin"/>
      </w:r>
      <w:r>
        <w:rPr>
          <w:noProof/>
        </w:rPr>
        <w:instrText xml:space="preserve"> PAGEREF _Toc480349692 \h </w:instrText>
      </w:r>
      <w:r>
        <w:rPr>
          <w:noProof/>
        </w:rPr>
      </w:r>
      <w:r>
        <w:rPr>
          <w:noProof/>
        </w:rPr>
        <w:fldChar w:fldCharType="separate"/>
      </w:r>
      <w:r w:rsidR="00F208BD">
        <w:rPr>
          <w:noProof/>
        </w:rPr>
        <w:t>20</w:t>
      </w:r>
      <w:r>
        <w:rPr>
          <w:noProof/>
        </w:rPr>
        <w:fldChar w:fldCharType="end"/>
      </w:r>
    </w:p>
    <w:p w14:paraId="2B5D8D8A" w14:textId="77777777" w:rsidR="006B3C36" w:rsidRDefault="006B3C36">
      <w:pPr>
        <w:pStyle w:val="TOC3"/>
        <w:tabs>
          <w:tab w:val="right" w:leader="dot" w:pos="9350"/>
        </w:tabs>
        <w:rPr>
          <w:rFonts w:eastAsiaTheme="minorEastAsia"/>
          <w:noProof/>
        </w:rPr>
      </w:pPr>
      <w:r w:rsidRPr="007F472E">
        <w:rPr>
          <w:b/>
          <w:noProof/>
        </w:rPr>
        <w:t>MISSION COMMITTEE</w:t>
      </w:r>
      <w:r>
        <w:rPr>
          <w:noProof/>
        </w:rPr>
        <w:tab/>
      </w:r>
      <w:r>
        <w:rPr>
          <w:noProof/>
        </w:rPr>
        <w:fldChar w:fldCharType="begin"/>
      </w:r>
      <w:r>
        <w:rPr>
          <w:noProof/>
        </w:rPr>
        <w:instrText xml:space="preserve"> PAGEREF _Toc480349693 \h </w:instrText>
      </w:r>
      <w:r>
        <w:rPr>
          <w:noProof/>
        </w:rPr>
      </w:r>
      <w:r>
        <w:rPr>
          <w:noProof/>
        </w:rPr>
        <w:fldChar w:fldCharType="separate"/>
      </w:r>
      <w:r w:rsidR="00F208BD">
        <w:rPr>
          <w:noProof/>
        </w:rPr>
        <w:t>22</w:t>
      </w:r>
      <w:r>
        <w:rPr>
          <w:noProof/>
        </w:rPr>
        <w:fldChar w:fldCharType="end"/>
      </w:r>
    </w:p>
    <w:p w14:paraId="3F0BB762" w14:textId="77777777" w:rsidR="006B3C36" w:rsidRDefault="006B3C36">
      <w:pPr>
        <w:pStyle w:val="TOC3"/>
        <w:tabs>
          <w:tab w:val="right" w:leader="dot" w:pos="9350"/>
        </w:tabs>
        <w:rPr>
          <w:rFonts w:eastAsiaTheme="minorEastAsia"/>
          <w:noProof/>
        </w:rPr>
      </w:pPr>
      <w:r w:rsidRPr="007F472E">
        <w:rPr>
          <w:b/>
          <w:noProof/>
        </w:rPr>
        <w:t>NOMINATING COMMITTEE</w:t>
      </w:r>
      <w:r>
        <w:rPr>
          <w:noProof/>
        </w:rPr>
        <w:tab/>
      </w:r>
      <w:r>
        <w:rPr>
          <w:noProof/>
        </w:rPr>
        <w:fldChar w:fldCharType="begin"/>
      </w:r>
      <w:r>
        <w:rPr>
          <w:noProof/>
        </w:rPr>
        <w:instrText xml:space="preserve"> PAGEREF _Toc480349694 \h </w:instrText>
      </w:r>
      <w:r>
        <w:rPr>
          <w:noProof/>
        </w:rPr>
      </w:r>
      <w:r>
        <w:rPr>
          <w:noProof/>
        </w:rPr>
        <w:fldChar w:fldCharType="separate"/>
      </w:r>
      <w:r w:rsidR="00F208BD">
        <w:rPr>
          <w:noProof/>
        </w:rPr>
        <w:t>23</w:t>
      </w:r>
      <w:r>
        <w:rPr>
          <w:noProof/>
        </w:rPr>
        <w:fldChar w:fldCharType="end"/>
      </w:r>
    </w:p>
    <w:p w14:paraId="3F86F2AF" w14:textId="77777777" w:rsidR="006B3C36" w:rsidRDefault="006B3C36">
      <w:pPr>
        <w:pStyle w:val="TOC3"/>
        <w:tabs>
          <w:tab w:val="right" w:leader="dot" w:pos="9350"/>
        </w:tabs>
        <w:rPr>
          <w:rFonts w:eastAsiaTheme="minorEastAsia"/>
          <w:noProof/>
        </w:rPr>
      </w:pPr>
      <w:r w:rsidRPr="007F472E">
        <w:rPr>
          <w:b/>
          <w:noProof/>
        </w:rPr>
        <w:t>PERSONNEL COMMITTEE</w:t>
      </w:r>
      <w:r>
        <w:rPr>
          <w:noProof/>
        </w:rPr>
        <w:tab/>
      </w:r>
      <w:r>
        <w:rPr>
          <w:noProof/>
        </w:rPr>
        <w:fldChar w:fldCharType="begin"/>
      </w:r>
      <w:r>
        <w:rPr>
          <w:noProof/>
        </w:rPr>
        <w:instrText xml:space="preserve"> PAGEREF _Toc480349695 \h </w:instrText>
      </w:r>
      <w:r>
        <w:rPr>
          <w:noProof/>
        </w:rPr>
      </w:r>
      <w:r>
        <w:rPr>
          <w:noProof/>
        </w:rPr>
        <w:fldChar w:fldCharType="separate"/>
      </w:r>
      <w:r w:rsidR="00F208BD">
        <w:rPr>
          <w:noProof/>
        </w:rPr>
        <w:t>24</w:t>
      </w:r>
      <w:r>
        <w:rPr>
          <w:noProof/>
        </w:rPr>
        <w:fldChar w:fldCharType="end"/>
      </w:r>
    </w:p>
    <w:p w14:paraId="3718F360" w14:textId="77777777" w:rsidR="006B3C36" w:rsidRDefault="006B3C36">
      <w:pPr>
        <w:pStyle w:val="TOC3"/>
        <w:tabs>
          <w:tab w:val="right" w:leader="dot" w:pos="9350"/>
        </w:tabs>
        <w:rPr>
          <w:rFonts w:eastAsiaTheme="minorEastAsia"/>
          <w:noProof/>
        </w:rPr>
      </w:pPr>
      <w:r w:rsidRPr="007F472E">
        <w:rPr>
          <w:b/>
          <w:noProof/>
        </w:rPr>
        <w:t>WORSHIP AND MUSIC COMMITTEE</w:t>
      </w:r>
      <w:r>
        <w:rPr>
          <w:noProof/>
        </w:rPr>
        <w:tab/>
      </w:r>
      <w:r>
        <w:rPr>
          <w:noProof/>
        </w:rPr>
        <w:fldChar w:fldCharType="begin"/>
      </w:r>
      <w:r>
        <w:rPr>
          <w:noProof/>
        </w:rPr>
        <w:instrText xml:space="preserve"> PAGEREF _Toc480349696 \h </w:instrText>
      </w:r>
      <w:r>
        <w:rPr>
          <w:noProof/>
        </w:rPr>
      </w:r>
      <w:r>
        <w:rPr>
          <w:noProof/>
        </w:rPr>
        <w:fldChar w:fldCharType="separate"/>
      </w:r>
      <w:r w:rsidR="00F208BD">
        <w:rPr>
          <w:noProof/>
        </w:rPr>
        <w:t>26</w:t>
      </w:r>
      <w:r>
        <w:rPr>
          <w:noProof/>
        </w:rPr>
        <w:fldChar w:fldCharType="end"/>
      </w:r>
    </w:p>
    <w:p w14:paraId="533D6E82" w14:textId="77777777" w:rsidR="006B3C36" w:rsidRDefault="006B3C36">
      <w:pPr>
        <w:pStyle w:val="TOC1"/>
        <w:tabs>
          <w:tab w:val="right" w:leader="dot" w:pos="9350"/>
        </w:tabs>
        <w:rPr>
          <w:rFonts w:eastAsiaTheme="minorEastAsia"/>
          <w:noProof/>
        </w:rPr>
      </w:pPr>
      <w:r w:rsidRPr="007F472E">
        <w:rPr>
          <w:b/>
          <w:noProof/>
        </w:rPr>
        <w:t>COMMUNICATION (AMONG THE MEMBERSHIP) GUIDELINES</w:t>
      </w:r>
      <w:r>
        <w:rPr>
          <w:noProof/>
        </w:rPr>
        <w:tab/>
      </w:r>
      <w:r>
        <w:rPr>
          <w:noProof/>
        </w:rPr>
        <w:fldChar w:fldCharType="begin"/>
      </w:r>
      <w:r>
        <w:rPr>
          <w:noProof/>
        </w:rPr>
        <w:instrText xml:space="preserve"> PAGEREF _Toc480349697 \h </w:instrText>
      </w:r>
      <w:r>
        <w:rPr>
          <w:noProof/>
        </w:rPr>
      </w:r>
      <w:r>
        <w:rPr>
          <w:noProof/>
        </w:rPr>
        <w:fldChar w:fldCharType="separate"/>
      </w:r>
      <w:r w:rsidR="00F208BD">
        <w:rPr>
          <w:noProof/>
        </w:rPr>
        <w:t>27</w:t>
      </w:r>
      <w:r>
        <w:rPr>
          <w:noProof/>
        </w:rPr>
        <w:fldChar w:fldCharType="end"/>
      </w:r>
    </w:p>
    <w:p w14:paraId="76C559C0" w14:textId="77777777" w:rsidR="006B3C36" w:rsidRDefault="006B3C36">
      <w:pPr>
        <w:pStyle w:val="TOC1"/>
        <w:tabs>
          <w:tab w:val="right" w:leader="dot" w:pos="9350"/>
        </w:tabs>
        <w:rPr>
          <w:rFonts w:eastAsiaTheme="minorEastAsia"/>
          <w:noProof/>
        </w:rPr>
      </w:pPr>
      <w:r>
        <w:rPr>
          <w:noProof/>
        </w:rPr>
        <w:t>POLICY AND PROCEDURES ON SEXUAL MISCONDUCT</w:t>
      </w:r>
      <w:r>
        <w:rPr>
          <w:noProof/>
        </w:rPr>
        <w:tab/>
      </w:r>
      <w:r>
        <w:rPr>
          <w:noProof/>
        </w:rPr>
        <w:fldChar w:fldCharType="begin"/>
      </w:r>
      <w:r>
        <w:rPr>
          <w:noProof/>
        </w:rPr>
        <w:instrText xml:space="preserve"> PAGEREF _Toc480349698 \h </w:instrText>
      </w:r>
      <w:r>
        <w:rPr>
          <w:noProof/>
        </w:rPr>
      </w:r>
      <w:r>
        <w:rPr>
          <w:noProof/>
        </w:rPr>
        <w:fldChar w:fldCharType="separate"/>
      </w:r>
      <w:r w:rsidR="00F208BD">
        <w:rPr>
          <w:noProof/>
        </w:rPr>
        <w:t>29</w:t>
      </w:r>
      <w:r>
        <w:rPr>
          <w:noProof/>
        </w:rPr>
        <w:fldChar w:fldCharType="end"/>
      </w:r>
    </w:p>
    <w:p w14:paraId="0C110381" w14:textId="77777777" w:rsidR="006B3C36" w:rsidRDefault="006B3C36">
      <w:pPr>
        <w:pStyle w:val="TOC2"/>
        <w:tabs>
          <w:tab w:val="right" w:leader="dot" w:pos="9350"/>
        </w:tabs>
        <w:rPr>
          <w:rFonts w:eastAsiaTheme="minorEastAsia"/>
          <w:noProof/>
        </w:rPr>
      </w:pPr>
      <w:r w:rsidRPr="007F472E">
        <w:rPr>
          <w:b/>
          <w:noProof/>
        </w:rPr>
        <w:t>POLICY</w:t>
      </w:r>
      <w:r>
        <w:rPr>
          <w:noProof/>
        </w:rPr>
        <w:tab/>
      </w:r>
      <w:r>
        <w:rPr>
          <w:noProof/>
        </w:rPr>
        <w:fldChar w:fldCharType="begin"/>
      </w:r>
      <w:r>
        <w:rPr>
          <w:noProof/>
        </w:rPr>
        <w:instrText xml:space="preserve"> PAGEREF _Toc480349699 \h </w:instrText>
      </w:r>
      <w:r>
        <w:rPr>
          <w:noProof/>
        </w:rPr>
      </w:r>
      <w:r>
        <w:rPr>
          <w:noProof/>
        </w:rPr>
        <w:fldChar w:fldCharType="separate"/>
      </w:r>
      <w:r w:rsidR="00F208BD">
        <w:rPr>
          <w:noProof/>
        </w:rPr>
        <w:t>29</w:t>
      </w:r>
      <w:r>
        <w:rPr>
          <w:noProof/>
        </w:rPr>
        <w:fldChar w:fldCharType="end"/>
      </w:r>
    </w:p>
    <w:p w14:paraId="03C01CF2" w14:textId="77777777" w:rsidR="006B3C36" w:rsidRDefault="006B3C36">
      <w:pPr>
        <w:pStyle w:val="TOC2"/>
        <w:tabs>
          <w:tab w:val="right" w:leader="dot" w:pos="9350"/>
        </w:tabs>
        <w:rPr>
          <w:rFonts w:eastAsiaTheme="minorEastAsia"/>
          <w:noProof/>
        </w:rPr>
      </w:pPr>
      <w:r w:rsidRPr="007F472E">
        <w:rPr>
          <w:rFonts w:cs="Times New Roman"/>
          <w:b/>
          <w:noProof/>
        </w:rPr>
        <w:t>DEFINITIONS</w:t>
      </w:r>
      <w:r>
        <w:rPr>
          <w:noProof/>
        </w:rPr>
        <w:tab/>
      </w:r>
      <w:r>
        <w:rPr>
          <w:noProof/>
        </w:rPr>
        <w:fldChar w:fldCharType="begin"/>
      </w:r>
      <w:r>
        <w:rPr>
          <w:noProof/>
        </w:rPr>
        <w:instrText xml:space="preserve"> PAGEREF _Toc480349700 \h </w:instrText>
      </w:r>
      <w:r>
        <w:rPr>
          <w:noProof/>
        </w:rPr>
      </w:r>
      <w:r>
        <w:rPr>
          <w:noProof/>
        </w:rPr>
        <w:fldChar w:fldCharType="separate"/>
      </w:r>
      <w:r w:rsidR="00F208BD">
        <w:rPr>
          <w:noProof/>
        </w:rPr>
        <w:t>30</w:t>
      </w:r>
      <w:r>
        <w:rPr>
          <w:noProof/>
        </w:rPr>
        <w:fldChar w:fldCharType="end"/>
      </w:r>
    </w:p>
    <w:p w14:paraId="7C23226A" w14:textId="77777777" w:rsidR="006B3C36" w:rsidRDefault="006B3C36">
      <w:pPr>
        <w:pStyle w:val="TOC2"/>
        <w:tabs>
          <w:tab w:val="right" w:leader="dot" w:pos="9350"/>
        </w:tabs>
        <w:rPr>
          <w:rFonts w:eastAsiaTheme="minorEastAsia"/>
          <w:noProof/>
        </w:rPr>
      </w:pPr>
      <w:r w:rsidRPr="007F472E">
        <w:rPr>
          <w:b/>
          <w:noProof/>
        </w:rPr>
        <w:t>PREVENTIVE MEASURES</w:t>
      </w:r>
      <w:r>
        <w:rPr>
          <w:noProof/>
        </w:rPr>
        <w:tab/>
      </w:r>
      <w:r>
        <w:rPr>
          <w:noProof/>
        </w:rPr>
        <w:fldChar w:fldCharType="begin"/>
      </w:r>
      <w:r>
        <w:rPr>
          <w:noProof/>
        </w:rPr>
        <w:instrText xml:space="preserve"> PAGEREF _Toc480349701 \h </w:instrText>
      </w:r>
      <w:r>
        <w:rPr>
          <w:noProof/>
        </w:rPr>
      </w:r>
      <w:r>
        <w:rPr>
          <w:noProof/>
        </w:rPr>
        <w:fldChar w:fldCharType="separate"/>
      </w:r>
      <w:r w:rsidR="00F208BD">
        <w:rPr>
          <w:noProof/>
        </w:rPr>
        <w:t>30</w:t>
      </w:r>
      <w:r>
        <w:rPr>
          <w:noProof/>
        </w:rPr>
        <w:fldChar w:fldCharType="end"/>
      </w:r>
    </w:p>
    <w:p w14:paraId="6AEC26AE" w14:textId="77777777" w:rsidR="006B3C36" w:rsidRDefault="006B3C36">
      <w:pPr>
        <w:pStyle w:val="TOC2"/>
        <w:tabs>
          <w:tab w:val="right" w:leader="dot" w:pos="9350"/>
        </w:tabs>
        <w:rPr>
          <w:rFonts w:eastAsiaTheme="minorEastAsia"/>
          <w:noProof/>
        </w:rPr>
      </w:pPr>
      <w:r w:rsidRPr="007F472E">
        <w:rPr>
          <w:b/>
          <w:noProof/>
        </w:rPr>
        <w:t>COMPLAINT PROCEDURES</w:t>
      </w:r>
      <w:r>
        <w:rPr>
          <w:noProof/>
        </w:rPr>
        <w:tab/>
      </w:r>
      <w:r>
        <w:rPr>
          <w:noProof/>
        </w:rPr>
        <w:fldChar w:fldCharType="begin"/>
      </w:r>
      <w:r>
        <w:rPr>
          <w:noProof/>
        </w:rPr>
        <w:instrText xml:space="preserve"> PAGEREF _Toc480349702 \h </w:instrText>
      </w:r>
      <w:r>
        <w:rPr>
          <w:noProof/>
        </w:rPr>
      </w:r>
      <w:r>
        <w:rPr>
          <w:noProof/>
        </w:rPr>
        <w:fldChar w:fldCharType="separate"/>
      </w:r>
      <w:r w:rsidR="00F208BD">
        <w:rPr>
          <w:noProof/>
        </w:rPr>
        <w:t>32</w:t>
      </w:r>
      <w:r>
        <w:rPr>
          <w:noProof/>
        </w:rPr>
        <w:fldChar w:fldCharType="end"/>
      </w:r>
    </w:p>
    <w:p w14:paraId="0094C9E4" w14:textId="77777777" w:rsidR="006B3C36" w:rsidRDefault="006B3C36">
      <w:pPr>
        <w:pStyle w:val="TOC2"/>
        <w:tabs>
          <w:tab w:val="right" w:leader="dot" w:pos="9350"/>
        </w:tabs>
        <w:rPr>
          <w:rFonts w:eastAsiaTheme="minorEastAsia"/>
          <w:noProof/>
        </w:rPr>
      </w:pPr>
      <w:r w:rsidRPr="007F472E">
        <w:rPr>
          <w:b/>
          <w:noProof/>
        </w:rPr>
        <w:t>DISCIPLINARY AND REMEDIAL ACTION</w:t>
      </w:r>
      <w:r>
        <w:rPr>
          <w:noProof/>
        </w:rPr>
        <w:tab/>
      </w:r>
      <w:r>
        <w:rPr>
          <w:noProof/>
        </w:rPr>
        <w:fldChar w:fldCharType="begin"/>
      </w:r>
      <w:r>
        <w:rPr>
          <w:noProof/>
        </w:rPr>
        <w:instrText xml:space="preserve"> PAGEREF _Toc480349703 \h </w:instrText>
      </w:r>
      <w:r>
        <w:rPr>
          <w:noProof/>
        </w:rPr>
      </w:r>
      <w:r>
        <w:rPr>
          <w:noProof/>
        </w:rPr>
        <w:fldChar w:fldCharType="separate"/>
      </w:r>
      <w:r w:rsidR="00F208BD">
        <w:rPr>
          <w:noProof/>
        </w:rPr>
        <w:t>34</w:t>
      </w:r>
      <w:r>
        <w:rPr>
          <w:noProof/>
        </w:rPr>
        <w:fldChar w:fldCharType="end"/>
      </w:r>
    </w:p>
    <w:p w14:paraId="6711D9DC" w14:textId="77777777" w:rsidR="006B3C36" w:rsidRDefault="006B3C36">
      <w:pPr>
        <w:pStyle w:val="TOC1"/>
        <w:tabs>
          <w:tab w:val="right" w:leader="dot" w:pos="9350"/>
        </w:tabs>
        <w:rPr>
          <w:rFonts w:eastAsiaTheme="minorEastAsia"/>
          <w:noProof/>
        </w:rPr>
      </w:pPr>
      <w:r w:rsidRPr="007F472E">
        <w:rPr>
          <w:b/>
          <w:noProof/>
        </w:rPr>
        <w:t>Child and Youth Worker Volunteer Policy</w:t>
      </w:r>
      <w:r>
        <w:rPr>
          <w:noProof/>
        </w:rPr>
        <w:tab/>
      </w:r>
      <w:r>
        <w:rPr>
          <w:noProof/>
        </w:rPr>
        <w:fldChar w:fldCharType="begin"/>
      </w:r>
      <w:r>
        <w:rPr>
          <w:noProof/>
        </w:rPr>
        <w:instrText xml:space="preserve"> PAGEREF _Toc480349704 \h </w:instrText>
      </w:r>
      <w:r>
        <w:rPr>
          <w:noProof/>
        </w:rPr>
      </w:r>
      <w:r>
        <w:rPr>
          <w:noProof/>
        </w:rPr>
        <w:fldChar w:fldCharType="separate"/>
      </w:r>
      <w:r w:rsidR="00F208BD">
        <w:rPr>
          <w:noProof/>
        </w:rPr>
        <w:t>35</w:t>
      </w:r>
      <w:r>
        <w:rPr>
          <w:noProof/>
        </w:rPr>
        <w:fldChar w:fldCharType="end"/>
      </w:r>
    </w:p>
    <w:p w14:paraId="32DFC94E" w14:textId="77777777" w:rsidR="006B3C36" w:rsidRDefault="006B3C36">
      <w:pPr>
        <w:pStyle w:val="TOC2"/>
        <w:tabs>
          <w:tab w:val="right" w:leader="dot" w:pos="9350"/>
        </w:tabs>
        <w:rPr>
          <w:rFonts w:eastAsiaTheme="minorEastAsia"/>
          <w:noProof/>
        </w:rPr>
      </w:pPr>
      <w:r w:rsidRPr="007F472E">
        <w:rPr>
          <w:b/>
          <w:noProof/>
        </w:rPr>
        <w:t>Child Youth Worker Application and Screening</w:t>
      </w:r>
      <w:r>
        <w:rPr>
          <w:noProof/>
        </w:rPr>
        <w:tab/>
      </w:r>
      <w:r>
        <w:rPr>
          <w:noProof/>
        </w:rPr>
        <w:fldChar w:fldCharType="begin"/>
      </w:r>
      <w:r>
        <w:rPr>
          <w:noProof/>
        </w:rPr>
        <w:instrText xml:space="preserve"> PAGEREF _Toc480349705 \h </w:instrText>
      </w:r>
      <w:r>
        <w:rPr>
          <w:noProof/>
        </w:rPr>
      </w:r>
      <w:r>
        <w:rPr>
          <w:noProof/>
        </w:rPr>
        <w:fldChar w:fldCharType="separate"/>
      </w:r>
      <w:r w:rsidR="00F208BD">
        <w:rPr>
          <w:noProof/>
        </w:rPr>
        <w:t>35</w:t>
      </w:r>
      <w:r>
        <w:rPr>
          <w:noProof/>
        </w:rPr>
        <w:fldChar w:fldCharType="end"/>
      </w:r>
    </w:p>
    <w:p w14:paraId="4E3A885B" w14:textId="77777777" w:rsidR="006B3C36" w:rsidRDefault="006B3C36">
      <w:pPr>
        <w:pStyle w:val="TOC2"/>
        <w:tabs>
          <w:tab w:val="right" w:leader="dot" w:pos="9350"/>
        </w:tabs>
        <w:rPr>
          <w:rFonts w:eastAsiaTheme="minorEastAsia"/>
          <w:noProof/>
        </w:rPr>
      </w:pPr>
      <w:r w:rsidRPr="007F472E">
        <w:rPr>
          <w:b/>
          <w:noProof/>
        </w:rPr>
        <w:t>VOLUNTEER APPLICATION</w:t>
      </w:r>
      <w:r>
        <w:rPr>
          <w:noProof/>
        </w:rPr>
        <w:tab/>
      </w:r>
      <w:r>
        <w:rPr>
          <w:noProof/>
        </w:rPr>
        <w:fldChar w:fldCharType="begin"/>
      </w:r>
      <w:r>
        <w:rPr>
          <w:noProof/>
        </w:rPr>
        <w:instrText xml:space="preserve"> PAGEREF _Toc480349706 \h </w:instrText>
      </w:r>
      <w:r>
        <w:rPr>
          <w:noProof/>
        </w:rPr>
      </w:r>
      <w:r>
        <w:rPr>
          <w:noProof/>
        </w:rPr>
        <w:fldChar w:fldCharType="separate"/>
      </w:r>
      <w:r w:rsidR="00F208BD">
        <w:rPr>
          <w:noProof/>
        </w:rPr>
        <w:t>37</w:t>
      </w:r>
      <w:r>
        <w:rPr>
          <w:noProof/>
        </w:rPr>
        <w:fldChar w:fldCharType="end"/>
      </w:r>
    </w:p>
    <w:p w14:paraId="368DEECA" w14:textId="77777777" w:rsidR="006B3C36" w:rsidRDefault="006B3C36">
      <w:pPr>
        <w:pStyle w:val="TOC2"/>
        <w:tabs>
          <w:tab w:val="right" w:leader="dot" w:pos="9350"/>
        </w:tabs>
        <w:rPr>
          <w:rFonts w:eastAsiaTheme="minorEastAsia"/>
          <w:noProof/>
        </w:rPr>
      </w:pPr>
      <w:r w:rsidRPr="007F472E">
        <w:rPr>
          <w:b/>
          <w:noProof/>
        </w:rPr>
        <w:t>CHURCH POLICY NOTIFICATION AND ACCEPTANCE</w:t>
      </w:r>
      <w:r>
        <w:rPr>
          <w:noProof/>
        </w:rPr>
        <w:tab/>
      </w:r>
      <w:r>
        <w:rPr>
          <w:noProof/>
        </w:rPr>
        <w:fldChar w:fldCharType="begin"/>
      </w:r>
      <w:r>
        <w:rPr>
          <w:noProof/>
        </w:rPr>
        <w:instrText xml:space="preserve"> PAGEREF _Toc480349707 \h </w:instrText>
      </w:r>
      <w:r>
        <w:rPr>
          <w:noProof/>
        </w:rPr>
      </w:r>
      <w:r>
        <w:rPr>
          <w:noProof/>
        </w:rPr>
        <w:fldChar w:fldCharType="separate"/>
      </w:r>
      <w:r w:rsidR="00F208BD">
        <w:rPr>
          <w:noProof/>
        </w:rPr>
        <w:t>39</w:t>
      </w:r>
      <w:r>
        <w:rPr>
          <w:noProof/>
        </w:rPr>
        <w:fldChar w:fldCharType="end"/>
      </w:r>
    </w:p>
    <w:p w14:paraId="7E0E8C27" w14:textId="77777777" w:rsidR="006B3C36" w:rsidRDefault="006B3C36">
      <w:pPr>
        <w:pStyle w:val="TOC2"/>
        <w:tabs>
          <w:tab w:val="right" w:leader="dot" w:pos="9350"/>
        </w:tabs>
        <w:rPr>
          <w:rFonts w:eastAsiaTheme="minorEastAsia"/>
          <w:noProof/>
        </w:rPr>
      </w:pPr>
      <w:r w:rsidRPr="007F472E">
        <w:rPr>
          <w:b/>
          <w:noProof/>
        </w:rPr>
        <w:t>CHILD HEALTH POLICY</w:t>
      </w:r>
      <w:r>
        <w:rPr>
          <w:noProof/>
        </w:rPr>
        <w:tab/>
      </w:r>
      <w:r>
        <w:rPr>
          <w:noProof/>
        </w:rPr>
        <w:fldChar w:fldCharType="begin"/>
      </w:r>
      <w:r>
        <w:rPr>
          <w:noProof/>
        </w:rPr>
        <w:instrText xml:space="preserve"> PAGEREF _Toc480349708 \h </w:instrText>
      </w:r>
      <w:r>
        <w:rPr>
          <w:noProof/>
        </w:rPr>
      </w:r>
      <w:r>
        <w:rPr>
          <w:noProof/>
        </w:rPr>
        <w:fldChar w:fldCharType="separate"/>
      </w:r>
      <w:r w:rsidR="00F208BD">
        <w:rPr>
          <w:noProof/>
        </w:rPr>
        <w:t>40</w:t>
      </w:r>
      <w:r>
        <w:rPr>
          <w:noProof/>
        </w:rPr>
        <w:fldChar w:fldCharType="end"/>
      </w:r>
    </w:p>
    <w:p w14:paraId="0F23AD08" w14:textId="77777777" w:rsidR="006B3C36" w:rsidRDefault="006B3C36">
      <w:pPr>
        <w:pStyle w:val="TOC2"/>
        <w:tabs>
          <w:tab w:val="right" w:leader="dot" w:pos="9350"/>
        </w:tabs>
        <w:rPr>
          <w:rFonts w:eastAsiaTheme="minorEastAsia"/>
          <w:noProof/>
        </w:rPr>
      </w:pPr>
      <w:r w:rsidRPr="007F472E">
        <w:rPr>
          <w:b/>
          <w:noProof/>
        </w:rPr>
        <w:t>Authorization for Emergency Medical Treatment and Release of Liability</w:t>
      </w:r>
      <w:r>
        <w:rPr>
          <w:noProof/>
        </w:rPr>
        <w:tab/>
      </w:r>
      <w:r>
        <w:rPr>
          <w:noProof/>
        </w:rPr>
        <w:fldChar w:fldCharType="begin"/>
      </w:r>
      <w:r>
        <w:rPr>
          <w:noProof/>
        </w:rPr>
        <w:instrText xml:space="preserve"> PAGEREF _Toc480349709 \h </w:instrText>
      </w:r>
      <w:r>
        <w:rPr>
          <w:noProof/>
        </w:rPr>
      </w:r>
      <w:r>
        <w:rPr>
          <w:noProof/>
        </w:rPr>
        <w:fldChar w:fldCharType="separate"/>
      </w:r>
      <w:r w:rsidR="00F208BD">
        <w:rPr>
          <w:noProof/>
        </w:rPr>
        <w:t>41</w:t>
      </w:r>
      <w:r>
        <w:rPr>
          <w:noProof/>
        </w:rPr>
        <w:fldChar w:fldCharType="end"/>
      </w:r>
    </w:p>
    <w:p w14:paraId="66B1BEEE" w14:textId="77777777" w:rsidR="006B3C36" w:rsidRDefault="006B3C36">
      <w:pPr>
        <w:pStyle w:val="TOC2"/>
        <w:tabs>
          <w:tab w:val="right" w:leader="dot" w:pos="9350"/>
        </w:tabs>
        <w:rPr>
          <w:rFonts w:eastAsiaTheme="minorEastAsia"/>
          <w:noProof/>
        </w:rPr>
      </w:pPr>
      <w:r w:rsidRPr="007F472E">
        <w:rPr>
          <w:b/>
          <w:noProof/>
        </w:rPr>
        <w:t>Covenant for All Youth Attending Second Presbyterian Church</w:t>
      </w:r>
      <w:r>
        <w:rPr>
          <w:noProof/>
        </w:rPr>
        <w:tab/>
      </w:r>
      <w:r>
        <w:rPr>
          <w:noProof/>
        </w:rPr>
        <w:fldChar w:fldCharType="begin"/>
      </w:r>
      <w:r>
        <w:rPr>
          <w:noProof/>
        </w:rPr>
        <w:instrText xml:space="preserve"> PAGEREF _Toc480349710 \h </w:instrText>
      </w:r>
      <w:r>
        <w:rPr>
          <w:noProof/>
        </w:rPr>
      </w:r>
      <w:r>
        <w:rPr>
          <w:noProof/>
        </w:rPr>
        <w:fldChar w:fldCharType="separate"/>
      </w:r>
      <w:r w:rsidR="00F208BD">
        <w:rPr>
          <w:noProof/>
        </w:rPr>
        <w:t>43</w:t>
      </w:r>
      <w:r>
        <w:rPr>
          <w:noProof/>
        </w:rPr>
        <w:fldChar w:fldCharType="end"/>
      </w:r>
    </w:p>
    <w:p w14:paraId="4BF6A50D" w14:textId="77777777" w:rsidR="006B3C36" w:rsidRDefault="006B3C36">
      <w:pPr>
        <w:pStyle w:val="TOC2"/>
        <w:tabs>
          <w:tab w:val="right" w:leader="dot" w:pos="9350"/>
        </w:tabs>
        <w:rPr>
          <w:rFonts w:eastAsiaTheme="minorEastAsia"/>
          <w:noProof/>
        </w:rPr>
      </w:pPr>
      <w:r w:rsidRPr="007F472E">
        <w:rPr>
          <w:b/>
          <w:noProof/>
        </w:rPr>
        <w:t>Youth Ministry Events</w:t>
      </w:r>
      <w:r>
        <w:rPr>
          <w:noProof/>
        </w:rPr>
        <w:tab/>
      </w:r>
      <w:r>
        <w:rPr>
          <w:noProof/>
        </w:rPr>
        <w:fldChar w:fldCharType="begin"/>
      </w:r>
      <w:r>
        <w:rPr>
          <w:noProof/>
        </w:rPr>
        <w:instrText xml:space="preserve"> PAGEREF _Toc480349711 \h </w:instrText>
      </w:r>
      <w:r>
        <w:rPr>
          <w:noProof/>
        </w:rPr>
      </w:r>
      <w:r>
        <w:rPr>
          <w:noProof/>
        </w:rPr>
        <w:fldChar w:fldCharType="separate"/>
      </w:r>
      <w:r w:rsidR="00F208BD">
        <w:rPr>
          <w:noProof/>
        </w:rPr>
        <w:t>43</w:t>
      </w:r>
      <w:r>
        <w:rPr>
          <w:noProof/>
        </w:rPr>
        <w:fldChar w:fldCharType="end"/>
      </w:r>
    </w:p>
    <w:p w14:paraId="5026AF79" w14:textId="77777777" w:rsidR="006B3C36" w:rsidRDefault="006B3C36">
      <w:pPr>
        <w:pStyle w:val="TOC1"/>
        <w:tabs>
          <w:tab w:val="right" w:leader="dot" w:pos="9350"/>
        </w:tabs>
        <w:rPr>
          <w:rFonts w:eastAsiaTheme="minorEastAsia"/>
          <w:noProof/>
        </w:rPr>
      </w:pPr>
      <w:r w:rsidRPr="007F472E">
        <w:rPr>
          <w:rFonts w:cs="Times New Roman"/>
          <w:b/>
          <w:noProof/>
        </w:rPr>
        <w:t>Policies Related To Finance</w:t>
      </w:r>
      <w:r>
        <w:rPr>
          <w:noProof/>
        </w:rPr>
        <w:tab/>
      </w:r>
      <w:r>
        <w:rPr>
          <w:noProof/>
        </w:rPr>
        <w:fldChar w:fldCharType="begin"/>
      </w:r>
      <w:r>
        <w:rPr>
          <w:noProof/>
        </w:rPr>
        <w:instrText xml:space="preserve"> PAGEREF _Toc480349712 \h </w:instrText>
      </w:r>
      <w:r>
        <w:rPr>
          <w:noProof/>
        </w:rPr>
      </w:r>
      <w:r>
        <w:rPr>
          <w:noProof/>
        </w:rPr>
        <w:fldChar w:fldCharType="separate"/>
      </w:r>
      <w:r w:rsidR="00F208BD">
        <w:rPr>
          <w:noProof/>
        </w:rPr>
        <w:t>49</w:t>
      </w:r>
      <w:r>
        <w:rPr>
          <w:noProof/>
        </w:rPr>
        <w:fldChar w:fldCharType="end"/>
      </w:r>
    </w:p>
    <w:p w14:paraId="7726A74B" w14:textId="77777777" w:rsidR="006B3C36" w:rsidRDefault="006B3C36">
      <w:pPr>
        <w:pStyle w:val="TOC2"/>
        <w:tabs>
          <w:tab w:val="right" w:leader="dot" w:pos="9350"/>
        </w:tabs>
        <w:rPr>
          <w:rFonts w:eastAsiaTheme="minorEastAsia"/>
          <w:noProof/>
        </w:rPr>
      </w:pPr>
      <w:r w:rsidRPr="007F472E">
        <w:rPr>
          <w:rFonts w:cs="Times New Roman"/>
          <w:b/>
          <w:noProof/>
        </w:rPr>
        <w:t>STEWARDSHIP AND FINANCE COMMITTEE</w:t>
      </w:r>
      <w:r>
        <w:rPr>
          <w:noProof/>
        </w:rPr>
        <w:tab/>
      </w:r>
      <w:r>
        <w:rPr>
          <w:noProof/>
        </w:rPr>
        <w:fldChar w:fldCharType="begin"/>
      </w:r>
      <w:r>
        <w:rPr>
          <w:noProof/>
        </w:rPr>
        <w:instrText xml:space="preserve"> PAGEREF _Toc480349713 \h </w:instrText>
      </w:r>
      <w:r>
        <w:rPr>
          <w:noProof/>
        </w:rPr>
      </w:r>
      <w:r>
        <w:rPr>
          <w:noProof/>
        </w:rPr>
        <w:fldChar w:fldCharType="separate"/>
      </w:r>
      <w:r w:rsidR="00F208BD">
        <w:rPr>
          <w:noProof/>
        </w:rPr>
        <w:t>50</w:t>
      </w:r>
      <w:r>
        <w:rPr>
          <w:noProof/>
        </w:rPr>
        <w:fldChar w:fldCharType="end"/>
      </w:r>
    </w:p>
    <w:p w14:paraId="20ECEF7E" w14:textId="77777777" w:rsidR="006B3C36" w:rsidRDefault="006B3C36">
      <w:pPr>
        <w:pStyle w:val="TOC2"/>
        <w:tabs>
          <w:tab w:val="right" w:leader="dot" w:pos="9350"/>
        </w:tabs>
        <w:rPr>
          <w:rFonts w:eastAsiaTheme="minorEastAsia"/>
          <w:noProof/>
        </w:rPr>
      </w:pPr>
      <w:r w:rsidRPr="007F472E">
        <w:rPr>
          <w:rFonts w:cs="Times New Roman"/>
          <w:b/>
          <w:noProof/>
        </w:rPr>
        <w:t>POLICY RECOMMENDATIONS</w:t>
      </w:r>
      <w:r>
        <w:rPr>
          <w:noProof/>
        </w:rPr>
        <w:tab/>
      </w:r>
      <w:r>
        <w:rPr>
          <w:noProof/>
        </w:rPr>
        <w:fldChar w:fldCharType="begin"/>
      </w:r>
      <w:r>
        <w:rPr>
          <w:noProof/>
        </w:rPr>
        <w:instrText xml:space="preserve"> PAGEREF _Toc480349714 \h </w:instrText>
      </w:r>
      <w:r>
        <w:rPr>
          <w:noProof/>
        </w:rPr>
      </w:r>
      <w:r>
        <w:rPr>
          <w:noProof/>
        </w:rPr>
        <w:fldChar w:fldCharType="separate"/>
      </w:r>
      <w:r w:rsidR="00F208BD">
        <w:rPr>
          <w:noProof/>
        </w:rPr>
        <w:t>50</w:t>
      </w:r>
      <w:r>
        <w:rPr>
          <w:noProof/>
        </w:rPr>
        <w:fldChar w:fldCharType="end"/>
      </w:r>
    </w:p>
    <w:p w14:paraId="3CAC895E" w14:textId="77777777" w:rsidR="006B3C36" w:rsidRDefault="006B3C36">
      <w:pPr>
        <w:pStyle w:val="TOC3"/>
        <w:tabs>
          <w:tab w:val="right" w:leader="dot" w:pos="9350"/>
        </w:tabs>
        <w:rPr>
          <w:rFonts w:eastAsiaTheme="minorEastAsia"/>
          <w:noProof/>
        </w:rPr>
      </w:pPr>
      <w:r w:rsidRPr="007F472E">
        <w:rPr>
          <w:b/>
          <w:noProof/>
        </w:rPr>
        <w:t>ANNUAL OPERATING BUDGET FORMULATION</w:t>
      </w:r>
      <w:r>
        <w:rPr>
          <w:noProof/>
        </w:rPr>
        <w:tab/>
      </w:r>
      <w:r>
        <w:rPr>
          <w:noProof/>
        </w:rPr>
        <w:fldChar w:fldCharType="begin"/>
      </w:r>
      <w:r>
        <w:rPr>
          <w:noProof/>
        </w:rPr>
        <w:instrText xml:space="preserve"> PAGEREF _Toc480349715 \h </w:instrText>
      </w:r>
      <w:r>
        <w:rPr>
          <w:noProof/>
        </w:rPr>
      </w:r>
      <w:r>
        <w:rPr>
          <w:noProof/>
        </w:rPr>
        <w:fldChar w:fldCharType="separate"/>
      </w:r>
      <w:r w:rsidR="00F208BD">
        <w:rPr>
          <w:noProof/>
        </w:rPr>
        <w:t>50</w:t>
      </w:r>
      <w:r>
        <w:rPr>
          <w:noProof/>
        </w:rPr>
        <w:fldChar w:fldCharType="end"/>
      </w:r>
    </w:p>
    <w:p w14:paraId="421EB7C3" w14:textId="77777777" w:rsidR="006B3C36" w:rsidRDefault="006B3C36">
      <w:pPr>
        <w:pStyle w:val="TOC3"/>
        <w:tabs>
          <w:tab w:val="right" w:leader="dot" w:pos="9350"/>
        </w:tabs>
        <w:rPr>
          <w:rFonts w:eastAsiaTheme="minorEastAsia"/>
          <w:noProof/>
        </w:rPr>
      </w:pPr>
      <w:r w:rsidRPr="007F472E">
        <w:rPr>
          <w:b/>
          <w:noProof/>
        </w:rPr>
        <w:lastRenderedPageBreak/>
        <w:t>TREASURERS</w:t>
      </w:r>
      <w:r>
        <w:rPr>
          <w:noProof/>
        </w:rPr>
        <w:tab/>
      </w:r>
      <w:r>
        <w:rPr>
          <w:noProof/>
        </w:rPr>
        <w:fldChar w:fldCharType="begin"/>
      </w:r>
      <w:r>
        <w:rPr>
          <w:noProof/>
        </w:rPr>
        <w:instrText xml:space="preserve"> PAGEREF _Toc480349716 \h </w:instrText>
      </w:r>
      <w:r>
        <w:rPr>
          <w:noProof/>
        </w:rPr>
      </w:r>
      <w:r>
        <w:rPr>
          <w:noProof/>
        </w:rPr>
        <w:fldChar w:fldCharType="separate"/>
      </w:r>
      <w:r w:rsidR="00F208BD">
        <w:rPr>
          <w:noProof/>
        </w:rPr>
        <w:t>52</w:t>
      </w:r>
      <w:r>
        <w:rPr>
          <w:noProof/>
        </w:rPr>
        <w:fldChar w:fldCharType="end"/>
      </w:r>
    </w:p>
    <w:p w14:paraId="2F7C7ACC" w14:textId="77777777" w:rsidR="006B3C36" w:rsidRDefault="006B3C36">
      <w:pPr>
        <w:pStyle w:val="TOC3"/>
        <w:tabs>
          <w:tab w:val="right" w:leader="dot" w:pos="9350"/>
        </w:tabs>
        <w:rPr>
          <w:rFonts w:eastAsiaTheme="minorEastAsia"/>
          <w:noProof/>
        </w:rPr>
      </w:pPr>
      <w:r w:rsidRPr="007F472E">
        <w:rPr>
          <w:b/>
          <w:noProof/>
        </w:rPr>
        <w:t>BUDGET EXPENDITURES</w:t>
      </w:r>
      <w:r>
        <w:rPr>
          <w:noProof/>
        </w:rPr>
        <w:tab/>
      </w:r>
      <w:r>
        <w:rPr>
          <w:noProof/>
        </w:rPr>
        <w:fldChar w:fldCharType="begin"/>
      </w:r>
      <w:r>
        <w:rPr>
          <w:noProof/>
        </w:rPr>
        <w:instrText xml:space="preserve"> PAGEREF _Toc480349717 \h </w:instrText>
      </w:r>
      <w:r>
        <w:rPr>
          <w:noProof/>
        </w:rPr>
      </w:r>
      <w:r>
        <w:rPr>
          <w:noProof/>
        </w:rPr>
        <w:fldChar w:fldCharType="separate"/>
      </w:r>
      <w:r w:rsidR="00F208BD">
        <w:rPr>
          <w:noProof/>
        </w:rPr>
        <w:t>52</w:t>
      </w:r>
      <w:r>
        <w:rPr>
          <w:noProof/>
        </w:rPr>
        <w:fldChar w:fldCharType="end"/>
      </w:r>
    </w:p>
    <w:p w14:paraId="557FBE79" w14:textId="77777777" w:rsidR="006B3C36" w:rsidRDefault="006B3C36">
      <w:pPr>
        <w:pStyle w:val="TOC3"/>
        <w:tabs>
          <w:tab w:val="right" w:leader="dot" w:pos="9350"/>
        </w:tabs>
        <w:rPr>
          <w:rFonts w:eastAsiaTheme="minorEastAsia"/>
          <w:noProof/>
        </w:rPr>
      </w:pPr>
      <w:r w:rsidRPr="007F472E">
        <w:rPr>
          <w:b/>
          <w:noProof/>
        </w:rPr>
        <w:t>CAPITAL EXPENDITURES</w:t>
      </w:r>
      <w:r>
        <w:rPr>
          <w:noProof/>
        </w:rPr>
        <w:tab/>
      </w:r>
      <w:r>
        <w:rPr>
          <w:noProof/>
        </w:rPr>
        <w:fldChar w:fldCharType="begin"/>
      </w:r>
      <w:r>
        <w:rPr>
          <w:noProof/>
        </w:rPr>
        <w:instrText xml:space="preserve"> PAGEREF _Toc480349718 \h </w:instrText>
      </w:r>
      <w:r>
        <w:rPr>
          <w:noProof/>
        </w:rPr>
      </w:r>
      <w:r>
        <w:rPr>
          <w:noProof/>
        </w:rPr>
        <w:fldChar w:fldCharType="separate"/>
      </w:r>
      <w:r w:rsidR="00F208BD">
        <w:rPr>
          <w:noProof/>
        </w:rPr>
        <w:t>52</w:t>
      </w:r>
      <w:r>
        <w:rPr>
          <w:noProof/>
        </w:rPr>
        <w:fldChar w:fldCharType="end"/>
      </w:r>
    </w:p>
    <w:p w14:paraId="20BB040C" w14:textId="77777777" w:rsidR="006B3C36" w:rsidRDefault="006B3C36">
      <w:pPr>
        <w:pStyle w:val="TOC3"/>
        <w:tabs>
          <w:tab w:val="right" w:leader="dot" w:pos="9350"/>
        </w:tabs>
        <w:rPr>
          <w:rFonts w:eastAsiaTheme="minorEastAsia"/>
          <w:noProof/>
        </w:rPr>
      </w:pPr>
      <w:r w:rsidRPr="007F472E">
        <w:rPr>
          <w:b/>
          <w:noProof/>
        </w:rPr>
        <w:t>DONOR DESIGNATED AND SESSION RESTRICTED FUNDS</w:t>
      </w:r>
      <w:r>
        <w:rPr>
          <w:noProof/>
        </w:rPr>
        <w:tab/>
      </w:r>
      <w:r>
        <w:rPr>
          <w:noProof/>
        </w:rPr>
        <w:fldChar w:fldCharType="begin"/>
      </w:r>
      <w:r>
        <w:rPr>
          <w:noProof/>
        </w:rPr>
        <w:instrText xml:space="preserve"> PAGEREF _Toc480349719 \h </w:instrText>
      </w:r>
      <w:r>
        <w:rPr>
          <w:noProof/>
        </w:rPr>
      </w:r>
      <w:r>
        <w:rPr>
          <w:noProof/>
        </w:rPr>
        <w:fldChar w:fldCharType="separate"/>
      </w:r>
      <w:r w:rsidR="00F208BD">
        <w:rPr>
          <w:noProof/>
        </w:rPr>
        <w:t>54</w:t>
      </w:r>
      <w:r>
        <w:rPr>
          <w:noProof/>
        </w:rPr>
        <w:fldChar w:fldCharType="end"/>
      </w:r>
    </w:p>
    <w:p w14:paraId="4196FCE7" w14:textId="77777777" w:rsidR="006B3C36" w:rsidRDefault="006B3C36">
      <w:pPr>
        <w:pStyle w:val="TOC3"/>
        <w:tabs>
          <w:tab w:val="right" w:leader="dot" w:pos="9350"/>
        </w:tabs>
        <w:rPr>
          <w:rFonts w:eastAsiaTheme="minorEastAsia"/>
          <w:noProof/>
        </w:rPr>
      </w:pPr>
      <w:r w:rsidRPr="007F472E">
        <w:rPr>
          <w:b/>
          <w:noProof/>
        </w:rPr>
        <w:t>POLICY ON PAYMENT OF BILLS AND OBLIGATIONS BY TREASURER</w:t>
      </w:r>
      <w:r>
        <w:rPr>
          <w:noProof/>
        </w:rPr>
        <w:tab/>
      </w:r>
      <w:r>
        <w:rPr>
          <w:noProof/>
        </w:rPr>
        <w:fldChar w:fldCharType="begin"/>
      </w:r>
      <w:r>
        <w:rPr>
          <w:noProof/>
        </w:rPr>
        <w:instrText xml:space="preserve"> PAGEREF _Toc480349720 \h </w:instrText>
      </w:r>
      <w:r>
        <w:rPr>
          <w:noProof/>
        </w:rPr>
      </w:r>
      <w:r>
        <w:rPr>
          <w:noProof/>
        </w:rPr>
        <w:fldChar w:fldCharType="separate"/>
      </w:r>
      <w:r w:rsidR="00F208BD">
        <w:rPr>
          <w:noProof/>
        </w:rPr>
        <w:t>55</w:t>
      </w:r>
      <w:r>
        <w:rPr>
          <w:noProof/>
        </w:rPr>
        <w:fldChar w:fldCharType="end"/>
      </w:r>
    </w:p>
    <w:p w14:paraId="5870FAC4" w14:textId="77777777" w:rsidR="006B3C36" w:rsidRDefault="006B3C36">
      <w:pPr>
        <w:pStyle w:val="TOC1"/>
        <w:tabs>
          <w:tab w:val="right" w:leader="dot" w:pos="9350"/>
        </w:tabs>
        <w:rPr>
          <w:rFonts w:eastAsiaTheme="minorEastAsia"/>
          <w:noProof/>
        </w:rPr>
      </w:pPr>
      <w:r w:rsidRPr="007F472E">
        <w:rPr>
          <w:b/>
          <w:noProof/>
        </w:rPr>
        <w:t>Policies Related To Funerals</w:t>
      </w:r>
      <w:r>
        <w:rPr>
          <w:noProof/>
        </w:rPr>
        <w:tab/>
      </w:r>
      <w:r>
        <w:rPr>
          <w:noProof/>
        </w:rPr>
        <w:fldChar w:fldCharType="begin"/>
      </w:r>
      <w:r>
        <w:rPr>
          <w:noProof/>
        </w:rPr>
        <w:instrText xml:space="preserve"> PAGEREF _Toc480349721 \h </w:instrText>
      </w:r>
      <w:r>
        <w:rPr>
          <w:noProof/>
        </w:rPr>
      </w:r>
      <w:r>
        <w:rPr>
          <w:noProof/>
        </w:rPr>
        <w:fldChar w:fldCharType="separate"/>
      </w:r>
      <w:r w:rsidR="00F208BD">
        <w:rPr>
          <w:noProof/>
        </w:rPr>
        <w:t>57</w:t>
      </w:r>
      <w:r>
        <w:rPr>
          <w:noProof/>
        </w:rPr>
        <w:fldChar w:fldCharType="end"/>
      </w:r>
    </w:p>
    <w:p w14:paraId="01510AAC" w14:textId="77777777" w:rsidR="006B3C36" w:rsidRDefault="006B3C36">
      <w:pPr>
        <w:pStyle w:val="TOC2"/>
        <w:tabs>
          <w:tab w:val="right" w:leader="dot" w:pos="9350"/>
        </w:tabs>
        <w:rPr>
          <w:rFonts w:eastAsiaTheme="minorEastAsia"/>
          <w:noProof/>
        </w:rPr>
      </w:pPr>
      <w:r w:rsidRPr="007F472E">
        <w:rPr>
          <w:b/>
          <w:noProof/>
        </w:rPr>
        <w:t>Funeral and Memorial Service Guidelines</w:t>
      </w:r>
      <w:r>
        <w:rPr>
          <w:noProof/>
        </w:rPr>
        <w:tab/>
      </w:r>
      <w:r>
        <w:rPr>
          <w:noProof/>
        </w:rPr>
        <w:fldChar w:fldCharType="begin"/>
      </w:r>
      <w:r>
        <w:rPr>
          <w:noProof/>
        </w:rPr>
        <w:instrText xml:space="preserve"> PAGEREF _Toc480349722 \h </w:instrText>
      </w:r>
      <w:r>
        <w:rPr>
          <w:noProof/>
        </w:rPr>
      </w:r>
      <w:r>
        <w:rPr>
          <w:noProof/>
        </w:rPr>
        <w:fldChar w:fldCharType="separate"/>
      </w:r>
      <w:r w:rsidR="00F208BD">
        <w:rPr>
          <w:noProof/>
        </w:rPr>
        <w:t>58</w:t>
      </w:r>
      <w:r>
        <w:rPr>
          <w:noProof/>
        </w:rPr>
        <w:fldChar w:fldCharType="end"/>
      </w:r>
    </w:p>
    <w:p w14:paraId="1D131751" w14:textId="77777777" w:rsidR="006B3C36" w:rsidRDefault="006B3C36">
      <w:pPr>
        <w:pStyle w:val="TOC2"/>
        <w:tabs>
          <w:tab w:val="right" w:leader="dot" w:pos="9350"/>
        </w:tabs>
        <w:rPr>
          <w:rFonts w:eastAsiaTheme="minorEastAsia"/>
          <w:noProof/>
        </w:rPr>
      </w:pPr>
      <w:r w:rsidRPr="007F472E">
        <w:rPr>
          <w:b/>
          <w:noProof/>
        </w:rPr>
        <w:t>What A Member Can Expect From Second Presbyterian Church!</w:t>
      </w:r>
      <w:r>
        <w:rPr>
          <w:noProof/>
        </w:rPr>
        <w:tab/>
      </w:r>
      <w:r>
        <w:rPr>
          <w:noProof/>
        </w:rPr>
        <w:fldChar w:fldCharType="begin"/>
      </w:r>
      <w:r>
        <w:rPr>
          <w:noProof/>
        </w:rPr>
        <w:instrText xml:space="preserve"> PAGEREF _Toc480349723 \h </w:instrText>
      </w:r>
      <w:r>
        <w:rPr>
          <w:noProof/>
        </w:rPr>
      </w:r>
      <w:r>
        <w:rPr>
          <w:noProof/>
        </w:rPr>
        <w:fldChar w:fldCharType="separate"/>
      </w:r>
      <w:r w:rsidR="00F208BD">
        <w:rPr>
          <w:noProof/>
        </w:rPr>
        <w:t>59</w:t>
      </w:r>
      <w:r>
        <w:rPr>
          <w:noProof/>
        </w:rPr>
        <w:fldChar w:fldCharType="end"/>
      </w:r>
    </w:p>
    <w:p w14:paraId="00724610" w14:textId="77777777" w:rsidR="006B3C36" w:rsidRDefault="006B3C36">
      <w:pPr>
        <w:pStyle w:val="TOC1"/>
        <w:tabs>
          <w:tab w:val="right" w:leader="dot" w:pos="9350"/>
        </w:tabs>
        <w:rPr>
          <w:rFonts w:eastAsiaTheme="minorEastAsia"/>
          <w:noProof/>
        </w:rPr>
      </w:pPr>
      <w:r w:rsidRPr="007F472E">
        <w:rPr>
          <w:rFonts w:cs="Times New Roman"/>
          <w:b/>
          <w:noProof/>
        </w:rPr>
        <w:t>Use of the Multi-Purpose (Fellowship Hall)</w:t>
      </w:r>
      <w:r>
        <w:rPr>
          <w:noProof/>
        </w:rPr>
        <w:tab/>
      </w:r>
      <w:r>
        <w:rPr>
          <w:noProof/>
        </w:rPr>
        <w:fldChar w:fldCharType="begin"/>
      </w:r>
      <w:r>
        <w:rPr>
          <w:noProof/>
        </w:rPr>
        <w:instrText xml:space="preserve"> PAGEREF _Toc480349724 \h </w:instrText>
      </w:r>
      <w:r>
        <w:rPr>
          <w:noProof/>
        </w:rPr>
      </w:r>
      <w:r>
        <w:rPr>
          <w:noProof/>
        </w:rPr>
        <w:fldChar w:fldCharType="separate"/>
      </w:r>
      <w:r w:rsidR="00F208BD">
        <w:rPr>
          <w:noProof/>
        </w:rPr>
        <w:t>61</w:t>
      </w:r>
      <w:r>
        <w:rPr>
          <w:noProof/>
        </w:rPr>
        <w:fldChar w:fldCharType="end"/>
      </w:r>
    </w:p>
    <w:p w14:paraId="3AF6854E" w14:textId="77777777" w:rsidR="006B3C36" w:rsidRDefault="006B3C36">
      <w:pPr>
        <w:pStyle w:val="TOC1"/>
        <w:tabs>
          <w:tab w:val="right" w:leader="dot" w:pos="9350"/>
        </w:tabs>
        <w:rPr>
          <w:rFonts w:eastAsiaTheme="minorEastAsia"/>
          <w:noProof/>
        </w:rPr>
      </w:pPr>
      <w:r w:rsidRPr="007F472E">
        <w:rPr>
          <w:b/>
          <w:noProof/>
        </w:rPr>
        <w:t>REQUEST FQR USE OF FACILITIES</w:t>
      </w:r>
      <w:r>
        <w:rPr>
          <w:noProof/>
        </w:rPr>
        <w:tab/>
      </w:r>
      <w:r>
        <w:rPr>
          <w:noProof/>
        </w:rPr>
        <w:fldChar w:fldCharType="begin"/>
      </w:r>
      <w:r>
        <w:rPr>
          <w:noProof/>
        </w:rPr>
        <w:instrText xml:space="preserve"> PAGEREF _Toc480349725 \h </w:instrText>
      </w:r>
      <w:r>
        <w:rPr>
          <w:noProof/>
        </w:rPr>
      </w:r>
      <w:r>
        <w:rPr>
          <w:noProof/>
        </w:rPr>
        <w:fldChar w:fldCharType="separate"/>
      </w:r>
      <w:r w:rsidR="00F208BD">
        <w:rPr>
          <w:noProof/>
        </w:rPr>
        <w:t>64</w:t>
      </w:r>
      <w:r>
        <w:rPr>
          <w:noProof/>
        </w:rPr>
        <w:fldChar w:fldCharType="end"/>
      </w:r>
    </w:p>
    <w:p w14:paraId="1E64C6FC" w14:textId="77777777" w:rsidR="006B3C36" w:rsidRDefault="006B3C36">
      <w:pPr>
        <w:pStyle w:val="TOC1"/>
        <w:tabs>
          <w:tab w:val="right" w:leader="dot" w:pos="9350"/>
        </w:tabs>
        <w:rPr>
          <w:rFonts w:eastAsiaTheme="minorEastAsia"/>
          <w:noProof/>
        </w:rPr>
      </w:pPr>
      <w:r w:rsidRPr="007F472E">
        <w:rPr>
          <w:rFonts w:cs="Times New Roman"/>
          <w:b/>
          <w:noProof/>
        </w:rPr>
        <w:t>Policies Related To Weddings</w:t>
      </w:r>
      <w:r>
        <w:rPr>
          <w:noProof/>
        </w:rPr>
        <w:tab/>
      </w:r>
      <w:r>
        <w:rPr>
          <w:noProof/>
        </w:rPr>
        <w:fldChar w:fldCharType="begin"/>
      </w:r>
      <w:r>
        <w:rPr>
          <w:noProof/>
        </w:rPr>
        <w:instrText xml:space="preserve"> PAGEREF _Toc480349726 \h </w:instrText>
      </w:r>
      <w:r>
        <w:rPr>
          <w:noProof/>
        </w:rPr>
      </w:r>
      <w:r>
        <w:rPr>
          <w:noProof/>
        </w:rPr>
        <w:fldChar w:fldCharType="separate"/>
      </w:r>
      <w:r w:rsidR="00F208BD">
        <w:rPr>
          <w:noProof/>
        </w:rPr>
        <w:t>65</w:t>
      </w:r>
      <w:r>
        <w:rPr>
          <w:noProof/>
        </w:rPr>
        <w:fldChar w:fldCharType="end"/>
      </w:r>
    </w:p>
    <w:p w14:paraId="1B327D60" w14:textId="77777777" w:rsidR="006B3C36" w:rsidRDefault="006B3C36">
      <w:pPr>
        <w:pStyle w:val="TOC2"/>
        <w:tabs>
          <w:tab w:val="right" w:leader="dot" w:pos="9350"/>
        </w:tabs>
        <w:rPr>
          <w:rFonts w:eastAsiaTheme="minorEastAsia"/>
          <w:noProof/>
        </w:rPr>
      </w:pPr>
      <w:r w:rsidRPr="007F472E">
        <w:rPr>
          <w:b/>
          <w:noProof/>
        </w:rPr>
        <w:t>Wedding Guidelines of the Second Presbyterian Church</w:t>
      </w:r>
      <w:r>
        <w:rPr>
          <w:noProof/>
        </w:rPr>
        <w:tab/>
      </w:r>
      <w:r>
        <w:rPr>
          <w:noProof/>
        </w:rPr>
        <w:fldChar w:fldCharType="begin"/>
      </w:r>
      <w:r>
        <w:rPr>
          <w:noProof/>
        </w:rPr>
        <w:instrText xml:space="preserve"> PAGEREF _Toc480349727 \h </w:instrText>
      </w:r>
      <w:r>
        <w:rPr>
          <w:noProof/>
        </w:rPr>
      </w:r>
      <w:r>
        <w:rPr>
          <w:noProof/>
        </w:rPr>
        <w:fldChar w:fldCharType="separate"/>
      </w:r>
      <w:r w:rsidR="00F208BD">
        <w:rPr>
          <w:noProof/>
        </w:rPr>
        <w:t>66</w:t>
      </w:r>
      <w:r>
        <w:rPr>
          <w:noProof/>
        </w:rPr>
        <w:fldChar w:fldCharType="end"/>
      </w:r>
    </w:p>
    <w:p w14:paraId="7B009ED1" w14:textId="77777777" w:rsidR="006B3C36" w:rsidRDefault="006B3C36">
      <w:pPr>
        <w:pStyle w:val="TOC3"/>
        <w:tabs>
          <w:tab w:val="right" w:leader="dot" w:pos="9350"/>
        </w:tabs>
        <w:rPr>
          <w:rFonts w:eastAsiaTheme="minorEastAsia"/>
          <w:noProof/>
        </w:rPr>
      </w:pPr>
      <w:r w:rsidRPr="007F472E">
        <w:rPr>
          <w:rFonts w:cs="Times New Roman"/>
          <w:b/>
          <w:noProof/>
        </w:rPr>
        <w:t>FEES</w:t>
      </w:r>
      <w:r>
        <w:rPr>
          <w:noProof/>
        </w:rPr>
        <w:tab/>
      </w:r>
      <w:r>
        <w:rPr>
          <w:noProof/>
        </w:rPr>
        <w:fldChar w:fldCharType="begin"/>
      </w:r>
      <w:r>
        <w:rPr>
          <w:noProof/>
        </w:rPr>
        <w:instrText xml:space="preserve"> PAGEREF _Toc480349728 \h </w:instrText>
      </w:r>
      <w:r>
        <w:rPr>
          <w:noProof/>
        </w:rPr>
      </w:r>
      <w:r>
        <w:rPr>
          <w:noProof/>
        </w:rPr>
        <w:fldChar w:fldCharType="separate"/>
      </w:r>
      <w:r w:rsidR="00F208BD">
        <w:rPr>
          <w:noProof/>
        </w:rPr>
        <w:t>67</w:t>
      </w:r>
      <w:r>
        <w:rPr>
          <w:noProof/>
        </w:rPr>
        <w:fldChar w:fldCharType="end"/>
      </w:r>
    </w:p>
    <w:p w14:paraId="61D9BB0C" w14:textId="77777777" w:rsidR="006B3C36" w:rsidRDefault="006B3C36">
      <w:pPr>
        <w:pStyle w:val="TOC1"/>
        <w:tabs>
          <w:tab w:val="right" w:leader="dot" w:pos="9350"/>
        </w:tabs>
        <w:rPr>
          <w:rFonts w:eastAsiaTheme="minorEastAsia"/>
          <w:noProof/>
        </w:rPr>
      </w:pPr>
      <w:r w:rsidRPr="007F472E">
        <w:rPr>
          <w:rFonts w:cs="Times New Roman"/>
          <w:b/>
          <w:noProof/>
        </w:rPr>
        <w:t>USHER TASKS</w:t>
      </w:r>
      <w:r>
        <w:rPr>
          <w:noProof/>
        </w:rPr>
        <w:tab/>
      </w:r>
      <w:r>
        <w:rPr>
          <w:noProof/>
        </w:rPr>
        <w:fldChar w:fldCharType="begin"/>
      </w:r>
      <w:r>
        <w:rPr>
          <w:noProof/>
        </w:rPr>
        <w:instrText xml:space="preserve"> PAGEREF _Toc480349729 \h </w:instrText>
      </w:r>
      <w:r>
        <w:rPr>
          <w:noProof/>
        </w:rPr>
      </w:r>
      <w:r>
        <w:rPr>
          <w:noProof/>
        </w:rPr>
        <w:fldChar w:fldCharType="separate"/>
      </w:r>
      <w:r w:rsidR="00F208BD">
        <w:rPr>
          <w:noProof/>
        </w:rPr>
        <w:t>68</w:t>
      </w:r>
      <w:r>
        <w:rPr>
          <w:noProof/>
        </w:rPr>
        <w:fldChar w:fldCharType="end"/>
      </w:r>
    </w:p>
    <w:p w14:paraId="78E9B6C3" w14:textId="77777777" w:rsidR="006B3C36" w:rsidRDefault="006B3C36">
      <w:pPr>
        <w:pStyle w:val="TOC1"/>
        <w:tabs>
          <w:tab w:val="right" w:leader="dot" w:pos="9350"/>
        </w:tabs>
        <w:rPr>
          <w:rFonts w:eastAsiaTheme="minorEastAsia"/>
          <w:noProof/>
        </w:rPr>
      </w:pPr>
      <w:r w:rsidRPr="007F472E">
        <w:rPr>
          <w:rFonts w:cs="Times New Roman"/>
          <w:b/>
          <w:noProof/>
        </w:rPr>
        <w:t>Worship Leadership Guide (Lay Leader)</w:t>
      </w:r>
      <w:r>
        <w:rPr>
          <w:noProof/>
        </w:rPr>
        <w:tab/>
      </w:r>
      <w:r>
        <w:rPr>
          <w:noProof/>
        </w:rPr>
        <w:fldChar w:fldCharType="begin"/>
      </w:r>
      <w:r>
        <w:rPr>
          <w:noProof/>
        </w:rPr>
        <w:instrText xml:space="preserve"> PAGEREF _Toc480349730 \h </w:instrText>
      </w:r>
      <w:r>
        <w:rPr>
          <w:noProof/>
        </w:rPr>
      </w:r>
      <w:r>
        <w:rPr>
          <w:noProof/>
        </w:rPr>
        <w:fldChar w:fldCharType="separate"/>
      </w:r>
      <w:r w:rsidR="00F208BD">
        <w:rPr>
          <w:noProof/>
        </w:rPr>
        <w:t>70</w:t>
      </w:r>
      <w:r>
        <w:rPr>
          <w:noProof/>
        </w:rPr>
        <w:fldChar w:fldCharType="end"/>
      </w:r>
    </w:p>
    <w:p w14:paraId="39155D43" w14:textId="77777777" w:rsidR="006B3C36" w:rsidRDefault="006B3C36">
      <w:pPr>
        <w:pStyle w:val="TOC1"/>
        <w:tabs>
          <w:tab w:val="right" w:leader="dot" w:pos="9350"/>
        </w:tabs>
        <w:rPr>
          <w:rFonts w:eastAsiaTheme="minorEastAsia"/>
          <w:noProof/>
        </w:rPr>
      </w:pPr>
      <w:r w:rsidRPr="007F472E">
        <w:rPr>
          <w:b/>
          <w:noProof/>
        </w:rPr>
        <w:t>OFFERING COUNTERS SCRIPT</w:t>
      </w:r>
      <w:r>
        <w:rPr>
          <w:noProof/>
        </w:rPr>
        <w:tab/>
      </w:r>
      <w:r>
        <w:rPr>
          <w:noProof/>
        </w:rPr>
        <w:fldChar w:fldCharType="begin"/>
      </w:r>
      <w:r>
        <w:rPr>
          <w:noProof/>
        </w:rPr>
        <w:instrText xml:space="preserve"> PAGEREF _Toc480349731 \h </w:instrText>
      </w:r>
      <w:r>
        <w:rPr>
          <w:noProof/>
        </w:rPr>
      </w:r>
      <w:r>
        <w:rPr>
          <w:noProof/>
        </w:rPr>
        <w:fldChar w:fldCharType="separate"/>
      </w:r>
      <w:r w:rsidR="00F208BD">
        <w:rPr>
          <w:noProof/>
        </w:rPr>
        <w:t>71</w:t>
      </w:r>
      <w:r>
        <w:rPr>
          <w:noProof/>
        </w:rPr>
        <w:fldChar w:fldCharType="end"/>
      </w:r>
    </w:p>
    <w:p w14:paraId="03A7A816" w14:textId="77777777" w:rsidR="006B3C36" w:rsidRDefault="006B3C36">
      <w:pPr>
        <w:pStyle w:val="TOC1"/>
        <w:tabs>
          <w:tab w:val="right" w:leader="dot" w:pos="9350"/>
        </w:tabs>
        <w:rPr>
          <w:rFonts w:eastAsiaTheme="minorEastAsia"/>
          <w:noProof/>
        </w:rPr>
      </w:pPr>
      <w:r w:rsidRPr="007F472E">
        <w:rPr>
          <w:b/>
          <w:noProof/>
        </w:rPr>
        <w:t>BOARD OF DEACONS</w:t>
      </w:r>
      <w:r>
        <w:rPr>
          <w:noProof/>
        </w:rPr>
        <w:tab/>
      </w:r>
      <w:r>
        <w:rPr>
          <w:noProof/>
        </w:rPr>
        <w:fldChar w:fldCharType="begin"/>
      </w:r>
      <w:r>
        <w:rPr>
          <w:noProof/>
        </w:rPr>
        <w:instrText xml:space="preserve"> PAGEREF _Toc480349732 \h </w:instrText>
      </w:r>
      <w:r>
        <w:rPr>
          <w:noProof/>
        </w:rPr>
      </w:r>
      <w:r>
        <w:rPr>
          <w:noProof/>
        </w:rPr>
        <w:fldChar w:fldCharType="separate"/>
      </w:r>
      <w:r w:rsidR="00F208BD">
        <w:rPr>
          <w:noProof/>
        </w:rPr>
        <w:t>73</w:t>
      </w:r>
      <w:r>
        <w:rPr>
          <w:noProof/>
        </w:rPr>
        <w:fldChar w:fldCharType="end"/>
      </w:r>
    </w:p>
    <w:p w14:paraId="51E8182D" w14:textId="77777777" w:rsidR="006B3C36" w:rsidRDefault="006B3C36">
      <w:pPr>
        <w:pStyle w:val="TOC2"/>
        <w:tabs>
          <w:tab w:val="right" w:leader="dot" w:pos="9350"/>
        </w:tabs>
        <w:rPr>
          <w:rFonts w:eastAsiaTheme="minorEastAsia"/>
          <w:noProof/>
        </w:rPr>
      </w:pPr>
      <w:r w:rsidRPr="007F472E">
        <w:rPr>
          <w:b/>
          <w:noProof/>
        </w:rPr>
        <w:t>DUTIES OF THE DEACONS</w:t>
      </w:r>
      <w:r>
        <w:rPr>
          <w:noProof/>
        </w:rPr>
        <w:tab/>
      </w:r>
      <w:r>
        <w:rPr>
          <w:noProof/>
        </w:rPr>
        <w:fldChar w:fldCharType="begin"/>
      </w:r>
      <w:r>
        <w:rPr>
          <w:noProof/>
        </w:rPr>
        <w:instrText xml:space="preserve"> PAGEREF _Toc480349733 \h </w:instrText>
      </w:r>
      <w:r>
        <w:rPr>
          <w:noProof/>
        </w:rPr>
      </w:r>
      <w:r>
        <w:rPr>
          <w:noProof/>
        </w:rPr>
        <w:fldChar w:fldCharType="separate"/>
      </w:r>
      <w:r w:rsidR="00F208BD">
        <w:rPr>
          <w:noProof/>
        </w:rPr>
        <w:t>73</w:t>
      </w:r>
      <w:r>
        <w:rPr>
          <w:noProof/>
        </w:rPr>
        <w:fldChar w:fldCharType="end"/>
      </w:r>
    </w:p>
    <w:p w14:paraId="4FF45B6D" w14:textId="77777777" w:rsidR="006B3C36" w:rsidRDefault="006B3C36">
      <w:pPr>
        <w:pStyle w:val="TOC1"/>
        <w:tabs>
          <w:tab w:val="right" w:leader="dot" w:pos="9350"/>
        </w:tabs>
        <w:rPr>
          <w:rFonts w:eastAsiaTheme="minorEastAsia"/>
          <w:noProof/>
        </w:rPr>
      </w:pPr>
      <w:r w:rsidRPr="007F472E">
        <w:rPr>
          <w:b/>
          <w:noProof/>
        </w:rPr>
        <w:t>PREPARING AND SERVING COMMUNION</w:t>
      </w:r>
      <w:r>
        <w:rPr>
          <w:noProof/>
        </w:rPr>
        <w:tab/>
      </w:r>
      <w:r>
        <w:rPr>
          <w:noProof/>
        </w:rPr>
        <w:fldChar w:fldCharType="begin"/>
      </w:r>
      <w:r>
        <w:rPr>
          <w:noProof/>
        </w:rPr>
        <w:instrText xml:space="preserve"> PAGEREF _Toc480349734 \h </w:instrText>
      </w:r>
      <w:r>
        <w:rPr>
          <w:noProof/>
        </w:rPr>
      </w:r>
      <w:r>
        <w:rPr>
          <w:noProof/>
        </w:rPr>
        <w:fldChar w:fldCharType="separate"/>
      </w:r>
      <w:r w:rsidR="00F208BD">
        <w:rPr>
          <w:noProof/>
        </w:rPr>
        <w:t>74</w:t>
      </w:r>
      <w:r>
        <w:rPr>
          <w:noProof/>
        </w:rPr>
        <w:fldChar w:fldCharType="end"/>
      </w:r>
    </w:p>
    <w:p w14:paraId="6C643FB5" w14:textId="77777777" w:rsidR="006B3C36" w:rsidRDefault="006B3C36">
      <w:pPr>
        <w:pStyle w:val="TOC1"/>
        <w:tabs>
          <w:tab w:val="right" w:leader="dot" w:pos="9350"/>
        </w:tabs>
        <w:rPr>
          <w:rFonts w:eastAsiaTheme="minorEastAsia"/>
          <w:noProof/>
        </w:rPr>
      </w:pPr>
      <w:r w:rsidRPr="007F472E">
        <w:rPr>
          <w:b/>
          <w:noProof/>
        </w:rPr>
        <w:t>COMMITTEE PROJECT GUIDELINES</w:t>
      </w:r>
      <w:r>
        <w:rPr>
          <w:noProof/>
        </w:rPr>
        <w:tab/>
      </w:r>
      <w:r>
        <w:rPr>
          <w:noProof/>
        </w:rPr>
        <w:fldChar w:fldCharType="begin"/>
      </w:r>
      <w:r>
        <w:rPr>
          <w:noProof/>
        </w:rPr>
        <w:instrText xml:space="preserve"> PAGEREF _Toc480349735 \h </w:instrText>
      </w:r>
      <w:r>
        <w:rPr>
          <w:noProof/>
        </w:rPr>
      </w:r>
      <w:r>
        <w:rPr>
          <w:noProof/>
        </w:rPr>
        <w:fldChar w:fldCharType="separate"/>
      </w:r>
      <w:r w:rsidR="00F208BD">
        <w:rPr>
          <w:noProof/>
        </w:rPr>
        <w:t>77</w:t>
      </w:r>
      <w:r>
        <w:rPr>
          <w:noProof/>
        </w:rPr>
        <w:fldChar w:fldCharType="end"/>
      </w:r>
    </w:p>
    <w:p w14:paraId="5CECFE29" w14:textId="77777777" w:rsidR="006B3C36" w:rsidRDefault="006B3C36">
      <w:pPr>
        <w:pStyle w:val="TOC1"/>
        <w:tabs>
          <w:tab w:val="right" w:leader="dot" w:pos="9350"/>
        </w:tabs>
        <w:rPr>
          <w:rFonts w:eastAsiaTheme="minorEastAsia"/>
          <w:noProof/>
        </w:rPr>
      </w:pPr>
      <w:r w:rsidRPr="007F472E">
        <w:rPr>
          <w:rFonts w:cs="Times New Roman"/>
          <w:b/>
          <w:noProof/>
        </w:rPr>
        <w:t>BYLAWS OF PRESBYTERIAN WOMEN</w:t>
      </w:r>
      <w:r>
        <w:rPr>
          <w:noProof/>
        </w:rPr>
        <w:tab/>
      </w:r>
      <w:r>
        <w:rPr>
          <w:noProof/>
        </w:rPr>
        <w:fldChar w:fldCharType="begin"/>
      </w:r>
      <w:r>
        <w:rPr>
          <w:noProof/>
        </w:rPr>
        <w:instrText xml:space="preserve"> PAGEREF _Toc480349736 \h </w:instrText>
      </w:r>
      <w:r>
        <w:rPr>
          <w:noProof/>
        </w:rPr>
      </w:r>
      <w:r>
        <w:rPr>
          <w:noProof/>
        </w:rPr>
        <w:fldChar w:fldCharType="separate"/>
      </w:r>
      <w:r w:rsidR="00F208BD">
        <w:rPr>
          <w:noProof/>
        </w:rPr>
        <w:t>78</w:t>
      </w:r>
      <w:r>
        <w:rPr>
          <w:noProof/>
        </w:rPr>
        <w:fldChar w:fldCharType="end"/>
      </w:r>
    </w:p>
    <w:p w14:paraId="0ADF4B08" w14:textId="77777777" w:rsidR="006B3C36" w:rsidRDefault="006B3C36">
      <w:pPr>
        <w:pStyle w:val="TOC1"/>
        <w:tabs>
          <w:tab w:val="right" w:leader="dot" w:pos="9350"/>
        </w:tabs>
        <w:rPr>
          <w:rFonts w:eastAsiaTheme="minorEastAsia"/>
          <w:noProof/>
        </w:rPr>
      </w:pPr>
      <w:r w:rsidRPr="007F472E">
        <w:rPr>
          <w:b/>
          <w:noProof/>
        </w:rPr>
        <w:t>BYLAWS OF PRESBYTERIAN MEN</w:t>
      </w:r>
      <w:r>
        <w:rPr>
          <w:noProof/>
        </w:rPr>
        <w:tab/>
      </w:r>
      <w:r>
        <w:rPr>
          <w:noProof/>
        </w:rPr>
        <w:fldChar w:fldCharType="begin"/>
      </w:r>
      <w:r>
        <w:rPr>
          <w:noProof/>
        </w:rPr>
        <w:instrText xml:space="preserve"> PAGEREF _Toc480349737 \h </w:instrText>
      </w:r>
      <w:r>
        <w:rPr>
          <w:noProof/>
        </w:rPr>
      </w:r>
      <w:r>
        <w:rPr>
          <w:noProof/>
        </w:rPr>
        <w:fldChar w:fldCharType="separate"/>
      </w:r>
      <w:r w:rsidR="00F208BD">
        <w:rPr>
          <w:noProof/>
        </w:rPr>
        <w:t>81</w:t>
      </w:r>
      <w:r>
        <w:rPr>
          <w:noProof/>
        </w:rPr>
        <w:fldChar w:fldCharType="end"/>
      </w:r>
    </w:p>
    <w:p w14:paraId="334E271B" w14:textId="77777777" w:rsidR="006B3C36" w:rsidRDefault="006B3C36">
      <w:pPr>
        <w:pStyle w:val="TOC1"/>
        <w:tabs>
          <w:tab w:val="right" w:leader="dot" w:pos="9350"/>
        </w:tabs>
        <w:rPr>
          <w:rFonts w:eastAsiaTheme="minorEastAsia"/>
          <w:noProof/>
        </w:rPr>
      </w:pPr>
      <w:r>
        <w:rPr>
          <w:noProof/>
        </w:rPr>
        <w:t>OPENING AND CLOSING PROCEDURES</w:t>
      </w:r>
      <w:r>
        <w:rPr>
          <w:noProof/>
        </w:rPr>
        <w:tab/>
      </w:r>
      <w:r>
        <w:rPr>
          <w:noProof/>
        </w:rPr>
        <w:fldChar w:fldCharType="begin"/>
      </w:r>
      <w:r>
        <w:rPr>
          <w:noProof/>
        </w:rPr>
        <w:instrText xml:space="preserve"> PAGEREF _Toc480349738 \h </w:instrText>
      </w:r>
      <w:r>
        <w:rPr>
          <w:noProof/>
        </w:rPr>
      </w:r>
      <w:r>
        <w:rPr>
          <w:noProof/>
        </w:rPr>
        <w:fldChar w:fldCharType="separate"/>
      </w:r>
      <w:r w:rsidR="00F208BD">
        <w:rPr>
          <w:noProof/>
        </w:rPr>
        <w:t>85</w:t>
      </w:r>
      <w:r>
        <w:rPr>
          <w:noProof/>
        </w:rPr>
        <w:fldChar w:fldCharType="end"/>
      </w:r>
    </w:p>
    <w:p w14:paraId="583F0F4C" w14:textId="77777777" w:rsidR="006B3C36" w:rsidRDefault="006B3C36">
      <w:pPr>
        <w:pStyle w:val="TOC2"/>
        <w:tabs>
          <w:tab w:val="right" w:leader="dot" w:pos="9350"/>
        </w:tabs>
        <w:rPr>
          <w:rFonts w:eastAsiaTheme="minorEastAsia"/>
          <w:noProof/>
        </w:rPr>
      </w:pPr>
      <w:r>
        <w:rPr>
          <w:noProof/>
        </w:rPr>
        <w:t>BUILDING OPENING PROCEDURE</w:t>
      </w:r>
      <w:r>
        <w:rPr>
          <w:noProof/>
        </w:rPr>
        <w:tab/>
      </w:r>
      <w:r>
        <w:rPr>
          <w:noProof/>
        </w:rPr>
        <w:fldChar w:fldCharType="begin"/>
      </w:r>
      <w:r>
        <w:rPr>
          <w:noProof/>
        </w:rPr>
        <w:instrText xml:space="preserve"> PAGEREF _Toc480349739 \h </w:instrText>
      </w:r>
      <w:r>
        <w:rPr>
          <w:noProof/>
        </w:rPr>
      </w:r>
      <w:r>
        <w:rPr>
          <w:noProof/>
        </w:rPr>
        <w:fldChar w:fldCharType="separate"/>
      </w:r>
      <w:r w:rsidR="00F208BD">
        <w:rPr>
          <w:noProof/>
        </w:rPr>
        <w:t>85</w:t>
      </w:r>
      <w:r>
        <w:rPr>
          <w:noProof/>
        </w:rPr>
        <w:fldChar w:fldCharType="end"/>
      </w:r>
    </w:p>
    <w:p w14:paraId="063AC44F" w14:textId="77777777" w:rsidR="006B3C36" w:rsidRDefault="006B3C36">
      <w:pPr>
        <w:pStyle w:val="TOC2"/>
        <w:tabs>
          <w:tab w:val="right" w:leader="dot" w:pos="9350"/>
        </w:tabs>
        <w:rPr>
          <w:rFonts w:eastAsiaTheme="minorEastAsia"/>
          <w:noProof/>
        </w:rPr>
      </w:pPr>
      <w:r>
        <w:rPr>
          <w:noProof/>
        </w:rPr>
        <w:t>BUILDING CLOSING PROCEDURE</w:t>
      </w:r>
      <w:r>
        <w:rPr>
          <w:noProof/>
        </w:rPr>
        <w:tab/>
      </w:r>
      <w:r>
        <w:rPr>
          <w:noProof/>
        </w:rPr>
        <w:fldChar w:fldCharType="begin"/>
      </w:r>
      <w:r>
        <w:rPr>
          <w:noProof/>
        </w:rPr>
        <w:instrText xml:space="preserve"> PAGEREF _Toc480349740 \h </w:instrText>
      </w:r>
      <w:r>
        <w:rPr>
          <w:noProof/>
        </w:rPr>
      </w:r>
      <w:r>
        <w:rPr>
          <w:noProof/>
        </w:rPr>
        <w:fldChar w:fldCharType="separate"/>
      </w:r>
      <w:r w:rsidR="00F208BD">
        <w:rPr>
          <w:noProof/>
        </w:rPr>
        <w:t>86</w:t>
      </w:r>
      <w:r>
        <w:rPr>
          <w:noProof/>
        </w:rPr>
        <w:fldChar w:fldCharType="end"/>
      </w:r>
    </w:p>
    <w:p w14:paraId="1789BB2E" w14:textId="77777777" w:rsidR="006B3C36" w:rsidRDefault="006B3C36">
      <w:pPr>
        <w:pStyle w:val="TOC1"/>
        <w:tabs>
          <w:tab w:val="right" w:leader="dot" w:pos="9350"/>
        </w:tabs>
        <w:rPr>
          <w:rFonts w:eastAsiaTheme="minorEastAsia"/>
          <w:noProof/>
        </w:rPr>
      </w:pPr>
      <w:r w:rsidRPr="007F472E">
        <w:rPr>
          <w:b/>
          <w:noProof/>
        </w:rPr>
        <w:t>COMMITTEE REVIEW OF FAMILY PROMISE LEASE AGREEMENT</w:t>
      </w:r>
      <w:r>
        <w:rPr>
          <w:noProof/>
        </w:rPr>
        <w:tab/>
      </w:r>
      <w:r>
        <w:rPr>
          <w:noProof/>
        </w:rPr>
        <w:fldChar w:fldCharType="begin"/>
      </w:r>
      <w:r>
        <w:rPr>
          <w:noProof/>
        </w:rPr>
        <w:instrText xml:space="preserve"> PAGEREF _Toc480349741 \h </w:instrText>
      </w:r>
      <w:r>
        <w:rPr>
          <w:noProof/>
        </w:rPr>
      </w:r>
      <w:r>
        <w:rPr>
          <w:noProof/>
        </w:rPr>
        <w:fldChar w:fldCharType="separate"/>
      </w:r>
      <w:r w:rsidR="00F208BD">
        <w:rPr>
          <w:noProof/>
        </w:rPr>
        <w:t>87</w:t>
      </w:r>
      <w:r>
        <w:rPr>
          <w:noProof/>
        </w:rPr>
        <w:fldChar w:fldCharType="end"/>
      </w:r>
    </w:p>
    <w:p w14:paraId="19DE9B32" w14:textId="77777777" w:rsidR="006B3C36" w:rsidRDefault="006B3C36">
      <w:pPr>
        <w:pStyle w:val="TOC1"/>
        <w:tabs>
          <w:tab w:val="right" w:leader="dot" w:pos="9350"/>
        </w:tabs>
        <w:rPr>
          <w:rFonts w:eastAsiaTheme="minorEastAsia"/>
          <w:noProof/>
        </w:rPr>
      </w:pPr>
      <w:r w:rsidRPr="007F472E">
        <w:rPr>
          <w:rFonts w:cs="Times New Roman"/>
          <w:noProof/>
        </w:rPr>
        <w:t>GLOSSARY OF TERMS</w:t>
      </w:r>
      <w:r>
        <w:rPr>
          <w:noProof/>
        </w:rPr>
        <w:tab/>
      </w:r>
      <w:r>
        <w:rPr>
          <w:noProof/>
        </w:rPr>
        <w:fldChar w:fldCharType="begin"/>
      </w:r>
      <w:r>
        <w:rPr>
          <w:noProof/>
        </w:rPr>
        <w:instrText xml:space="preserve"> PAGEREF _Toc480349742 \h </w:instrText>
      </w:r>
      <w:r>
        <w:rPr>
          <w:noProof/>
        </w:rPr>
      </w:r>
      <w:r>
        <w:rPr>
          <w:noProof/>
        </w:rPr>
        <w:fldChar w:fldCharType="separate"/>
      </w:r>
      <w:r w:rsidR="00F208BD">
        <w:rPr>
          <w:noProof/>
        </w:rPr>
        <w:t>88</w:t>
      </w:r>
      <w:r>
        <w:rPr>
          <w:noProof/>
        </w:rPr>
        <w:fldChar w:fldCharType="end"/>
      </w:r>
    </w:p>
    <w:p w14:paraId="5BD479E6" w14:textId="35CA70F4" w:rsidR="007E4952" w:rsidRPr="004C561C" w:rsidRDefault="0086378D" w:rsidP="000561AE">
      <w:pPr>
        <w:widowControl w:val="0"/>
        <w:autoSpaceDE w:val="0"/>
        <w:autoSpaceDN w:val="0"/>
        <w:contextualSpacing/>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fldChar w:fldCharType="end"/>
      </w:r>
      <w:r w:rsidR="007E4952" w:rsidRPr="004C561C">
        <w:rPr>
          <w:rFonts w:ascii="Times New Roman" w:hAnsi="Times New Roman" w:cs="Times New Roman"/>
          <w:color w:val="000000" w:themeColor="text1"/>
          <w:sz w:val="28"/>
          <w:szCs w:val="28"/>
        </w:rPr>
        <w:br w:type="page"/>
      </w:r>
    </w:p>
    <w:p w14:paraId="214B92E2" w14:textId="45E65E12" w:rsidR="0086378D" w:rsidRPr="004C561C" w:rsidRDefault="0086378D" w:rsidP="0086378D">
      <w:pPr>
        <w:pStyle w:val="Heading1"/>
        <w:rPr>
          <w:rFonts w:cs="Times New Roman"/>
        </w:rPr>
      </w:pPr>
      <w:bookmarkStart w:id="1" w:name="_Toc480349673"/>
      <w:r w:rsidRPr="004C561C">
        <w:rPr>
          <w:rFonts w:cs="Times New Roman"/>
        </w:rPr>
        <w:lastRenderedPageBreak/>
        <w:t>MISSION AND VISION</w:t>
      </w:r>
      <w:bookmarkEnd w:id="1"/>
    </w:p>
    <w:p w14:paraId="6B4EB799" w14:textId="77777777" w:rsidR="0086378D" w:rsidRPr="004C561C" w:rsidRDefault="0086378D" w:rsidP="00082B0F">
      <w:pPr>
        <w:widowControl w:val="0"/>
        <w:autoSpaceDE w:val="0"/>
        <w:autoSpaceDN w:val="0"/>
        <w:contextualSpacing/>
        <w:rPr>
          <w:rFonts w:ascii="Times New Roman" w:hAnsi="Times New Roman" w:cs="Times New Roman"/>
          <w:color w:val="000000" w:themeColor="text1"/>
          <w:sz w:val="28"/>
          <w:szCs w:val="28"/>
        </w:rPr>
      </w:pPr>
    </w:p>
    <w:p w14:paraId="2D06043B" w14:textId="33D0D656"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It is the practice of The Second Presbyterian Churc</w:t>
      </w:r>
      <w:r w:rsidR="007E4952" w:rsidRPr="004C561C">
        <w:rPr>
          <w:rFonts w:ascii="Times New Roman" w:hAnsi="Times New Roman" w:cs="Times New Roman"/>
          <w:color w:val="000000" w:themeColor="text1"/>
        </w:rPr>
        <w:t xml:space="preserve">h to follow the admonition of I </w:t>
      </w:r>
      <w:r w:rsidRPr="004C561C">
        <w:rPr>
          <w:rFonts w:ascii="Times New Roman" w:hAnsi="Times New Roman" w:cs="Times New Roman"/>
          <w:color w:val="000000" w:themeColor="text1"/>
        </w:rPr>
        <w:t xml:space="preserve">Corinthians 14:40 and to "Let all things be done decently and in order." </w:t>
      </w:r>
    </w:p>
    <w:p w14:paraId="1BD907E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0CA2F965" w14:textId="46631B32"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an effort to full fill such a practice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Second Presbyterian Church has authorized a Special Operations Committee to create the following Policy and Procedure Manual.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 xml:space="preserve">The policy and procedures manual will dictate clearly how the church is supposed to operate.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This manual has been created following the guidelines of Holy Scripture, the Book of Order and our own Church Mission Statement and By-Laws.</w:t>
      </w:r>
    </w:p>
    <w:p w14:paraId="700FF25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1813960" w14:textId="49563C12"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It is an endeavor to be an ongoing process to capture and clearly state how and why 'things' happen as they do at Second Presbyterian Church.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As new issues arise additional policies and procedures will be created, approved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added to this manual. </w:t>
      </w:r>
    </w:p>
    <w:p w14:paraId="2ECFF461"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5830127" w14:textId="25EDDE8F" w:rsidR="00FC42EB" w:rsidRPr="004C561C" w:rsidRDefault="00FC42EB" w:rsidP="004C561C">
      <w:pPr>
        <w:pStyle w:val="Heading2"/>
        <w:jc w:val="center"/>
      </w:pPr>
      <w:bookmarkStart w:id="2" w:name="_Toc480349674"/>
      <w:r w:rsidRPr="004C561C">
        <w:t>Mission Statement</w:t>
      </w:r>
      <w:bookmarkEnd w:id="2"/>
    </w:p>
    <w:p w14:paraId="7ADEF6E4"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DCFF097" w14:textId="16E632D2"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Second Presbyterian Church </w:t>
      </w:r>
      <w:r w:rsidR="000C693C">
        <w:rPr>
          <w:rFonts w:ascii="Times New Roman" w:hAnsi="Times New Roman" w:cs="Times New Roman"/>
          <w:i/>
          <w:iCs/>
          <w:color w:val="000000" w:themeColor="text1"/>
        </w:rPr>
        <w:t>is</w:t>
      </w:r>
      <w:r w:rsidRPr="004C561C">
        <w:rPr>
          <w:rFonts w:ascii="Times New Roman" w:hAnsi="Times New Roman" w:cs="Times New Roman"/>
          <w:i/>
          <w:iCs/>
          <w:color w:val="000000" w:themeColor="text1"/>
        </w:rPr>
        <w:t xml:space="preserve"> a vital worshipping community of</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faith guided by the good news proclaimed by Jesus Christ.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multigenerational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multigenerational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multicultural, and bilingual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bilingual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community exemplifies the diversity of God's creation unified by God's hope and love.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on-going mission is to cultivate that hope and love for all generations by living and sharing it with the world.</w:t>
      </w:r>
    </w:p>
    <w:p w14:paraId="17AD8759"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D4D85E7" w14:textId="41A0D1AA" w:rsidR="00FC42EB" w:rsidRPr="004C561C" w:rsidRDefault="00FC42EB" w:rsidP="004C561C">
      <w:pPr>
        <w:pStyle w:val="Heading2"/>
        <w:jc w:val="center"/>
      </w:pPr>
      <w:bookmarkStart w:id="3" w:name="_Toc480349675"/>
      <w:r w:rsidRPr="004C561C">
        <w:t>Vision and Values</w:t>
      </w:r>
      <w:bookmarkEnd w:id="3"/>
    </w:p>
    <w:p w14:paraId="772E12EE"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2216DFD6" w14:textId="2DB7C0B4"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Second Presbyterian Church, located on the corner of Lomas and Edith, in Martineztown</w:t>
      </w:r>
      <w:r w:rsidR="006979A4">
        <w:rPr>
          <w:rFonts w:ascii="Times New Roman" w:hAnsi="Times New Roman" w:cs="Times New Roman"/>
          <w:i/>
          <w:iCs/>
          <w:color w:val="000000" w:themeColor="text1"/>
        </w:rPr>
        <w:fldChar w:fldCharType="begin"/>
      </w:r>
      <w:r w:rsidR="006979A4">
        <w:instrText xml:space="preserve"> XE "</w:instrText>
      </w:r>
      <w:r w:rsidR="006979A4" w:rsidRPr="004C561C">
        <w:rPr>
          <w:rFonts w:ascii="Times New Roman" w:hAnsi="Times New Roman" w:cs="Times New Roman"/>
          <w:i/>
          <w:iCs/>
          <w:color w:val="000000" w:themeColor="text1"/>
        </w:rPr>
        <w:instrText>Martineztown</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is a</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flourishing congregation in Albuquerque, New Mexico.</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Second Presbyterian, founded in 1889, draws membership from Albuquerque and surrounding communities.</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Our rich history drew upon mission to Spanish communities in northern New Mexico and southern Colorado. </w:t>
      </w:r>
    </w:p>
    <w:p w14:paraId="3D993E1B"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6295E464" w14:textId="77777777"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Presently, our welcoming and diverse Church cherishes its traditions and continually adapts to embrace God's spirit. </w:t>
      </w:r>
    </w:p>
    <w:p w14:paraId="3AF05F36"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45C3B0EF" w14:textId="3107603A"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Excellent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and music</w:t>
      </w:r>
      <w:r w:rsidR="006979A4">
        <w:rPr>
          <w:rFonts w:ascii="Times New Roman" w:hAnsi="Times New Roman" w:cs="Times New Roman"/>
          <w:i/>
          <w:iCs/>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a commitment of ministry to all generations, along with</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extensive mission outreach, are hallmarks of our fellowship-based</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congregation. </w:t>
      </w:r>
    </w:p>
    <w:p w14:paraId="32816672"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4F8CFED" w14:textId="77777777" w:rsidR="007E4952"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Comm</w:t>
      </w:r>
      <w:r w:rsidR="007E4952" w:rsidRPr="004C561C">
        <w:rPr>
          <w:rFonts w:ascii="Times New Roman" w:hAnsi="Times New Roman" w:cs="Times New Roman"/>
          <w:i/>
          <w:iCs/>
          <w:color w:val="000000" w:themeColor="text1"/>
        </w:rPr>
        <w:t>ittee members and contributors:</w:t>
      </w:r>
    </w:p>
    <w:p w14:paraId="632BCC6E"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Dora Martinez</w:t>
      </w:r>
    </w:p>
    <w:p w14:paraId="74F0139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Anita Chavez</w:t>
      </w:r>
    </w:p>
    <w:p w14:paraId="7F679F28" w14:textId="178A60F4"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Harry Hogan</w:t>
      </w:r>
    </w:p>
    <w:p w14:paraId="102A095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Ruth Montoya</w:t>
      </w:r>
    </w:p>
    <w:p w14:paraId="4551B5AC" w14:textId="52A5C8AF"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Pastor Robert Woodruff</w:t>
      </w:r>
    </w:p>
    <w:p w14:paraId="461DC13D"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Tobias Montoya</w:t>
      </w:r>
    </w:p>
    <w:p w14:paraId="2C1194D9"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Lynn Gatewood</w:t>
      </w:r>
    </w:p>
    <w:p w14:paraId="57A34768" w14:textId="190BA5A8"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Olga Joyce</w:t>
      </w:r>
    </w:p>
    <w:p w14:paraId="5B822337"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14E35A" w14:textId="1CDF4A1D" w:rsidR="00912604" w:rsidRPr="004C561C" w:rsidRDefault="00912604" w:rsidP="00912604">
      <w:pPr>
        <w:pStyle w:val="Heading1"/>
        <w:rPr>
          <w:rFonts w:cs="Times New Roman"/>
          <w:szCs w:val="24"/>
        </w:rPr>
      </w:pPr>
      <w:bookmarkStart w:id="4" w:name="_Toc480349676"/>
      <w:r w:rsidRPr="004C561C">
        <w:rPr>
          <w:rFonts w:cs="Times New Roman"/>
          <w:szCs w:val="24"/>
        </w:rPr>
        <w:lastRenderedPageBreak/>
        <w:t>BYLAWS</w:t>
      </w:r>
      <w:bookmarkEnd w:id="4"/>
    </w:p>
    <w:p w14:paraId="5262ACB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OF THE</w:t>
      </w:r>
    </w:p>
    <w:p w14:paraId="2E88CB1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SECOND PRESBYTERIAN CHURCH</w:t>
      </w:r>
    </w:p>
    <w:p w14:paraId="50E3E654"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Albuquerque, New Mexico</w:t>
      </w:r>
    </w:p>
    <w:p w14:paraId="52080E7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p>
    <w:p w14:paraId="1A1FBEEE" w14:textId="77777777" w:rsidR="00912604" w:rsidRPr="004C561C" w:rsidRDefault="00912604" w:rsidP="004C561C">
      <w:pPr>
        <w:pStyle w:val="Heading2"/>
        <w:jc w:val="center"/>
      </w:pPr>
      <w:bookmarkStart w:id="5" w:name="_Toc480349677"/>
      <w:r w:rsidRPr="004C561C">
        <w:t>ARTICLE I-NAME</w:t>
      </w:r>
      <w:bookmarkEnd w:id="5"/>
    </w:p>
    <w:p w14:paraId="4EEC5FD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D24A6F9" w14:textId="7A9A8B1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name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the Second Presbyterian Church of Albuquerque, New Mexico, a congregation of the Presbyterian Church (U.S.A.).</w:t>
      </w:r>
    </w:p>
    <w:p w14:paraId="62267453"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78497422" w14:textId="77777777" w:rsidR="00912604" w:rsidRPr="004C561C" w:rsidRDefault="00912604" w:rsidP="004C561C">
      <w:pPr>
        <w:pStyle w:val="Heading2"/>
        <w:jc w:val="center"/>
      </w:pPr>
      <w:bookmarkStart w:id="6" w:name="_Toc480349678"/>
      <w:r w:rsidRPr="004C561C">
        <w:t>ARTICLE II-PURPOSE</w:t>
      </w:r>
      <w:bookmarkEnd w:id="6"/>
    </w:p>
    <w:p w14:paraId="34F93057"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56C05A56" w14:textId="7C6B7D66"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organized for the purpose of supporting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Almighty God, instruction in the Christian faith, and service in the name of spirit of Jesus Christ.</w:t>
      </w:r>
    </w:p>
    <w:p w14:paraId="2C56823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CD4953" w14:textId="77777777" w:rsidR="00912604" w:rsidRPr="004C561C" w:rsidRDefault="00912604" w:rsidP="004C561C">
      <w:pPr>
        <w:pStyle w:val="Heading2"/>
        <w:jc w:val="center"/>
      </w:pPr>
      <w:bookmarkStart w:id="7" w:name="_Toc480349679"/>
      <w:r w:rsidRPr="004C561C">
        <w:t>ARTICLE III-AUTHORITY</w:t>
      </w:r>
      <w:bookmarkEnd w:id="7"/>
    </w:p>
    <w:p w14:paraId="1782BF7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F8B2B8" w14:textId="3969A28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This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governed in all its part by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by the laws of the State of New Mexico for religious corporations.</w:t>
      </w:r>
    </w:p>
    <w:p w14:paraId="18ECF8F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616DC9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ARTICLE IV-MEMBERSHIP</w:t>
      </w:r>
    </w:p>
    <w:p w14:paraId="461958AF"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56C0485" w14:textId="21398A2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of Albuquerque shall be all its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as defined in the</w:t>
      </w:r>
      <w:r w:rsidR="004A1CD4">
        <w:rPr>
          <w:rFonts w:ascii="Times New Roman" w:hAnsi="Times New Roman" w:cs="Times New Roman"/>
          <w:color w:val="000000" w:themeColor="text1"/>
        </w:rPr>
        <w:t xml:space="preserve"> Book of Order, latest edition [</w:t>
      </w:r>
      <w:r w:rsidRPr="004C561C">
        <w:rPr>
          <w:rFonts w:ascii="Times New Roman" w:hAnsi="Times New Roman" w:cs="Times New Roman"/>
          <w:color w:val="000000" w:themeColor="text1"/>
        </w:rPr>
        <w:t>G-1.04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G-1.04</w:instrText>
      </w:r>
      <w:r w:rsidR="004A1CD4">
        <w:instrText xml:space="preserve">" </w:instrText>
      </w:r>
      <w:r w:rsidR="004A1CD4">
        <w:rPr>
          <w:rFonts w:ascii="Times New Roman" w:hAnsi="Times New Roman" w:cs="Times New Roman"/>
          <w:color w:val="000000" w:themeColor="text1"/>
        </w:rPr>
        <w:fldChar w:fldCharType="end"/>
      </w:r>
      <w:r w:rsidR="004A1CD4">
        <w:rPr>
          <w:rFonts w:ascii="Times New Roman" w:hAnsi="Times New Roman" w:cs="Times New Roman"/>
          <w:color w:val="000000" w:themeColor="text1"/>
        </w:rPr>
        <w:t>]</w:t>
      </w:r>
      <w:r w:rsidRPr="004C561C">
        <w:rPr>
          <w:rFonts w:ascii="Times New Roman" w:hAnsi="Times New Roman" w:cs="Times New Roman"/>
          <w:color w:val="000000" w:themeColor="text1"/>
        </w:rPr>
        <w:t>.</w:t>
      </w:r>
    </w:p>
    <w:p w14:paraId="2BF63F1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20DEB729" w14:textId="77777777" w:rsidR="00912604" w:rsidRPr="004C561C" w:rsidRDefault="00912604" w:rsidP="004C561C">
      <w:pPr>
        <w:pStyle w:val="Heading2"/>
        <w:jc w:val="center"/>
      </w:pPr>
      <w:bookmarkStart w:id="8" w:name="_Toc480349680"/>
      <w:r w:rsidRPr="004C561C">
        <w:t>ARTICLE V-MEETINGS</w:t>
      </w:r>
      <w:bookmarkEnd w:id="8"/>
    </w:p>
    <w:p w14:paraId="1B257205"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693E04B" w14:textId="655CDF8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church program shall be the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extending from January 1 through December 31 each year.</w:t>
      </w:r>
    </w:p>
    <w:p w14:paraId="721052BE"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7433762" w14:textId="2E24FD8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There shall be a Stated Meeting and an Annual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church edifice.  The Stated Meeting shall normally be held the first Sunday in November for the purpose of electing officers and presenting financial matters.  The Annual Meeting shall normally be held the fourth Sunday of the following January. At such time the Congregation/Corporation will hear reports and transact other business properly coming before such meeting.</w:t>
      </w:r>
    </w:p>
    <w:p w14:paraId="68B0AE40"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D19ACA2" w14:textId="2DC2CF6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Special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called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or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Such calls state clearly the purpose of such meetings, and no other matter, save that specified in the call, may be presented.</w:t>
      </w:r>
    </w:p>
    <w:p w14:paraId="3D00A575" w14:textId="77777777" w:rsidR="00912604" w:rsidRPr="004C561C" w:rsidRDefault="00912604" w:rsidP="00912604">
      <w:pPr>
        <w:widowControl w:val="0"/>
        <w:tabs>
          <w:tab w:val="left" w:pos="220"/>
          <w:tab w:val="left" w:pos="720"/>
        </w:tabs>
        <w:autoSpaceDE w:val="0"/>
        <w:autoSpaceDN w:val="0"/>
        <w:contextualSpacing/>
        <w:rPr>
          <w:rFonts w:ascii="Times New Roman" w:hAnsi="Times New Roman" w:cs="Times New Roman"/>
          <w:color w:val="000000" w:themeColor="text1"/>
        </w:rPr>
      </w:pPr>
    </w:p>
    <w:p w14:paraId="5CD854D7" w14:textId="0100282B" w:rsidR="00912604" w:rsidRPr="004C561C" w:rsidRDefault="00912604" w:rsidP="00912604">
      <w:pPr>
        <w:pStyle w:val="ListParagraph"/>
        <w:widowControl w:val="0"/>
        <w:numPr>
          <w:ilvl w:val="0"/>
          <w:numId w:val="1"/>
        </w:numPr>
        <w:autoSpaceDE w:val="0"/>
        <w:autoSpaceDN w:val="0"/>
        <w:ind w:left="540" w:hanging="540"/>
        <w:rPr>
          <w:rFonts w:ascii="Times New Roman" w:hAnsi="Times New Roman" w:cs="Times New Roman"/>
          <w:color w:val="000000" w:themeColor="text1"/>
        </w:rPr>
      </w:pPr>
      <w:r w:rsidRPr="004C561C">
        <w:rPr>
          <w:rFonts w:ascii="Times New Roman" w:hAnsi="Times New Roman" w:cs="Times New Roman"/>
          <w:color w:val="000000" w:themeColor="text1"/>
        </w:rPr>
        <w:t>Public notice of the time, place and purpose of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given from the pulpit on two successive Sundays preceding the meeting.</w:t>
      </w:r>
    </w:p>
    <w:p w14:paraId="723BA60D" w14:textId="77777777" w:rsidR="00912604" w:rsidRPr="004C561C" w:rsidRDefault="00912604" w:rsidP="00912604">
      <w:pPr>
        <w:pStyle w:val="ListParagraph"/>
        <w:widowControl w:val="0"/>
        <w:autoSpaceDE w:val="0"/>
        <w:autoSpaceDN w:val="0"/>
        <w:ind w:left="540" w:hanging="540"/>
        <w:rPr>
          <w:rFonts w:ascii="Times New Roman" w:hAnsi="Times New Roman" w:cs="Times New Roman"/>
          <w:color w:val="000000" w:themeColor="text1"/>
        </w:rPr>
      </w:pPr>
    </w:p>
    <w:p w14:paraId="755E3AC7" w14:textId="77777777" w:rsidR="00912604" w:rsidRPr="004C561C" w:rsidRDefault="00912604" w:rsidP="004C561C">
      <w:pPr>
        <w:pStyle w:val="Heading2"/>
        <w:jc w:val="center"/>
      </w:pPr>
      <w:bookmarkStart w:id="9" w:name="_Toc480349681"/>
      <w:r w:rsidRPr="004C561C">
        <w:lastRenderedPageBreak/>
        <w:t>ARTICLE VI-CONDUCT OF MEETINGS</w:t>
      </w:r>
      <w:bookmarkEnd w:id="9"/>
    </w:p>
    <w:p w14:paraId="3B01E073"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0C74DE" w14:textId="39BB499E"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opened and closed with prayer.  They shall be conducted in accordance with the The Form Of Governmen</w:t>
      </w:r>
      <w:r w:rsidR="002C3397">
        <w:rPr>
          <w:rFonts w:ascii="Times New Roman" w:hAnsi="Times New Roman" w:cs="Times New Roman"/>
          <w:color w:val="000000" w:themeColor="text1"/>
        </w:rPr>
        <w:t>t, Meetings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G-1.05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w:instrText>
      </w:r>
      <w:r w:rsidR="004A1CD4">
        <w:instrText xml:space="preserve">" </w:instrText>
      </w:r>
      <w:r w:rsidR="004A1CD4">
        <w:rPr>
          <w:rFonts w:ascii="Times New Roman" w:hAnsi="Times New Roman" w:cs="Times New Roman"/>
          <w:color w:val="000000" w:themeColor="text1"/>
        </w:rPr>
        <w:fldChar w:fldCharType="end"/>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 so far as they apply, but when they do not apply, according to Roberts Rules of Order Revised, latest edition.</w:t>
      </w:r>
    </w:p>
    <w:p w14:paraId="42EC415D"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7C946905" w14:textId="33FB8EE8"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Pastor, who by the virtue of his office, is moderator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shall preside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If the pulpit is vacant, or if the Pastor and the Session agree that the subjects to be discussed require it, or if the Pastor is ill or otherwise unable to be present, a minister of Santa Fe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invited by the Session to preside at the Congregation/Corporation meeting after clearance with the Committee on Ministry of the Presbytery. [G-1.0504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G-1.0504</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648DD5A8"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304A7D27" w14:textId="66C39C92"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G-1.0505</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4B002F5"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5F6E36E9" w14:textId="30BE15F5"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of the Second Presbyterian Church of Albuquerque shall be eligible to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223D748B"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2AACC18E" w14:textId="157928D3"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Voting by proxy</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proxy</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not allowed.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08A1BE2"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0D5C88E4" w14:textId="27913091"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consist of the moderator and 10% of the eligible voters.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1FC59DD"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39102E41" w14:textId="77777777" w:rsidR="00912604" w:rsidRPr="004C561C" w:rsidRDefault="00912604" w:rsidP="004C561C">
      <w:pPr>
        <w:pStyle w:val="Heading2"/>
        <w:jc w:val="center"/>
      </w:pPr>
      <w:bookmarkStart w:id="10" w:name="_Toc480349682"/>
      <w:r w:rsidRPr="004C561C">
        <w:t>ARTICLE VII-COUNCILS OF THE CHURCH</w:t>
      </w:r>
      <w:bookmarkEnd w:id="10"/>
    </w:p>
    <w:p w14:paraId="3CCB4B9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E1F500B" w14:textId="280AB0B4" w:rsidR="00912604" w:rsidRPr="004C561C" w:rsidRDefault="0034193B" w:rsidP="00912604">
      <w:pPr>
        <w:widowControl w:val="0"/>
        <w:autoSpaceDE w:val="0"/>
        <w:autoSpaceDN w:val="0"/>
        <w:ind w:left="540" w:hanging="54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G-3.01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G-3.01</w:instrText>
      </w:r>
      <w:r w:rsidR="004A1CD4">
        <w:instrText xml:space="preserve">" </w:instrText>
      </w:r>
      <w:r w:rsidR="004A1CD4">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 xml:space="preserve"> General Principles of Councils </w:t>
      </w:r>
    </w:p>
    <w:p w14:paraId="724EA9AF" w14:textId="77777777" w:rsidR="00912604" w:rsidRPr="004C561C" w:rsidRDefault="00912604" w:rsidP="00912604">
      <w:pPr>
        <w:widowControl w:val="0"/>
        <w:autoSpaceDE w:val="0"/>
        <w:autoSpaceDN w:val="0"/>
        <w:ind w:left="540" w:hanging="540"/>
        <w:contextualSpacing/>
        <w:rPr>
          <w:rFonts w:ascii="Times New Roman" w:hAnsi="Times New Roman" w:cs="Times New Roman"/>
          <w:i/>
          <w:iCs/>
          <w:color w:val="000000" w:themeColor="text1"/>
        </w:rPr>
      </w:pPr>
    </w:p>
    <w:p w14:paraId="4ED089CC" w14:textId="712298DE" w:rsidR="00912604" w:rsidRPr="004C561C" w:rsidRDefault="0034193B" w:rsidP="00912604">
      <w:pPr>
        <w:widowControl w:val="0"/>
        <w:autoSpaceDE w:val="0"/>
        <w:autoSpaceDN w:val="0"/>
        <w:contextualSpacing/>
        <w:rPr>
          <w:rFonts w:ascii="Times New Roman" w:hAnsi="Times New Roman" w:cs="Times New Roman"/>
          <w:color w:val="000000" w:themeColor="text1"/>
        </w:rPr>
      </w:pPr>
      <w:r w:rsidRPr="0034193B">
        <w:rPr>
          <w:rFonts w:ascii="Times New Roman" w:hAnsi="Times New Roman" w:cs="Times New Roman"/>
          <w:iCs/>
          <w:color w:val="000000" w:themeColor="text1"/>
        </w:rPr>
        <w:t>[G-3.0101</w:t>
      </w:r>
      <w:r w:rsidR="004A1CD4">
        <w:rPr>
          <w:rFonts w:ascii="Times New Roman" w:hAnsi="Times New Roman" w:cs="Times New Roman"/>
          <w:iCs/>
          <w:color w:val="000000" w:themeColor="text1"/>
        </w:rPr>
        <w:fldChar w:fldCharType="begin"/>
      </w:r>
      <w:r w:rsidR="004A1CD4">
        <w:instrText xml:space="preserve"> XE "</w:instrText>
      </w:r>
      <w:r w:rsidR="004A1CD4" w:rsidRPr="0034193B">
        <w:rPr>
          <w:rFonts w:ascii="Times New Roman" w:hAnsi="Times New Roman" w:cs="Times New Roman"/>
          <w:iCs/>
          <w:color w:val="000000" w:themeColor="text1"/>
        </w:rPr>
        <w:instrText>G-3.0101</w:instrText>
      </w:r>
      <w:r w:rsidR="004A1CD4">
        <w:instrText xml:space="preserve">" </w:instrText>
      </w:r>
      <w:r w:rsidR="004A1CD4">
        <w:rPr>
          <w:rFonts w:ascii="Times New Roman" w:hAnsi="Times New Roman" w:cs="Times New Roman"/>
          <w:iCs/>
          <w:color w:val="000000" w:themeColor="text1"/>
        </w:rPr>
        <w:fldChar w:fldCharType="end"/>
      </w:r>
      <w:r w:rsidRPr="0034193B">
        <w:rPr>
          <w:rFonts w:ascii="Times New Roman" w:hAnsi="Times New Roman" w:cs="Times New Roman"/>
          <w:iCs/>
          <w:color w:val="000000" w:themeColor="text1"/>
        </w:rPr>
        <w:t>]</w:t>
      </w:r>
      <w:r w:rsidR="00912604" w:rsidRPr="004C561C">
        <w:rPr>
          <w:rFonts w:ascii="Times New Roman" w:hAnsi="Times New Roman" w:cs="Times New Roman"/>
          <w:i/>
          <w:iCs/>
          <w:color w:val="000000" w:themeColor="text1"/>
        </w:rPr>
        <w:t xml:space="preserve"> </w:t>
      </w:r>
      <w:r w:rsidR="00912604" w:rsidRPr="004C561C">
        <w:rPr>
          <w:rFonts w:ascii="Times New Roman" w:hAnsi="Times New Roman" w:cs="Times New Roman"/>
          <w:color w:val="000000" w:themeColor="text1"/>
        </w:rPr>
        <w:t>The particular responsibility of the councils of the church is to nurture, guide, and govern those who witness as part of the Presbyterian Church (U.S.A.), to the end that such witness strengthens the whole church and gives glory to God.</w:t>
      </w:r>
    </w:p>
    <w:p w14:paraId="31432E4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952309A" w14:textId="03C9CCD1"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u w:val="single"/>
        </w:rPr>
      </w:pPr>
      <w:r w:rsidRPr="004C561C">
        <w:rPr>
          <w:rFonts w:ascii="Times New Roman" w:hAnsi="Times New Roman" w:cs="Times New Roman"/>
          <w:i/>
          <w:iCs/>
          <w:color w:val="000000" w:themeColor="text1"/>
          <w:u w:val="single"/>
        </w:rPr>
        <w:t>The Session</w:t>
      </w:r>
      <w:r w:rsidR="00C3533A">
        <w:rPr>
          <w:rFonts w:ascii="Times New Roman" w:hAnsi="Times New Roman" w:cs="Times New Roman"/>
          <w:i/>
          <w:i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u w:val="single"/>
        </w:rPr>
        <w:fldChar w:fldCharType="end"/>
      </w:r>
      <w:r w:rsidRPr="004C561C">
        <w:rPr>
          <w:rFonts w:ascii="Times New Roman" w:hAnsi="Times New Roman" w:cs="Times New Roman"/>
          <w:i/>
          <w:iCs/>
          <w:color w:val="000000" w:themeColor="text1"/>
          <w:u w:val="single"/>
        </w:rPr>
        <w:t xml:space="preserve"> </w:t>
      </w:r>
      <w:r w:rsidR="0034193B" w:rsidRPr="0034193B">
        <w:rPr>
          <w:rFonts w:ascii="Times New Roman" w:hAnsi="Times New Roman" w:cs="Times New Roman"/>
          <w:iCs/>
          <w:color w:val="000000" w:themeColor="text1"/>
          <w:u w:val="single"/>
        </w:rPr>
        <w:t>[</w:t>
      </w:r>
      <w:r w:rsidRPr="0034193B">
        <w:rPr>
          <w:rFonts w:ascii="Times New Roman" w:hAnsi="Times New Roman" w:cs="Times New Roman"/>
          <w:iCs/>
          <w:color w:val="000000" w:themeColor="text1"/>
          <w:u w:val="single"/>
        </w:rPr>
        <w:t>G-3.02</w:t>
      </w:r>
      <w:r w:rsidR="004A1CD4">
        <w:rPr>
          <w:rFonts w:ascii="Times New Roman" w:hAnsi="Times New Roman" w:cs="Times New Roman"/>
          <w:iCs/>
          <w:color w:val="000000" w:themeColor="text1"/>
          <w:u w:val="single"/>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u w:val="single"/>
        </w:rPr>
        <w:fldChar w:fldCharType="end"/>
      </w:r>
      <w:r w:rsidR="0034193B">
        <w:rPr>
          <w:rFonts w:ascii="Times New Roman" w:hAnsi="Times New Roman" w:cs="Times New Roman"/>
          <w:iCs/>
          <w:color w:val="000000" w:themeColor="text1"/>
          <w:u w:val="single"/>
        </w:rPr>
        <w:t>]</w:t>
      </w:r>
    </w:p>
    <w:p w14:paraId="611F7E9A" w14:textId="7B5167D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full programmatic and administrative responsibility of the church, both spiritual and corporate, shall be vested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1048C12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25A0AC" w14:textId="54F58976" w:rsidR="00912604" w:rsidRPr="004C561C" w:rsidRDefault="00912604" w:rsidP="00EE221D">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session shall consist of twelve (12) Ruling Elders/</w:t>
      </w:r>
      <w:r w:rsidRPr="00EE221D">
        <w:rPr>
          <w:rFonts w:ascii="Times New Roman" w:hAnsi="Times New Roman" w:cs="Times New Roman"/>
          <w:color w:val="000000" w:themeColor="text1"/>
        </w:rPr>
        <w:t>trustees</w:t>
      </w:r>
      <w:r w:rsidR="00944C96">
        <w:rPr>
          <w:rFonts w:ascii="Times New Roman" w:hAnsi="Times New Roman" w:cs="Times New Roman"/>
          <w:color w:val="000000" w:themeColor="text1"/>
        </w:rPr>
        <w:fldChar w:fldCharType="begin"/>
      </w:r>
      <w:r w:rsidR="00944C96">
        <w:instrText xml:space="preserve"> XE "</w:instrText>
      </w:r>
      <w:r w:rsidR="00944C96" w:rsidRPr="00EE221D">
        <w:rPr>
          <w:rFonts w:ascii="Times New Roman" w:hAnsi="Times New Roman" w:cs="Times New Roman"/>
          <w:color w:val="000000" w:themeColor="text1"/>
        </w:rPr>
        <w:instrText>trustees</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w:t>
      </w:r>
      <w:r w:rsidR="00EE221D" w:rsidRPr="00EE221D">
        <w:rPr>
          <w:rFonts w:ascii="Times New Roman" w:eastAsia="MS Mincho" w:hAnsi="Times New Roman" w:cs="Times New Roman"/>
          <w:color w:val="000000" w:themeColor="text1"/>
        </w:rPr>
        <w:t>[</w:t>
      </w:r>
      <w:r w:rsidRPr="00EE221D">
        <w:rPr>
          <w:rFonts w:ascii="Times New Roman" w:hAnsi="Times New Roman" w:cs="Times New Roman"/>
          <w:iCs/>
          <w:color w:val="000000" w:themeColor="text1"/>
        </w:rPr>
        <w:t>G-2.0301</w:t>
      </w:r>
      <w:r w:rsidR="004A1CD4">
        <w:rPr>
          <w:rFonts w:ascii="Times New Roman" w:hAnsi="Times New Roman" w:cs="Times New Roman"/>
          <w:iCs/>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iCs/>
          <w:color w:val="000000" w:themeColor="text1"/>
        </w:rPr>
        <w:fldChar w:fldCharType="end"/>
      </w:r>
      <w:r w:rsidR="00EE221D">
        <w:rPr>
          <w:rFonts w:ascii="Times New Roman" w:hAnsi="Times New Roman" w:cs="Times New Roman"/>
          <w:iCs/>
          <w:color w:val="000000" w:themeColor="text1"/>
        </w:rPr>
        <w:t>]</w:t>
      </w:r>
      <w:r w:rsidRPr="00EE221D">
        <w:rPr>
          <w:rFonts w:ascii="Times New Roman" w:hAnsi="Times New Roman" w:cs="Times New Roman"/>
          <w:iCs/>
          <w:color w:val="000000" w:themeColor="text1"/>
        </w:rPr>
        <w:t xml:space="preserve"> </w:t>
      </w:r>
      <w:r w:rsidRPr="00EE221D">
        <w:rPr>
          <w:rFonts w:ascii="Times New Roman" w:hAnsi="Times New Roman" w:cs="Times New Roman"/>
          <w:color w:val="000000" w:themeColor="text1"/>
        </w:rPr>
        <w:t>elected from among the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members of the congregation.  They will b</w:t>
      </w:r>
      <w:r w:rsidRPr="004C561C">
        <w:rPr>
          <w:rFonts w:ascii="Times New Roman" w:hAnsi="Times New Roman" w:cs="Times New Roman"/>
          <w:color w:val="000000" w:themeColor="text1"/>
        </w:rPr>
        <w:t>e divided into three equal classes.  One class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Ruling Elder</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Ruling Elder</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on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more than two consecutive terms, totaling six years, and cannot be elected to a new term until one year shall have elapsed.</w:t>
      </w:r>
    </w:p>
    <w:p w14:paraId="0891BB3B"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59C88A9E" w14:textId="40DBB6EF"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 of the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w:t>
      </w:r>
      <w:r w:rsidRPr="004C561C">
        <w:rPr>
          <w:rFonts w:ascii="Times New Roman" w:hAnsi="Times New Roman" w:cs="Times New Roman"/>
          <w:color w:val="000000" w:themeColor="text1"/>
        </w:rPr>
        <w:t xml:space="preserve"> The responsibilities of the Session are those set forth in the Book of </w:t>
      </w:r>
      <w:r w:rsidRPr="00F318D2">
        <w:rPr>
          <w:rFonts w:ascii="Times New Roman" w:hAnsi="Times New Roman" w:cs="Times New Roman"/>
          <w:color w:val="000000" w:themeColor="text1"/>
        </w:rPr>
        <w:t xml:space="preserve">Order </w:t>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G-3.</w:t>
      </w:r>
      <w:r w:rsidR="00F318D2">
        <w:rPr>
          <w:rFonts w:ascii="Times New Roman" w:hAnsi="Times New Roman" w:cs="Times New Roman"/>
          <w:iCs/>
          <w:color w:val="000000" w:themeColor="text1"/>
        </w:rPr>
        <w:t>02</w:t>
      </w:r>
      <w:r w:rsidR="004A1CD4">
        <w:rPr>
          <w:rFonts w:ascii="Times New Roman" w:hAnsi="Times New Roman" w:cs="Times New Roman"/>
          <w:iCs/>
          <w:color w:val="000000" w:themeColor="text1"/>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 xml:space="preserve"> - G-3.03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G-3.03</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 xml:space="preserve"> </w:t>
      </w:r>
      <w:r w:rsidRPr="00F318D2">
        <w:rPr>
          <w:rFonts w:ascii="Times New Roman" w:hAnsi="Times New Roman" w:cs="Times New Roman"/>
          <w:color w:val="000000" w:themeColor="text1"/>
        </w:rPr>
        <w:t>and</w:t>
      </w:r>
      <w:r w:rsidRPr="004C561C">
        <w:rPr>
          <w:rFonts w:ascii="Times New Roman" w:hAnsi="Times New Roman" w:cs="Times New Roman"/>
          <w:color w:val="000000" w:themeColor="text1"/>
        </w:rPr>
        <w:t xml:space="preserve"> as given in this Church's Operations Manual.</w:t>
      </w:r>
    </w:p>
    <w:p w14:paraId="7D7AB479"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76A876E" w14:textId="258720E6"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Board of Deacons representative shall normally attend and report at each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Stated meeting.</w:t>
      </w:r>
    </w:p>
    <w:p w14:paraId="7CDA825D" w14:textId="77777777" w:rsidR="00912604" w:rsidRPr="004C561C" w:rsidRDefault="00912604" w:rsidP="00C42FD9">
      <w:pPr>
        <w:widowControl w:val="0"/>
        <w:tabs>
          <w:tab w:val="left" w:pos="540"/>
          <w:tab w:val="left" w:pos="720"/>
        </w:tabs>
        <w:autoSpaceDE w:val="0"/>
        <w:autoSpaceDN w:val="0"/>
        <w:ind w:left="180" w:hanging="540"/>
        <w:contextualSpacing/>
        <w:rPr>
          <w:rFonts w:ascii="Times New Roman" w:hAnsi="Times New Roman" w:cs="Times New Roman"/>
          <w:color w:val="000000" w:themeColor="text1"/>
        </w:rPr>
      </w:pPr>
    </w:p>
    <w:p w14:paraId="65C83034" w14:textId="4F63CE24"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Sessions shall provide by rule for 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such quorum shall include the moderator and either a specific number of ruling elders or a specific percentage of those ruling elders in current service on the </w:t>
      </w:r>
      <w:r w:rsidRPr="00A65A1A">
        <w:rPr>
          <w:rFonts w:ascii="Times New Roman" w:hAnsi="Times New Roman" w:cs="Times New Roman"/>
          <w:color w:val="000000" w:themeColor="text1"/>
        </w:rPr>
        <w:t xml:space="preserve">session </w:t>
      </w:r>
      <w:r w:rsidR="00A65A1A">
        <w:rPr>
          <w:rFonts w:ascii="Times New Roman" w:hAnsi="Times New Roman" w:cs="Times New Roman"/>
          <w:iCs/>
          <w:color w:val="000000" w:themeColor="text1"/>
        </w:rPr>
        <w:t>[G-3.0203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G-3.0203</w:instrText>
      </w:r>
      <w:r w:rsidR="004A1CD4">
        <w:instrText xml:space="preserve">" </w:instrText>
      </w:r>
      <w:r w:rsidR="004A1CD4">
        <w:rPr>
          <w:rFonts w:ascii="Times New Roman" w:hAnsi="Times New Roman" w:cs="Times New Roman"/>
          <w:iCs/>
          <w:color w:val="000000" w:themeColor="text1"/>
        </w:rPr>
        <w:fldChar w:fldCharType="end"/>
      </w:r>
      <w:r w:rsidR="00A65A1A">
        <w:rPr>
          <w:rFonts w:ascii="Times New Roman" w:hAnsi="Times New Roman" w:cs="Times New Roman"/>
          <w:iCs/>
          <w:color w:val="000000" w:themeColor="text1"/>
        </w:rPr>
        <w:t>]</w:t>
      </w:r>
      <w:r w:rsidRPr="00A65A1A">
        <w:rPr>
          <w:rFonts w:ascii="Times New Roman" w:hAnsi="Times New Roman" w:cs="Times New Roman"/>
          <w:iCs/>
          <w:color w:val="000000" w:themeColor="text1"/>
        </w:rPr>
        <w:t xml:space="preserve">.  </w:t>
      </w:r>
      <w:r w:rsidRPr="00A65A1A">
        <w:rPr>
          <w:rFonts w:ascii="Times New Roman" w:hAnsi="Times New Roman" w:cs="Times New Roman"/>
          <w:color w:val="000000" w:themeColor="text1"/>
        </w:rPr>
        <w:t>This</w:t>
      </w:r>
      <w:r w:rsidRPr="004C561C">
        <w:rPr>
          <w:rFonts w:ascii="Times New Roman" w:hAnsi="Times New Roman" w:cs="Times New Roman"/>
          <w:color w:val="000000" w:themeColor="text1"/>
        </w:rPr>
        <w:t xml:space="preserve"> Church considers 1/3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plus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as a quorum.</w:t>
      </w:r>
    </w:p>
    <w:p w14:paraId="4BEE35FF"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9A6230" w14:textId="4D3B594C" w:rsidR="00912604" w:rsidRPr="004C561C" w:rsidRDefault="00912604" w:rsidP="00912604">
      <w:pPr>
        <w:widowControl w:val="0"/>
        <w:autoSpaceDE w:val="0"/>
        <w:autoSpaceDN w:val="0"/>
        <w:ind w:left="540" w:hanging="540"/>
        <w:contextualSpacing/>
        <w:rPr>
          <w:rFonts w:ascii="Times New Roman" w:hAnsi="Times New Roman" w:cs="Times New Roman"/>
          <w:iCs/>
          <w:color w:val="000000" w:themeColor="text1"/>
          <w:u w:val="single"/>
        </w:rPr>
      </w:pPr>
      <w:r w:rsidRPr="004C561C">
        <w:rPr>
          <w:rFonts w:ascii="Times New Roman" w:hAnsi="Times New Roman" w:cs="Times New Roman"/>
          <w:color w:val="000000" w:themeColor="text1"/>
          <w:u w:val="single"/>
        </w:rPr>
        <w:t xml:space="preserve">The Board of Deacons </w:t>
      </w:r>
      <w:r w:rsidR="004A1CD4">
        <w:rPr>
          <w:rFonts w:ascii="Times New Roman" w:hAnsi="Times New Roman" w:cs="Times New Roman"/>
          <w:iCs/>
          <w:color w:val="000000" w:themeColor="text1"/>
          <w:u w:val="single"/>
        </w:rPr>
        <w:t>[G-2.02</w:t>
      </w:r>
      <w:r w:rsidR="004A1CD4">
        <w:rPr>
          <w:rFonts w:ascii="Times New Roman" w:hAnsi="Times New Roman" w:cs="Times New Roman"/>
          <w:iCs/>
          <w:color w:val="000000" w:themeColor="text1"/>
          <w:u w:val="single"/>
        </w:rPr>
        <w:fldChar w:fldCharType="begin"/>
      </w:r>
      <w:r w:rsidR="004A1CD4">
        <w:instrText xml:space="preserve"> XE "</w:instrText>
      </w:r>
      <w:r w:rsidR="004A1CD4">
        <w:rPr>
          <w:rFonts w:ascii="Times New Roman" w:hAnsi="Times New Roman" w:cs="Times New Roman"/>
          <w:iCs/>
          <w:color w:val="000000" w:themeColor="text1"/>
          <w:u w:val="single"/>
        </w:rPr>
        <w:instrText>G-2.02</w:instrText>
      </w:r>
      <w:r w:rsidR="004A1CD4">
        <w:instrText xml:space="preserve">" </w:instrText>
      </w:r>
      <w:r w:rsidR="004A1CD4">
        <w:rPr>
          <w:rFonts w:ascii="Times New Roman" w:hAnsi="Times New Roman" w:cs="Times New Roman"/>
          <w:iCs/>
          <w:color w:val="000000" w:themeColor="text1"/>
          <w:u w:val="single"/>
        </w:rPr>
        <w:fldChar w:fldCharType="end"/>
      </w:r>
      <w:r w:rsidR="004A1CD4">
        <w:rPr>
          <w:rFonts w:ascii="Times New Roman" w:hAnsi="Times New Roman" w:cs="Times New Roman"/>
          <w:iCs/>
          <w:color w:val="000000" w:themeColor="text1"/>
          <w:u w:val="single"/>
        </w:rPr>
        <w:t>]</w:t>
      </w:r>
    </w:p>
    <w:p w14:paraId="19B58A28"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481D547" w14:textId="34C62A49"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Composition.  The Board of Deacons shall consist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Deacons and the Pastor, as advisory member.  The Deacons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from among the active members of the congregation.  They shall be divided into three equal classes, one class which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Congregation/Corporation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for more than two consecutive terms totaling six years after which they cannot be elected to a new term until one year shall have elapsed.</w:t>
      </w:r>
    </w:p>
    <w:p w14:paraId="63E00033"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23748496" w14:textId="4DCB8F93"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Responsibilities. The responsibilities of the Board of Deacons are those set forth in the Book of Order </w:t>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G-2.02</w:t>
      </w:r>
      <w:r w:rsidR="004A1CD4" w:rsidRPr="004520FB">
        <w:rPr>
          <w:rFonts w:ascii="Times New Roman" w:hAnsi="Times New Roman" w:cs="Times New Roman"/>
          <w:iCs/>
          <w:color w:val="000000" w:themeColor="text1"/>
        </w:rPr>
        <w:fldChar w:fldCharType="begin"/>
      </w:r>
      <w:r w:rsidR="004A1CD4" w:rsidRPr="004520FB">
        <w:instrText xml:space="preserve"> XE "</w:instrText>
      </w:r>
      <w:r w:rsidR="004A1CD4" w:rsidRPr="004520FB">
        <w:rPr>
          <w:rFonts w:ascii="Times New Roman" w:hAnsi="Times New Roman" w:cs="Times New Roman"/>
          <w:iCs/>
          <w:color w:val="000000" w:themeColor="text1"/>
          <w:u w:val="single"/>
        </w:rPr>
        <w:instrText>G-2.02</w:instrText>
      </w:r>
      <w:r w:rsidR="004A1CD4" w:rsidRPr="004520FB">
        <w:instrText xml:space="preserve">" </w:instrText>
      </w:r>
      <w:r w:rsidR="004A1CD4" w:rsidRP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r w:rsidRPr="004C561C">
        <w:rPr>
          <w:rFonts w:ascii="Times New Roman" w:hAnsi="Times New Roman" w:cs="Times New Roman"/>
          <w:i/>
          <w:iCs/>
          <w:color w:val="000000" w:themeColor="text1"/>
        </w:rPr>
        <w:t xml:space="preserve">  </w:t>
      </w:r>
      <w:r w:rsidRPr="004C561C">
        <w:rPr>
          <w:rFonts w:ascii="Times New Roman" w:hAnsi="Times New Roman" w:cs="Times New Roman"/>
          <w:color w:val="000000" w:themeColor="text1"/>
        </w:rPr>
        <w:t>Specific duties of the Board of Deacons shall be those assigned to 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Operations Manual of this church.</w:t>
      </w:r>
    </w:p>
    <w:p w14:paraId="480F4316"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8D7F9B" w14:textId="77777777" w:rsidR="00912604" w:rsidRPr="004C561C" w:rsidRDefault="00912604" w:rsidP="004C561C">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Style w:val="Heading2Char"/>
        </w:rPr>
        <w:t>ARTICLE VIII-COMMITTEES AND COMMISSIONS OF THE CONGREGATION</w:t>
      </w:r>
    </w:p>
    <w:p w14:paraId="2B65244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22D1F11" w14:textId="67D37C6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Councils may designate by their own rule such committees and commissions as they deem necessary and helpful for the accomplishment of the mission of the church, and may create such structures jointly with other councils, in consultation with the next higher council.  In appointing such committees and commissions councils shall be mindful of the principles of unity in diversity consistent with the provisions of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w:t>
      </w:r>
      <w:r w:rsidR="004520FB">
        <w:rPr>
          <w:rFonts w:ascii="Times New Roman" w:hAnsi="Times New Roman" w:cs="Times New Roman"/>
          <w:iCs/>
          <w:color w:val="000000" w:themeColor="text1"/>
        </w:rPr>
        <w:t>[F-1.0403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F-1.0403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 G-3.0103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G-3.0103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p>
    <w:p w14:paraId="780DAB42"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3F700C3F" w14:textId="08DBE16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The Nominating Committee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its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and will actively operate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8929DB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3BBA0EC3" w14:textId="362D11CF"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w:t>
      </w: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to be chosen, two members designated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one of whom shall be designated as Chairperson, and one designated by the Board of Deacons, and four members at large </w:t>
      </w:r>
      <w:r w:rsidR="00BE2B23" w:rsidRPr="004C561C">
        <w:rPr>
          <w:rFonts w:ascii="Times New Roman" w:hAnsi="Times New Roman" w:cs="Times New Roman"/>
          <w:color w:val="000000" w:themeColor="text1"/>
        </w:rPr>
        <w:t>(not</w:t>
      </w:r>
      <w:r w:rsidRPr="004C561C">
        <w:rPr>
          <w:rFonts w:ascii="Times New Roman" w:hAnsi="Times New Roman" w:cs="Times New Roman"/>
          <w:color w:val="000000" w:themeColor="text1"/>
        </w:rPr>
        <w:t xml:space="preserve"> active elders or deacons) to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Careful attention is to be given to "fair representation to persons of all age groups, and of all racial-ethnic members" of the congregation. 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The Session shall nominate the four members-at-large to the Congregation.</w:t>
      </w:r>
    </w:p>
    <w:p w14:paraId="6BD52408"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AD434E6" w14:textId="77777777"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w:t>
      </w:r>
      <w:r w:rsidRPr="004C561C">
        <w:rPr>
          <w:rFonts w:ascii="Times New Roman" w:hAnsi="Times New Roman" w:cs="Times New Roman"/>
          <w:color w:val="000000" w:themeColor="text1"/>
        </w:rPr>
        <w:t xml:space="preserve"> Those specified in the Operations Manual of the Church.</w:t>
      </w:r>
    </w:p>
    <w:p w14:paraId="69FE4E45"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C0D8A80" w14:textId="7723F58E" w:rsidR="00912604" w:rsidRPr="004C561C" w:rsidRDefault="00912604" w:rsidP="00912604">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color w:val="000000" w:themeColor="text1"/>
          <w:u w:val="single"/>
        </w:rPr>
        <w:t>Pastor Nominating</w:t>
      </w:r>
      <w:r w:rsidR="004520FB">
        <w:rPr>
          <w:rFonts w:ascii="Times New Roman" w:hAnsi="Times New Roman" w:cs="Times New Roman"/>
          <w:color w:val="000000" w:themeColor="text1"/>
          <w:u w:val="single"/>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 xml:space="preserve"> Committee.</w:t>
      </w:r>
      <w:r w:rsidRPr="004C561C">
        <w:rPr>
          <w:rFonts w:ascii="Times New Roman" w:hAnsi="Times New Roman" w:cs="Times New Roman"/>
          <w:color w:val="000000" w:themeColor="text1"/>
        </w:rPr>
        <w:t xml:space="preserve"> When a congregation has a vacancy in a pastoral position, or after the presbytery approves the effective date of the dissolution of an existing pastoral relationship, the congregation shall, with the guidance and permission of the presbytery, proceed to fill the vacancy </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G-2.08</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w:t>
      </w:r>
    </w:p>
    <w:p w14:paraId="0E873DC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5589BC7" w14:textId="77777777" w:rsidR="00912604" w:rsidRPr="004C561C" w:rsidRDefault="00912604" w:rsidP="004C561C">
      <w:pPr>
        <w:pStyle w:val="Heading2"/>
        <w:jc w:val="center"/>
      </w:pPr>
      <w:bookmarkStart w:id="11" w:name="_Toc480349683"/>
      <w:r w:rsidRPr="004C561C">
        <w:t>ARTICLE IX-AMENDMENTS</w:t>
      </w:r>
      <w:bookmarkEnd w:id="11"/>
    </w:p>
    <w:p w14:paraId="635D27DD"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7CF2BD2" w14:textId="64921F83" w:rsidR="00912604"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amended subject to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the laws of the State of New Mexico on religious corporations.  Amendments may be voted on at the Annual Meeting or at a Special Meeting called for that purpose.  The proposed amendments shall be distributed, in writing, to all eligible voters with the call for the meeting.  A two-thirds majority of eligible members present is needed to amend these Bylaws.</w:t>
      </w:r>
    </w:p>
    <w:p w14:paraId="224ADE63" w14:textId="77777777" w:rsidR="00505CDC" w:rsidRDefault="00505CDC" w:rsidP="00912604">
      <w:pPr>
        <w:widowControl w:val="0"/>
        <w:autoSpaceDE w:val="0"/>
        <w:autoSpaceDN w:val="0"/>
        <w:contextualSpacing/>
        <w:rPr>
          <w:rFonts w:ascii="Times New Roman" w:hAnsi="Times New Roman" w:cs="Times New Roman"/>
          <w:color w:val="000000" w:themeColor="text1"/>
        </w:rPr>
      </w:pPr>
    </w:p>
    <w:p w14:paraId="2D4243D3" w14:textId="77777777" w:rsidR="00505CDC" w:rsidRDefault="00505CDC" w:rsidP="00912604">
      <w:pPr>
        <w:widowControl w:val="0"/>
        <w:autoSpaceDE w:val="0"/>
        <w:autoSpaceDN w:val="0"/>
        <w:contextualSpacing/>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116"/>
        <w:gridCol w:w="3117"/>
        <w:gridCol w:w="3117"/>
      </w:tblGrid>
      <w:tr w:rsidR="00505CDC" w14:paraId="3391746A" w14:textId="77777777" w:rsidTr="00505CDC">
        <w:tc>
          <w:tcPr>
            <w:tcW w:w="3116" w:type="dxa"/>
          </w:tcPr>
          <w:p w14:paraId="3AEDFEA2" w14:textId="70B4717A"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Date</w:t>
            </w:r>
          </w:p>
        </w:tc>
        <w:tc>
          <w:tcPr>
            <w:tcW w:w="3117" w:type="dxa"/>
          </w:tcPr>
          <w:p w14:paraId="574E7094" w14:textId="5572572C"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Article, Section</w:t>
            </w:r>
          </w:p>
        </w:tc>
        <w:tc>
          <w:tcPr>
            <w:tcW w:w="3117" w:type="dxa"/>
          </w:tcPr>
          <w:p w14:paraId="7741D4E6" w14:textId="1E870495"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Description</w:t>
            </w:r>
          </w:p>
        </w:tc>
      </w:tr>
      <w:tr w:rsidR="00505CDC" w14:paraId="45DF441F" w14:textId="77777777" w:rsidTr="00505CDC">
        <w:tc>
          <w:tcPr>
            <w:tcW w:w="3116" w:type="dxa"/>
          </w:tcPr>
          <w:p w14:paraId="6E2BDFE5" w14:textId="77F0F056"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Aug 2011</w:t>
            </w:r>
          </w:p>
        </w:tc>
        <w:tc>
          <w:tcPr>
            <w:tcW w:w="3117" w:type="dxa"/>
          </w:tcPr>
          <w:p w14:paraId="243948C8" w14:textId="427DECAF"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VII, The Board of Deacons</w:t>
            </w:r>
          </w:p>
        </w:tc>
        <w:tc>
          <w:tcPr>
            <w:tcW w:w="3117" w:type="dxa"/>
          </w:tcPr>
          <w:p w14:paraId="44A9EC69" w14:textId="73EDBBA1"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number of Deacons from six (6) to nine (9).</w:t>
            </w:r>
          </w:p>
        </w:tc>
      </w:tr>
      <w:tr w:rsidR="00505CDC" w14:paraId="18E6FE3F" w14:textId="77777777" w:rsidTr="00505CDC">
        <w:tc>
          <w:tcPr>
            <w:tcW w:w="3116" w:type="dxa"/>
          </w:tcPr>
          <w:p w14:paraId="21453A25" w14:textId="635894A7" w:rsidR="00505CDC"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77D471F5" w14:textId="02440953"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Several</w:t>
            </w:r>
          </w:p>
        </w:tc>
        <w:tc>
          <w:tcPr>
            <w:tcW w:w="3117" w:type="dxa"/>
          </w:tcPr>
          <w:p w14:paraId="2C24C003" w14:textId="0726761E"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references to Book of Order 2015-2017.</w:t>
            </w:r>
          </w:p>
        </w:tc>
      </w:tr>
      <w:tr w:rsidR="00A34C40" w14:paraId="31FF2AEC" w14:textId="77777777" w:rsidTr="00505CDC">
        <w:tc>
          <w:tcPr>
            <w:tcW w:w="3116" w:type="dxa"/>
          </w:tcPr>
          <w:p w14:paraId="41270ACE" w14:textId="584BC8D9" w:rsidR="00A34C40"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11D655BC" w14:textId="74724D7D"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 Section 1</w:t>
            </w:r>
          </w:p>
        </w:tc>
        <w:tc>
          <w:tcPr>
            <w:tcW w:w="3117" w:type="dxa"/>
          </w:tcPr>
          <w:p w14:paraId="66A3B90E" w14:textId="26014014"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Changed “shall be held” to “shall normally be held” to allow flexibility of scheduling </w:t>
            </w:r>
            <w:r w:rsidR="00390FD6">
              <w:rPr>
                <w:rFonts w:ascii="Times New Roman" w:hAnsi="Times New Roman" w:cs="Times New Roman"/>
                <w:color w:val="000000" w:themeColor="text1"/>
              </w:rPr>
              <w:t xml:space="preserve">Annual and Stated </w:t>
            </w:r>
            <w:r>
              <w:rPr>
                <w:rFonts w:ascii="Times New Roman" w:hAnsi="Times New Roman" w:cs="Times New Roman"/>
                <w:color w:val="000000" w:themeColor="text1"/>
              </w:rPr>
              <w:t>Congregational Meetings.</w:t>
            </w:r>
          </w:p>
        </w:tc>
      </w:tr>
      <w:tr w:rsidR="00A34C40" w14:paraId="57239BC5" w14:textId="77777777" w:rsidTr="00505CDC">
        <w:tc>
          <w:tcPr>
            <w:tcW w:w="3116" w:type="dxa"/>
          </w:tcPr>
          <w:p w14:paraId="4FF5E8F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27F66BAD"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38D849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37B7B579" w14:textId="77777777" w:rsidTr="00505CDC">
        <w:tc>
          <w:tcPr>
            <w:tcW w:w="3116" w:type="dxa"/>
          </w:tcPr>
          <w:p w14:paraId="6A3C144B"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1DE3722A"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99F84D5"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0FB38141" w14:textId="77777777" w:rsidTr="00505CDC">
        <w:tc>
          <w:tcPr>
            <w:tcW w:w="3116" w:type="dxa"/>
          </w:tcPr>
          <w:p w14:paraId="406DFD1E"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56943C44"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0FD8EAC7"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bl>
    <w:p w14:paraId="6230B08B" w14:textId="77777777" w:rsidR="00505CDC" w:rsidRPr="004C561C" w:rsidRDefault="00505CDC" w:rsidP="00912604">
      <w:pPr>
        <w:widowControl w:val="0"/>
        <w:autoSpaceDE w:val="0"/>
        <w:autoSpaceDN w:val="0"/>
        <w:contextualSpacing/>
        <w:rPr>
          <w:rFonts w:ascii="Times New Roman" w:hAnsi="Times New Roman" w:cs="Times New Roman"/>
          <w:color w:val="000000" w:themeColor="text1"/>
        </w:rPr>
      </w:pPr>
    </w:p>
    <w:p w14:paraId="5023903A" w14:textId="77777777" w:rsidR="00912604" w:rsidRPr="004C561C" w:rsidRDefault="00912604" w:rsidP="00082B0F">
      <w:pPr>
        <w:widowControl w:val="0"/>
        <w:autoSpaceDE w:val="0"/>
        <w:autoSpaceDN w:val="0"/>
        <w:contextualSpacing/>
        <w:rPr>
          <w:rFonts w:ascii="Times New Roman" w:hAnsi="Times New Roman" w:cs="Times New Roman"/>
          <w:color w:val="000000" w:themeColor="text1"/>
        </w:rPr>
      </w:pPr>
    </w:p>
    <w:p w14:paraId="31843820"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B3BDB5F" w14:textId="77777777"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37A4F161" w14:textId="2A4FD893" w:rsidR="00FC42EB" w:rsidRPr="006B3C36" w:rsidRDefault="004C561C" w:rsidP="0086378D">
      <w:pPr>
        <w:pStyle w:val="Heading1"/>
        <w:rPr>
          <w:rFonts w:cs="Times New Roman"/>
          <w:szCs w:val="24"/>
        </w:rPr>
      </w:pPr>
      <w:bookmarkStart w:id="12" w:name="_Toc480349684"/>
      <w:r w:rsidRPr="006B3C36">
        <w:rPr>
          <w:rFonts w:cs="Times New Roman"/>
          <w:szCs w:val="24"/>
        </w:rPr>
        <w:t xml:space="preserve">DUTIES OF </w:t>
      </w:r>
      <w:r w:rsidR="00FC42EB" w:rsidRPr="006B3C36">
        <w:rPr>
          <w:rFonts w:cs="Times New Roman"/>
          <w:szCs w:val="24"/>
        </w:rPr>
        <w:t>THE SESSION</w:t>
      </w:r>
      <w:bookmarkEnd w:id="12"/>
    </w:p>
    <w:p w14:paraId="3167C911"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7733B27C" w14:textId="61511B1B" w:rsidR="004C561C"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The duties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are those assig</w:t>
      </w:r>
      <w:r w:rsidR="004C561C" w:rsidRPr="006B3C36">
        <w:rPr>
          <w:rFonts w:ascii="Times New Roman" w:hAnsi="Times New Roman" w:cs="Times New Roman"/>
          <w:color w:val="000000" w:themeColor="text1"/>
        </w:rPr>
        <w:t>ned to it in the Book of Order.</w:t>
      </w:r>
    </w:p>
    <w:p w14:paraId="360A47DC"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DCCF998" w14:textId="7D5B57E0" w:rsidR="00FC42EB"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In this Church,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w:t>
      </w:r>
      <w:r w:rsidR="004C561C" w:rsidRPr="006B3C36">
        <w:rPr>
          <w:rFonts w:ascii="Times New Roman" w:hAnsi="Times New Roman" w:cs="Times New Roman"/>
          <w:color w:val="000000" w:themeColor="text1"/>
        </w:rPr>
        <w:t>l have these additional duties:</w:t>
      </w:r>
    </w:p>
    <w:p w14:paraId="43C7E83B"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B902784" w14:textId="2CCEEF03"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select and appoint a Paying/General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a Coordinator of weekly counters, and a Bookkeeper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Bookkeeper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(The Coordinator will ensure that the weekly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totals are bank deposited by the following Wednesday).</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 xml:space="preserve"> Alternates may also be appointed, as needed.</w:t>
      </w:r>
    </w:p>
    <w:p w14:paraId="0B7C15CE"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7448D0FC" w14:textId="5A777DD6"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appoint the officers, teachers and other leaders of the church school.</w:t>
      </w:r>
    </w:p>
    <w:p w14:paraId="2633499C"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2886522D" w14:textId="49A49700"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Committee,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approve the curriculum for all phases of the church's Christian Education program.</w:t>
      </w:r>
    </w:p>
    <w:p w14:paraId="14AC405C"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440B614A" w14:textId="6F5C1084"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and Finance the session shall approve and manage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w:t>
      </w:r>
    </w:p>
    <w:p w14:paraId="5B7A7734"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03A01EAA" w14:textId="190C345E"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coordinate the work of the committees; and seek to create a climate of trust and goodwill among the committees.</w:t>
      </w:r>
    </w:p>
    <w:p w14:paraId="0441AAA2"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0C51DE0" w14:textId="4A50EA8C"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appoint 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of session that will nominate the four (4) members-at-large of </w:t>
      </w:r>
      <w:r w:rsidR="004C561C" w:rsidRPr="006B3C36">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004C561C" w:rsidRPr="006B3C36">
        <w:rPr>
          <w:rFonts w:ascii="Times New Roman" w:hAnsi="Times New Roman" w:cs="Times New Roman"/>
          <w:color w:val="000000" w:themeColor="text1"/>
        </w:rPr>
        <w:t xml:space="preserve"> Committee to the </w:t>
      </w:r>
      <w:r w:rsidRPr="006B3C36">
        <w:rPr>
          <w:rFonts w:ascii="Times New Roman" w:hAnsi="Times New Roman" w:cs="Times New Roman"/>
          <w:color w:val="000000" w:themeColor="text1"/>
        </w:rPr>
        <w:t>congregation.</w:t>
      </w:r>
    </w:p>
    <w:p w14:paraId="3268523A"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FD5F891" w14:textId="7B1EE7BC" w:rsidR="00CD2398" w:rsidRPr="006B3C36" w:rsidRDefault="004C561C"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order a fin</w:t>
      </w:r>
      <w:r w:rsidR="00FC42EB" w:rsidRPr="006B3C36">
        <w:rPr>
          <w:rFonts w:ascii="Times New Roman" w:hAnsi="Times New Roman" w:cs="Times New Roman"/>
          <w:color w:val="000000" w:themeColor="text1"/>
        </w:rPr>
        <w:t>ancial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/audit soon after the end of the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w:t>
      </w:r>
    </w:p>
    <w:p w14:paraId="77E6A004" w14:textId="77777777" w:rsidR="00CD2398" w:rsidRPr="006B3C36" w:rsidRDefault="00CD2398">
      <w:pPr>
        <w:rPr>
          <w:rFonts w:ascii="Times New Roman" w:hAnsi="Times New Roman" w:cs="Times New Roman"/>
          <w:color w:val="000000" w:themeColor="text1"/>
        </w:rPr>
      </w:pPr>
      <w:r w:rsidRPr="006B3C36">
        <w:rPr>
          <w:rFonts w:ascii="Times New Roman" w:hAnsi="Times New Roman" w:cs="Times New Roman"/>
          <w:color w:val="000000" w:themeColor="text1"/>
        </w:rPr>
        <w:br w:type="page"/>
      </w:r>
    </w:p>
    <w:p w14:paraId="59D6F38A" w14:textId="6595A80C" w:rsidR="00DA1624" w:rsidRPr="007A6AB2" w:rsidRDefault="00CD2398" w:rsidP="007A6AB2">
      <w:pPr>
        <w:pStyle w:val="Heading2"/>
        <w:spacing w:before="0"/>
        <w:contextualSpacing/>
        <w:jc w:val="center"/>
        <w:rPr>
          <w:szCs w:val="24"/>
        </w:rPr>
      </w:pPr>
      <w:bookmarkStart w:id="13" w:name="_Toc480349685"/>
      <w:r w:rsidRPr="007A6AB2">
        <w:rPr>
          <w:szCs w:val="24"/>
        </w:rPr>
        <w:lastRenderedPageBreak/>
        <w:t>STANDING RULES OF THE SESSION</w:t>
      </w:r>
      <w:bookmarkEnd w:id="13"/>
    </w:p>
    <w:p w14:paraId="2DB320CE" w14:textId="77777777" w:rsidR="00CD2398" w:rsidRPr="007A6AB2" w:rsidRDefault="00CD2398" w:rsidP="007A6AB2">
      <w:pPr>
        <w:contextualSpacing/>
      </w:pPr>
    </w:p>
    <w:p w14:paraId="2416D3F0" w14:textId="78D98E83" w:rsidR="007A6AB2" w:rsidRPr="006B3C36" w:rsidRDefault="007A6AB2"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February 21, 2017:</w:t>
      </w:r>
    </w:p>
    <w:p w14:paraId="1BDFDB0A" w14:textId="30CB8DAC" w:rsidR="007A6AB2" w:rsidRPr="007A6AB2" w:rsidRDefault="006B3C36" w:rsidP="007A6AB2">
      <w:pPr>
        <w:contextualSpacing/>
        <w:rPr>
          <w:rFonts w:ascii="Times New Roman" w:hAnsi="Times New Roman" w:cs="Times New Roman"/>
          <w:color w:val="000000" w:themeColor="text1"/>
        </w:rPr>
      </w:pPr>
      <w:r>
        <w:rPr>
          <w:rFonts w:ascii="Times New Roman" w:hAnsi="Times New Roman" w:cs="Times New Roman"/>
          <w:color w:val="000000" w:themeColor="text1"/>
        </w:rPr>
        <w:t>“P</w:t>
      </w:r>
      <w:r w:rsidR="007A6AB2" w:rsidRPr="007A6AB2">
        <w:rPr>
          <w:rFonts w:ascii="Times New Roman" w:hAnsi="Times New Roman" w:cs="Times New Roman"/>
          <w:color w:val="000000" w:themeColor="text1"/>
        </w:rPr>
        <w:t>rivilege of the floor</w:t>
      </w:r>
      <w:r>
        <w:rPr>
          <w:rFonts w:ascii="Times New Roman" w:hAnsi="Times New Roman" w:cs="Times New Roman"/>
          <w:color w:val="000000" w:themeColor="text1"/>
        </w:rPr>
        <w:t xml:space="preserve"> is granted</w:t>
      </w:r>
      <w:r w:rsidR="007A6AB2" w:rsidRPr="007A6AB2">
        <w:rPr>
          <w:rFonts w:ascii="Times New Roman" w:hAnsi="Times New Roman" w:cs="Times New Roman"/>
          <w:color w:val="000000" w:themeColor="text1"/>
        </w:rPr>
        <w:t xml:space="preserve"> to Youth Leaders and the Board of Deacons’ representative for purposes of reporting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6AB2" w:rsidRPr="007A6AB2">
        <w:rPr>
          <w:rFonts w:ascii="Times New Roman" w:hAnsi="Times New Roman" w:cs="Times New Roman"/>
          <w:color w:val="000000" w:themeColor="text1"/>
        </w:rPr>
        <w:t>.</w:t>
      </w:r>
      <w:r>
        <w:rPr>
          <w:rFonts w:ascii="Times New Roman" w:hAnsi="Times New Roman" w:cs="Times New Roman"/>
          <w:color w:val="000000" w:themeColor="text1"/>
        </w:rPr>
        <w:t>”</w:t>
      </w:r>
    </w:p>
    <w:p w14:paraId="75E2D1C4" w14:textId="77777777" w:rsidR="007A6AB2" w:rsidRPr="007A6AB2" w:rsidRDefault="007A6AB2" w:rsidP="007A6AB2">
      <w:pPr>
        <w:contextualSpacing/>
        <w:rPr>
          <w:rFonts w:ascii="Times New Roman" w:hAnsi="Times New Roman" w:cs="Times New Roman"/>
          <w:color w:val="000000" w:themeColor="text1"/>
        </w:rPr>
      </w:pPr>
    </w:p>
    <w:p w14:paraId="1B2F5200" w14:textId="0192E523" w:rsidR="00CD2398" w:rsidRPr="006B3C36" w:rsidRDefault="00CD2398"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April 18, 2017:</w:t>
      </w:r>
    </w:p>
    <w:p w14:paraId="4BFE5142" w14:textId="06876878" w:rsidR="00CD2398" w:rsidRPr="007A6AB2" w:rsidRDefault="00CD2398" w:rsidP="007A6AB2">
      <w:pPr>
        <w:contextualSpacing/>
        <w:rPr>
          <w:color w:val="000000" w:themeColor="text1"/>
        </w:rPr>
      </w:pPr>
      <w:r w:rsidRPr="007A6AB2">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6AB2">
        <w:rPr>
          <w:rFonts w:ascii="Times New Roman" w:hAnsi="Times New Roman" w:cs="Times New Roman"/>
          <w:color w:val="000000" w:themeColor="text1"/>
        </w:rPr>
        <w:t xml:space="preserve"> authorizes the clerk to update our Policies and Procedures with any new references to the Book Of Order, after each iteration of the Book Of Order is published, and to inform the Session of the updates.”</w:t>
      </w:r>
    </w:p>
    <w:p w14:paraId="1CFBFB05" w14:textId="77777777" w:rsidR="00DA1624" w:rsidRPr="007A6AB2" w:rsidRDefault="00DA1624" w:rsidP="007A6AB2">
      <w:pPr>
        <w:contextualSpacing/>
        <w:rPr>
          <w:rFonts w:ascii="Times New Roman" w:hAnsi="Times New Roman" w:cs="Times New Roman"/>
          <w:color w:val="000000" w:themeColor="text1"/>
        </w:rPr>
      </w:pPr>
      <w:r w:rsidRPr="007A6AB2">
        <w:rPr>
          <w:rFonts w:ascii="Times New Roman" w:hAnsi="Times New Roman" w:cs="Times New Roman"/>
          <w:color w:val="000000" w:themeColor="text1"/>
        </w:rPr>
        <w:br w:type="page"/>
      </w:r>
    </w:p>
    <w:p w14:paraId="395CB218" w14:textId="77777777" w:rsidR="00CD2398" w:rsidRPr="00CD2398" w:rsidRDefault="00CD2398" w:rsidP="00CD2398">
      <w:pPr>
        <w:rPr>
          <w:rFonts w:ascii="Times New Roman" w:hAnsi="Times New Roman" w:cs="Times New Roman"/>
          <w:color w:val="000000" w:themeColor="text1"/>
        </w:rPr>
      </w:pPr>
    </w:p>
    <w:p w14:paraId="0EAD9D15" w14:textId="0B336492" w:rsidR="00FC42EB" w:rsidRPr="004C561C" w:rsidRDefault="00FC42EB" w:rsidP="004C561C">
      <w:pPr>
        <w:pStyle w:val="Heading2"/>
        <w:jc w:val="center"/>
      </w:pPr>
      <w:bookmarkStart w:id="14" w:name="_Toc480349686"/>
      <w:r w:rsidRPr="004C561C">
        <w:t>COMPOSITION AND DUTIES OF THE COMMITTE</w:t>
      </w:r>
      <w:r w:rsidR="004C561C" w:rsidRPr="004C561C">
        <w:t>E</w:t>
      </w:r>
      <w:r w:rsidRPr="004C561C">
        <w:t>S OF THE SESSION</w:t>
      </w:r>
      <w:bookmarkEnd w:id="14"/>
    </w:p>
    <w:p w14:paraId="4DA5DD33" w14:textId="77777777" w:rsidR="004C561C" w:rsidRPr="00DE3049" w:rsidRDefault="004C561C" w:rsidP="00DE3049">
      <w:pPr>
        <w:widowControl w:val="0"/>
        <w:autoSpaceDE w:val="0"/>
        <w:autoSpaceDN w:val="0"/>
        <w:contextualSpacing/>
        <w:rPr>
          <w:rFonts w:ascii="Times New Roman" w:hAnsi="Times New Roman" w:cs="Times New Roman"/>
          <w:color w:val="000000" w:themeColor="text1"/>
        </w:rPr>
      </w:pPr>
    </w:p>
    <w:p w14:paraId="70C329D5" w14:textId="0448B18F" w:rsidR="00DE3049" w:rsidRPr="00DE3049" w:rsidRDefault="00DE3049" w:rsidP="00DE3049">
      <w:pPr>
        <w:pStyle w:val="Default"/>
        <w:contextualSpacing/>
        <w:rPr>
          <w:sz w:val="24"/>
          <w:szCs w:val="24"/>
        </w:rPr>
      </w:pPr>
      <w:r w:rsidRPr="00DE3049">
        <w:rPr>
          <w:rFonts w:ascii="Times New Roman" w:hAnsi="Times New Roman"/>
          <w:sz w:val="24"/>
          <w:szCs w:val="24"/>
        </w:rPr>
        <w:t>The Committees of 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are charged by the Session to implement the particular phases of the church's local program.  Chairs are appointed in January of each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to oversee this work.  Session may appoint Co-Chairs of Committees, if in the judgement of </w:t>
      </w:r>
      <w:r w:rsidR="009144DA" w:rsidRPr="00DE3049">
        <w:rPr>
          <w:rFonts w:ascii="Times New Roman" w:hAnsi="Times New Roman"/>
          <w:sz w:val="24"/>
          <w:szCs w:val="24"/>
        </w:rPr>
        <w:t>Session,</w:t>
      </w:r>
      <w:r w:rsidRPr="00DE3049">
        <w:rPr>
          <w:rFonts w:ascii="Times New Roman" w:hAnsi="Times New Roman"/>
          <w:sz w:val="24"/>
          <w:szCs w:val="24"/>
        </w:rPr>
        <w:t xml:space="preserve"> the circumstances of the work or the congregation require Co-Chairs.  Hereafter when the term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is used it shall be assumed to include any Co-Chair.  Committees</w:t>
      </w:r>
      <w:r>
        <w:rPr>
          <w:rFonts w:ascii="Times New Roman" w:hAnsi="Times New Roman"/>
          <w:sz w:val="24"/>
          <w:szCs w:val="24"/>
        </w:rPr>
        <w:t xml:space="preserve"> </w:t>
      </w:r>
      <w:r w:rsidRPr="00DE3049">
        <w:rPr>
          <w:rFonts w:ascii="Times New Roman" w:hAnsi="Times New Roman"/>
          <w:sz w:val="24"/>
          <w:szCs w:val="24"/>
        </w:rPr>
        <w:t>shall be governed by the following regulations:</w:t>
      </w:r>
    </w:p>
    <w:p w14:paraId="0A28BD1A" w14:textId="77777777" w:rsidR="00DE3049" w:rsidRPr="00DE3049" w:rsidRDefault="00DE3049" w:rsidP="00DE3049">
      <w:pPr>
        <w:pStyle w:val="Default"/>
        <w:contextualSpacing/>
        <w:rPr>
          <w:sz w:val="24"/>
          <w:szCs w:val="24"/>
        </w:rPr>
      </w:pPr>
    </w:p>
    <w:p w14:paraId="57EB5780" w14:textId="6865F3D4"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determine the number of standing committees and define their tasks.</w:t>
      </w:r>
    </w:p>
    <w:p w14:paraId="638F65CB" w14:textId="77777777" w:rsidR="00DE3049" w:rsidRPr="00DE3049" w:rsidRDefault="00DE3049" w:rsidP="00DE3049">
      <w:pPr>
        <w:pStyle w:val="Default"/>
        <w:ind w:left="720"/>
        <w:contextualSpacing/>
        <w:rPr>
          <w:rFonts w:ascii="Times New Roman" w:hAnsi="Times New Roman"/>
          <w:sz w:val="24"/>
          <w:szCs w:val="24"/>
        </w:rPr>
      </w:pPr>
    </w:p>
    <w:p w14:paraId="58BE585D" w14:textId="0B6DA0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be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appointed by the S</w:t>
      </w:r>
      <w:r w:rsidRPr="00DE3049">
        <w:rPr>
          <w:rFonts w:ascii="Times New Roman" w:hAnsi="Times New Roman"/>
          <w:sz w:val="24"/>
          <w:szCs w:val="24"/>
          <w:lang w:val="fr-FR"/>
        </w:rPr>
        <w:t>ession</w:t>
      </w:r>
      <w:r w:rsidR="00C3533A">
        <w:rPr>
          <w:rFonts w:ascii="Times New Roman" w:hAnsi="Times New Roman"/>
          <w:sz w:val="24"/>
          <w:szCs w:val="24"/>
          <w:lang w:val="fr-FR"/>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lang w:val="fr-FR"/>
        </w:rPr>
        <w:fldChar w:fldCharType="end"/>
      </w:r>
      <w:r w:rsidRPr="00DE3049">
        <w:rPr>
          <w:rFonts w:ascii="Times New Roman" w:hAnsi="Times New Roman"/>
          <w:sz w:val="24"/>
          <w:szCs w:val="24"/>
          <w:lang w:val="fr-FR"/>
        </w:rPr>
        <w:t xml:space="preserve"> for</w:t>
      </w:r>
      <w:r w:rsidRPr="00DE3049">
        <w:rPr>
          <w:rFonts w:ascii="Times New Roman" w:hAnsi="Times New Roman"/>
          <w:sz w:val="24"/>
          <w:szCs w:val="24"/>
        </w:rPr>
        <w:t xml:space="preserve"> one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and may be re-appointed to the position, but may not exceed three (3) years.</w:t>
      </w:r>
    </w:p>
    <w:p w14:paraId="4D37653B" w14:textId="77777777" w:rsidR="00DE3049" w:rsidRDefault="00DE3049" w:rsidP="00DE3049">
      <w:pPr>
        <w:pStyle w:val="Default"/>
        <w:contextualSpacing/>
        <w:rPr>
          <w:rFonts w:ascii="Times New Roman" w:hAnsi="Times New Roman"/>
          <w:sz w:val="24"/>
          <w:szCs w:val="24"/>
        </w:rPr>
      </w:pPr>
    </w:p>
    <w:p w14:paraId="47E4CE58" w14:textId="6E05157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members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be recruited from among the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members, or friends, of the congregation.</w:t>
      </w:r>
    </w:p>
    <w:p w14:paraId="6059E963" w14:textId="77777777" w:rsidR="00DE3049" w:rsidRDefault="00DE3049" w:rsidP="00DE3049">
      <w:pPr>
        <w:pStyle w:val="Default"/>
        <w:contextualSpacing/>
        <w:rPr>
          <w:rFonts w:ascii="Times New Roman" w:hAnsi="Times New Roman"/>
          <w:sz w:val="24"/>
          <w:szCs w:val="24"/>
        </w:rPr>
      </w:pPr>
    </w:p>
    <w:p w14:paraId="5271C612" w14:textId="42DA7A0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pastor is an ex-officio member of every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but is without vote</w:t>
      </w:r>
      <w:r w:rsidR="00944C96">
        <w:rPr>
          <w:rFonts w:ascii="Times New Roman" w:hAnsi="Times New Roman"/>
          <w:sz w:val="24"/>
          <w:szCs w:val="24"/>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except for the Worship Committee, where the pastor is a voting member.  The pastor may attend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of the committees at his or her own discretion, or at the request of the committee or its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w:t>
      </w:r>
    </w:p>
    <w:p w14:paraId="34591DE9" w14:textId="77777777" w:rsidR="00DE3049" w:rsidRDefault="00DE3049" w:rsidP="00DE3049">
      <w:pPr>
        <w:pStyle w:val="Default"/>
        <w:contextualSpacing/>
        <w:rPr>
          <w:rFonts w:ascii="Times New Roman" w:hAnsi="Times New Roman"/>
          <w:sz w:val="24"/>
          <w:szCs w:val="24"/>
        </w:rPr>
      </w:pPr>
    </w:p>
    <w:p w14:paraId="3F4EAF09"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 xml:space="preserve">The committees shall develop plans or programs to achieve their job description and report same to the session for approval before implementation of major </w:t>
      </w:r>
      <w:r>
        <w:rPr>
          <w:rFonts w:ascii="Times New Roman" w:hAnsi="Times New Roman"/>
          <w:sz w:val="24"/>
          <w:szCs w:val="24"/>
        </w:rPr>
        <w:t>changes or of special projects.</w:t>
      </w:r>
    </w:p>
    <w:p w14:paraId="6473181F" w14:textId="77777777" w:rsidR="00DE3049" w:rsidRDefault="00DE3049" w:rsidP="00DE3049">
      <w:pPr>
        <w:pStyle w:val="Default"/>
        <w:contextualSpacing/>
        <w:rPr>
          <w:rFonts w:ascii="Times New Roman" w:hAnsi="Times New Roman"/>
          <w:sz w:val="24"/>
          <w:szCs w:val="24"/>
        </w:rPr>
      </w:pPr>
    </w:p>
    <w:p w14:paraId="324ABBED" w14:textId="4CEA56CA"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assume responsibility for the implementation of the Mission Statement and the goals and objectives of the church within t</w:t>
      </w:r>
      <w:r>
        <w:rPr>
          <w:rFonts w:ascii="Times New Roman" w:hAnsi="Times New Roman"/>
          <w:sz w:val="24"/>
          <w:szCs w:val="24"/>
        </w:rPr>
        <w:t>he area of its job description.</w:t>
      </w:r>
    </w:p>
    <w:p w14:paraId="5366F1BC" w14:textId="77777777" w:rsidR="00DE3049" w:rsidRDefault="00DE3049" w:rsidP="00DE3049">
      <w:pPr>
        <w:pStyle w:val="Default"/>
        <w:contextualSpacing/>
        <w:rPr>
          <w:rFonts w:ascii="Times New Roman" w:hAnsi="Times New Roman"/>
          <w:sz w:val="24"/>
          <w:szCs w:val="24"/>
        </w:rPr>
      </w:pPr>
    </w:p>
    <w:p w14:paraId="6443190A" w14:textId="08B8C7A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w:t>
      </w:r>
      <w:r>
        <w:rPr>
          <w:rFonts w:ascii="Times New Roman" w:hAnsi="Times New Roman"/>
          <w:sz w:val="24"/>
          <w:szCs w:val="24"/>
        </w:rPr>
        <w:t>have regularly stated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Pr>
          <w:rFonts w:ascii="Times New Roman" w:hAnsi="Times New Roman"/>
          <w:sz w:val="24"/>
          <w:szCs w:val="24"/>
        </w:rPr>
        <w:t>.</w:t>
      </w:r>
    </w:p>
    <w:p w14:paraId="7A4742C5" w14:textId="77777777" w:rsidR="00DE3049" w:rsidRDefault="00DE3049" w:rsidP="00DE3049">
      <w:pPr>
        <w:pStyle w:val="Default"/>
        <w:contextualSpacing/>
        <w:rPr>
          <w:rFonts w:ascii="Times New Roman" w:hAnsi="Times New Roman"/>
          <w:sz w:val="24"/>
          <w:szCs w:val="24"/>
        </w:rPr>
      </w:pPr>
    </w:p>
    <w:p w14:paraId="3CF1ECDE" w14:textId="0D54CD4F"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shall be responsible for notifying the committee members of the time, place and purpose of the meeting.  The church office shall be notified of these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and shall announce committee meetings in the bulletin and monthly newsletter.</w:t>
      </w:r>
    </w:p>
    <w:p w14:paraId="5D577583" w14:textId="77777777" w:rsidR="00DE3049" w:rsidRDefault="00DE3049" w:rsidP="00DE3049">
      <w:pPr>
        <w:pStyle w:val="Default"/>
        <w:contextualSpacing/>
        <w:rPr>
          <w:rFonts w:ascii="Times New Roman" w:hAnsi="Times New Roman"/>
          <w:sz w:val="24"/>
          <w:szCs w:val="24"/>
        </w:rPr>
      </w:pPr>
    </w:p>
    <w:p w14:paraId="51E31104" w14:textId="3DF9EF0E"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make regular reports to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w:t>
      </w:r>
    </w:p>
    <w:p w14:paraId="0ED90CC7" w14:textId="77777777" w:rsidR="00DE3049" w:rsidRDefault="00DE3049" w:rsidP="00DE3049">
      <w:pPr>
        <w:pStyle w:val="Default"/>
        <w:contextualSpacing/>
        <w:rPr>
          <w:rFonts w:ascii="Times New Roman" w:hAnsi="Times New Roman"/>
          <w:sz w:val="24"/>
          <w:szCs w:val="24"/>
        </w:rPr>
      </w:pPr>
    </w:p>
    <w:p w14:paraId="5D9ED638" w14:textId="6265591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manage their assigned portion of the church budget</w:t>
      </w:r>
      <w:r w:rsidR="00944C96">
        <w:rPr>
          <w:rFonts w:ascii="Times New Roman" w:hAnsi="Times New Roman"/>
          <w:sz w:val="24"/>
          <w:szCs w:val="24"/>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The chair shall be the only person authorized to sign vouchers for the committee.</w:t>
      </w:r>
    </w:p>
    <w:p w14:paraId="09180439" w14:textId="77777777" w:rsidR="00DE3049" w:rsidRDefault="00DE3049" w:rsidP="00DE3049">
      <w:pPr>
        <w:pStyle w:val="Default"/>
        <w:contextualSpacing/>
        <w:rPr>
          <w:rFonts w:ascii="Times New Roman" w:hAnsi="Times New Roman"/>
          <w:sz w:val="24"/>
          <w:szCs w:val="24"/>
        </w:rPr>
      </w:pPr>
    </w:p>
    <w:p w14:paraId="4874AF7B" w14:textId="2CFA905D"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keep adequate and accurate records</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records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w:t>
      </w:r>
    </w:p>
    <w:p w14:paraId="35B081D3" w14:textId="77777777" w:rsidR="00DE3049" w:rsidRDefault="00DE3049" w:rsidP="00DE3049">
      <w:pPr>
        <w:pStyle w:val="Default"/>
        <w:contextualSpacing/>
        <w:rPr>
          <w:rFonts w:ascii="Times New Roman" w:hAnsi="Times New Roman"/>
          <w:sz w:val="24"/>
          <w:szCs w:val="24"/>
        </w:rPr>
      </w:pPr>
    </w:p>
    <w:p w14:paraId="223795CA" w14:textId="07F44B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co-opt persons from the congregation to assist with particular programs or projects as needed.</w:t>
      </w:r>
    </w:p>
    <w:p w14:paraId="6C8F5AF8" w14:textId="77777777" w:rsidR="00DE3049" w:rsidRDefault="00DE3049" w:rsidP="00DE3049">
      <w:pPr>
        <w:pStyle w:val="Default"/>
        <w:contextualSpacing/>
        <w:rPr>
          <w:rFonts w:ascii="Times New Roman" w:hAnsi="Times New Roman"/>
          <w:sz w:val="24"/>
          <w:szCs w:val="24"/>
        </w:rPr>
      </w:pPr>
    </w:p>
    <w:p w14:paraId="2682916F" w14:textId="5DF39530" w:rsidR="004C561C" w:rsidRP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lastRenderedPageBreak/>
        <w:t>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make every effort to avoid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serving as chair on more than one standing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To give more members an opportunity to serve, no church member should serve on more than two (2) standing committees.</w:t>
      </w:r>
      <w:r w:rsidR="004C561C" w:rsidRPr="00DE3049">
        <w:rPr>
          <w:rFonts w:ascii="Times New Roman" w:hAnsi="Times New Roman" w:cs="Times New Roman"/>
          <w:color w:val="000000" w:themeColor="text1"/>
        </w:rPr>
        <w:br w:type="page"/>
      </w:r>
    </w:p>
    <w:p w14:paraId="7E7471EF" w14:textId="0F025D2E" w:rsidR="00FC42EB" w:rsidRPr="004C561C" w:rsidRDefault="00FC42EB" w:rsidP="004C561C">
      <w:pPr>
        <w:pStyle w:val="Heading2"/>
        <w:jc w:val="center"/>
        <w:rPr>
          <w:rFonts w:cs="Times New Roman"/>
          <w:szCs w:val="24"/>
        </w:rPr>
      </w:pPr>
      <w:bookmarkStart w:id="15" w:name="_Toc480349687"/>
      <w:r w:rsidRPr="004C561C">
        <w:lastRenderedPageBreak/>
        <w:t>SESSION COMMITTEES</w:t>
      </w:r>
      <w:bookmarkEnd w:id="15"/>
    </w:p>
    <w:p w14:paraId="68BD7677"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782067DE" w14:textId="5F86B24D"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Much of the work at The Second Presbyterian Church is acco</w:t>
      </w:r>
      <w:r w:rsidR="004C561C">
        <w:rPr>
          <w:rFonts w:ascii="Times New Roman" w:hAnsi="Times New Roman" w:cs="Times New Roman"/>
          <w:color w:val="000000" w:themeColor="text1"/>
        </w:rPr>
        <w:t>mplished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4C561C">
        <w:rPr>
          <w:rFonts w:ascii="Times New Roman" w:hAnsi="Times New Roman" w:cs="Times New Roman"/>
          <w:color w:val="000000" w:themeColor="text1"/>
        </w:rPr>
        <w:t xml:space="preserve"> Committees.  </w:t>
      </w:r>
      <w:r w:rsidRPr="004C561C">
        <w:rPr>
          <w:rFonts w:ascii="Times New Roman" w:hAnsi="Times New Roman" w:cs="Times New Roman"/>
          <w:color w:val="000000" w:themeColor="text1"/>
        </w:rPr>
        <w:t>Each Committee is made up of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4C561C">
        <w:rPr>
          <w:rFonts w:ascii="Times New Roman" w:hAnsi="Times New Roman" w:cs="Times New Roman"/>
          <w:color w:val="000000" w:themeColor="text1"/>
        </w:rPr>
        <w:t>and chaired by a sitting elder.</w:t>
      </w:r>
    </w:p>
    <w:p w14:paraId="6FE08C51"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279B33F4" w14:textId="60EC2FA1"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the following section of this manual a description for the operation of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presented. Each Committee Chair Person is responsible for submitting an </w:t>
      </w:r>
      <w:r w:rsidR="00BE2B23">
        <w:rPr>
          <w:rFonts w:ascii="Times New Roman" w:hAnsi="Times New Roman" w:cs="Times New Roman"/>
          <w:color w:val="000000" w:themeColor="text1"/>
        </w:rPr>
        <w:t>an</w:t>
      </w:r>
      <w:r w:rsidR="00BE2B23" w:rsidRPr="004C561C">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that report will be included </w:t>
      </w:r>
      <w:r w:rsidRPr="004C561C">
        <w:rPr>
          <w:rFonts w:ascii="Times New Roman" w:hAnsi="Times New Roman" w:cs="Times New Roman"/>
          <w:b/>
          <w:bCs/>
          <w:color w:val="000000" w:themeColor="text1"/>
        </w:rPr>
        <w:t xml:space="preserve">in </w:t>
      </w:r>
      <w:r w:rsidRPr="004C561C">
        <w:rPr>
          <w:rFonts w:ascii="Times New Roman" w:hAnsi="Times New Roman" w:cs="Times New Roman"/>
          <w:color w:val="000000" w:themeColor="text1"/>
        </w:rPr>
        <w:t>written form for The Ann</w:t>
      </w:r>
      <w:r w:rsidR="004C561C">
        <w:rPr>
          <w:rFonts w:ascii="Times New Roman" w:hAnsi="Times New Roman" w:cs="Times New Roman"/>
          <w:color w:val="000000" w:themeColor="text1"/>
        </w:rPr>
        <w:t>ual Congregational Meeting.</w:t>
      </w:r>
    </w:p>
    <w:p w14:paraId="08403C2D"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5B00B122" w14:textId="7AB48587" w:rsidR="00FC42EB"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Committees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include: </w:t>
      </w:r>
    </w:p>
    <w:p w14:paraId="2359E79E" w14:textId="77777777" w:rsidR="004C561C" w:rsidRPr="004C561C" w:rsidRDefault="004C561C" w:rsidP="00082B0F">
      <w:pPr>
        <w:widowControl w:val="0"/>
        <w:autoSpaceDE w:val="0"/>
        <w:autoSpaceDN w:val="0"/>
        <w:contextualSpacing/>
        <w:rPr>
          <w:rFonts w:ascii="Times New Roman" w:hAnsi="Times New Roman" w:cs="Times New Roman"/>
          <w:color w:val="000000" w:themeColor="text1"/>
        </w:rPr>
      </w:pPr>
    </w:p>
    <w:p w14:paraId="7E05A199" w14:textId="606CF3BF"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Finance</w:t>
      </w:r>
    </w:p>
    <w:p w14:paraId="2618D53A" w14:textId="4202C6D4"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Buildings and Ground</w:t>
      </w:r>
      <w:r w:rsidR="004C561C" w:rsidRPr="004C561C">
        <w:rPr>
          <w:rFonts w:ascii="Times New Roman" w:hAnsi="Times New Roman" w:cs="Times New Roman"/>
          <w:color w:val="000000" w:themeColor="text1"/>
        </w:rPr>
        <w:t>s</w:t>
      </w:r>
    </w:p>
    <w:p w14:paraId="6CD47DF7" w14:textId="3001348D"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p>
    <w:p w14:paraId="7DA3AD35" w14:textId="6D5A3ED2" w:rsidR="004C561C" w:rsidRPr="004C561C" w:rsidRDefault="004C561C"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Evangelism and Membership</w:t>
      </w:r>
    </w:p>
    <w:p w14:paraId="449854C5" w14:textId="2B9F959F"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 xml:space="preserve">Hospitality </w:t>
      </w:r>
    </w:p>
    <w:p w14:paraId="637D176A" w14:textId="7784318B"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Live Wire</w:t>
      </w:r>
    </w:p>
    <w:p w14:paraId="419FECCB" w14:textId="4CB18FE1"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Mission</w:t>
      </w:r>
    </w:p>
    <w:p w14:paraId="79208AC3" w14:textId="74C7F47E"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p>
    <w:p w14:paraId="26265FF3" w14:textId="7507D07E"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p>
    <w:p w14:paraId="35C1F9F4" w14:textId="547B92E0"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Worship and Music</w:t>
      </w:r>
    </w:p>
    <w:p w14:paraId="45362AA6" w14:textId="77777777" w:rsidR="00DA1624" w:rsidRPr="004C561C" w:rsidRDefault="00DA1624">
      <w:pPr>
        <w:rPr>
          <w:rFonts w:ascii="Times New Roman" w:hAnsi="Times New Roman" w:cs="Times New Roman"/>
          <w:b/>
          <w:bCs/>
          <w:color w:val="000000" w:themeColor="text1"/>
          <w:sz w:val="28"/>
          <w:szCs w:val="28"/>
        </w:rPr>
      </w:pPr>
      <w:r w:rsidRPr="004C561C">
        <w:rPr>
          <w:rFonts w:ascii="Times New Roman" w:hAnsi="Times New Roman" w:cs="Times New Roman"/>
          <w:b/>
          <w:bCs/>
          <w:color w:val="000000" w:themeColor="text1"/>
          <w:sz w:val="28"/>
          <w:szCs w:val="28"/>
        </w:rPr>
        <w:br w:type="page"/>
      </w:r>
    </w:p>
    <w:p w14:paraId="6D9EE6F8" w14:textId="6F19A0AE" w:rsidR="00FC42EB" w:rsidRPr="00A81C2C" w:rsidRDefault="00FC42EB" w:rsidP="00A81C2C">
      <w:pPr>
        <w:pStyle w:val="Heading3"/>
        <w:rPr>
          <w:b/>
        </w:rPr>
      </w:pPr>
      <w:bookmarkStart w:id="16" w:name="_Toc480349688"/>
      <w:r w:rsidRPr="00A81C2C">
        <w:rPr>
          <w:b/>
        </w:rPr>
        <w:lastRenderedPageBreak/>
        <w:t>STEWARDSHIP AND FINANCE COMMITTEE</w:t>
      </w:r>
      <w:bookmarkEnd w:id="16"/>
      <w:r w:rsidRPr="00A81C2C">
        <w:rPr>
          <w:b/>
        </w:rPr>
        <w:t xml:space="preserve"> </w:t>
      </w:r>
    </w:p>
    <w:p w14:paraId="70C86187" w14:textId="77777777" w:rsidR="00A81C2C" w:rsidRDefault="00A81C2C" w:rsidP="00082B0F">
      <w:pPr>
        <w:widowControl w:val="0"/>
        <w:autoSpaceDE w:val="0"/>
        <w:autoSpaceDN w:val="0"/>
        <w:contextualSpacing/>
        <w:rPr>
          <w:rFonts w:ascii="Times New Roman" w:hAnsi="Times New Roman" w:cs="Times New Roman"/>
          <w:color w:val="000000" w:themeColor="text1"/>
        </w:rPr>
      </w:pPr>
    </w:p>
    <w:p w14:paraId="040FB66D" w14:textId="520503EA"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Composition</w:t>
      </w:r>
      <w:r w:rsidRPr="002B420A">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by the session, the church paying treasurer, the church counting and recording treasurer and three (3) active members of the congregation selected because of their interest, knowledge, and expertise in matters of finance, bu</w:t>
      </w:r>
      <w:r w:rsidR="00A81C2C">
        <w:rPr>
          <w:rFonts w:ascii="Times New Roman" w:hAnsi="Times New Roman" w:cs="Times New Roman"/>
          <w:color w:val="000000" w:themeColor="text1"/>
        </w:rPr>
        <w:t>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Christian stewardship.</w:t>
      </w:r>
    </w:p>
    <w:p w14:paraId="6068D6D7"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69D630A9" w14:textId="5D8F6293"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sidR="00A81C2C">
        <w:rPr>
          <w:rFonts w:ascii="Times New Roman" w:hAnsi="Times New Roman" w:cs="Times New Roman"/>
          <w:color w:val="000000" w:themeColor="text1"/>
        </w:rPr>
        <w:t>:</w:t>
      </w:r>
    </w:p>
    <w:p w14:paraId="3E40F8A3"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5915C505" w14:textId="2077D5A9" w:rsidR="00FC42EB"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plan and conduct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-round education program of Christian stewardship that will provide the theological basis for financial and personal service support to the local and worldwide mission of the Presbyterian Church (USA) by the members</w:t>
      </w:r>
      <w:r w:rsidR="00A81C2C" w:rsidRPr="00A81C2C">
        <w:rPr>
          <w:rFonts w:ascii="Times New Roman" w:hAnsi="Times New Roman" w:cs="Times New Roman"/>
          <w:color w:val="000000" w:themeColor="text1"/>
        </w:rPr>
        <w:t xml:space="preserve"> of Second Presbyterian Church.</w:t>
      </w:r>
    </w:p>
    <w:p w14:paraId="30167128" w14:textId="77777777" w:rsidR="00A81C2C" w:rsidRPr="00A81C2C" w:rsidRDefault="00A81C2C" w:rsidP="00A81C2C">
      <w:pPr>
        <w:pStyle w:val="ListParagraph"/>
        <w:widowControl w:val="0"/>
        <w:autoSpaceDE w:val="0"/>
        <w:autoSpaceDN w:val="0"/>
        <w:rPr>
          <w:rFonts w:ascii="Times New Roman" w:hAnsi="Times New Roman" w:cs="Times New Roman"/>
          <w:color w:val="000000" w:themeColor="text1"/>
        </w:rPr>
      </w:pPr>
    </w:p>
    <w:p w14:paraId="0501F1F1" w14:textId="28E8D6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to provide educational opportunities for children and adults to arrive at a meaningful understanding of Christian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w:t>
      </w:r>
    </w:p>
    <w:p w14:paraId="66740D86"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3634A21B"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highlight and conduct special offerings, providing information and necessary material to enable the church membership to give meaningfully to these offerings and the projects they represent.</w:t>
      </w:r>
    </w:p>
    <w:p w14:paraId="3C144AE4"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C0BF900" w14:textId="0B99E6B0"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participate actively in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and Synod stewardship and mission interpretation activities and in the study of mission and stewardship material provided by our denomination to be able to provide leadership to our congregation.</w:t>
      </w:r>
    </w:p>
    <w:p w14:paraId="6261BAD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19BD46DC"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study and interpret the giving patterns of the congregation.</w:t>
      </w:r>
    </w:p>
    <w:p w14:paraId="6E64EF77"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DA7780" w14:textId="5487B774"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and implement the budgeting process and to report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To develop 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based on pledges received, and present it to the Session for approval.</w:t>
      </w:r>
    </w:p>
    <w:p w14:paraId="6EF43B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572051" w14:textId="3C2C8382"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ov</w:t>
      </w:r>
      <w:r w:rsidR="00A81C2C">
        <w:rPr>
          <w:rFonts w:ascii="Times New Roman" w:hAnsi="Times New Roman" w:cs="Times New Roman"/>
          <w:color w:val="000000" w:themeColor="text1"/>
        </w:rPr>
        <w:t>ersee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the church's fin</w:t>
      </w:r>
      <w:r w:rsidRPr="00A81C2C">
        <w:rPr>
          <w:rFonts w:ascii="Times New Roman" w:hAnsi="Times New Roman" w:cs="Times New Roman"/>
          <w:color w:val="000000" w:themeColor="text1"/>
        </w:rPr>
        <w:t>ances, including treasurer's reports, vouchers and related financial statements.</w:t>
      </w:r>
    </w:p>
    <w:p w14:paraId="1C5732B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2452C4ED" w14:textId="46929F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 yearly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campaign to encourage members to make pledges and present it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for approval.</w:t>
      </w:r>
    </w:p>
    <w:p w14:paraId="006C6D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2517703" w14:textId="5B532E8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the adequacy of the church </w:t>
      </w:r>
      <w:r w:rsidR="00A81C2C">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at mid-year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report fin</w:t>
      </w:r>
      <w:r w:rsidRPr="00A81C2C">
        <w:rPr>
          <w:rFonts w:ascii="Times New Roman" w:hAnsi="Times New Roman" w:cs="Times New Roman"/>
          <w:color w:val="000000" w:themeColor="text1"/>
        </w:rPr>
        <w:t>dings to the session and congregation.</w:t>
      </w:r>
    </w:p>
    <w:p w14:paraId="1AE76723"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8436B10" w14:textId="3D7FA7EC" w:rsidR="00FC42EB" w:rsidRP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shall be the only one to sign vouchers.</w:t>
      </w:r>
    </w:p>
    <w:p w14:paraId="394587A3"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3DAF5F1E" w14:textId="74AFEAE2" w:rsidR="00FC42EB" w:rsidRPr="00A81C2C" w:rsidRDefault="00FC42EB" w:rsidP="00A81C2C">
      <w:pPr>
        <w:pStyle w:val="Heading3"/>
        <w:rPr>
          <w:b/>
        </w:rPr>
      </w:pPr>
      <w:bookmarkStart w:id="17" w:name="_Toc480349689"/>
      <w:r w:rsidRPr="00A81C2C">
        <w:rPr>
          <w:b/>
        </w:rPr>
        <w:lastRenderedPageBreak/>
        <w:t>BUILDING AND GROUNDS COMMITTEE</w:t>
      </w:r>
      <w:bookmarkEnd w:id="17"/>
    </w:p>
    <w:p w14:paraId="1BD2C5C8" w14:textId="77777777" w:rsidR="00A81C2C" w:rsidRPr="00A81C2C" w:rsidRDefault="00A81C2C" w:rsidP="00082B0F">
      <w:pPr>
        <w:widowControl w:val="0"/>
        <w:autoSpaceDE w:val="0"/>
        <w:autoSpaceDN w:val="0"/>
        <w:contextualSpacing/>
        <w:rPr>
          <w:rFonts w:ascii="Times New Roman" w:hAnsi="Times New Roman" w:cs="Times New Roman"/>
          <w:color w:val="000000" w:themeColor="text1"/>
        </w:rPr>
      </w:pPr>
    </w:p>
    <w:p w14:paraId="0BE0E269" w14:textId="67C64584" w:rsidR="00FC42EB" w:rsidRDefault="00FC42EB" w:rsidP="0011536A">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A81C2C">
        <w:rPr>
          <w:rFonts w:ascii="Times New Roman" w:hAnsi="Times New Roman" w:cs="Times New Roman"/>
          <w:color w:val="000000" w:themeColor="text1"/>
        </w:rPr>
        <w:t xml:space="preserve">: </w:t>
      </w:r>
      <w:r w:rsidR="00BE2B02">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One or two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Elder(s) who shall serve as chair/co-chair, and five (5) active church members. </w:t>
      </w:r>
      <w:r w:rsidR="00A81C2C">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 xml:space="preserve">They shall be appointed for their interest, experience, and capabilities in conducting the </w:t>
      </w:r>
      <w:r w:rsidR="00A81C2C">
        <w:rPr>
          <w:rFonts w:ascii="Times New Roman" w:hAnsi="Times New Roman" w:cs="Times New Roman"/>
          <w:color w:val="000000" w:themeColor="text1"/>
        </w:rPr>
        <w:t>temporal affairs of the church.</w:t>
      </w:r>
    </w:p>
    <w:p w14:paraId="07920F3D"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4D5A87D2" w14:textId="09DC472F" w:rsidR="00FC42EB" w:rsidRDefault="00A81C2C" w:rsidP="0011536A">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7FE4DC16"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25196D8A" w14:textId="249A06D6"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verse the care and maintenance</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maintenance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of all church property and equipment.</w:t>
      </w:r>
    </w:p>
    <w:p w14:paraId="5227E9D8"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B8C1056" w14:textId="026FD783"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and administer a comprehensive insurance program for the church.</w:t>
      </w:r>
    </w:p>
    <w:p w14:paraId="17AB5D0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75B9ED7" w14:textId="23D198BA"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organize and conduct "clean-up days" and other activities that will involve as many church members as possible in the care of church property.</w:t>
      </w:r>
    </w:p>
    <w:p w14:paraId="3ADCF04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0E971A8" w14:textId="1D90A39E"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determine what repairs need to be made in all church prop</w:t>
      </w:r>
      <w:r w:rsidR="004917CC">
        <w:rPr>
          <w:rFonts w:ascii="Times New Roman" w:hAnsi="Times New Roman" w:cs="Times New Roman"/>
          <w:color w:val="000000" w:themeColor="text1"/>
        </w:rPr>
        <w:t xml:space="preserve">erties, how they are to be made </w:t>
      </w:r>
      <w:r w:rsidRPr="00A81C2C">
        <w:rPr>
          <w:rFonts w:ascii="Times New Roman" w:hAnsi="Times New Roman" w:cs="Times New Roman"/>
          <w:color w:val="000000" w:themeColor="text1"/>
        </w:rPr>
        <w:t>and to supervise the repair.</w:t>
      </w:r>
    </w:p>
    <w:p w14:paraId="50E1A92F"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8A98621"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 long-range plan for the care, upkeep and development of church property.</w:t>
      </w:r>
    </w:p>
    <w:p w14:paraId="55C774ED"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A665B6A" w14:textId="11F8B34C"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keep adequate and accurate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of all transactions.</w:t>
      </w:r>
    </w:p>
    <w:p w14:paraId="55BA6CA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1B9FC0B6" w14:textId="06F9A5F9"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report regularly to session. It will be through such reports that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bring before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particular needs and special projects to finance the work needed, if it has not been budgeted.</w:t>
      </w:r>
    </w:p>
    <w:p w14:paraId="49BB6328"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64B88BA7" w14:textId="3596BA52"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 shall manage their assigned portion of</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be the only one to sign vouchers.</w:t>
      </w:r>
    </w:p>
    <w:p w14:paraId="202DE9D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B649DFA" w14:textId="6AE71CC9" w:rsidR="00FC42EB" w:rsidRP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have authority to co-op persons from among the congregation</w:t>
      </w:r>
      <w:r w:rsidRPr="004917CC">
        <w:rPr>
          <w:rFonts w:ascii="MS Mincho" w:eastAsia="MS Mincho" w:hAnsi="MS Mincho" w:cs="MS Mincho"/>
          <w:color w:val="000000" w:themeColor="text1"/>
        </w:rPr>
        <w:t> </w:t>
      </w:r>
      <w:r w:rsidRPr="004917CC">
        <w:rPr>
          <w:rFonts w:ascii="Times New Roman" w:hAnsi="Times New Roman" w:cs="Times New Roman"/>
          <w:color w:val="000000" w:themeColor="text1"/>
        </w:rPr>
        <w:t>to assist with par</w:t>
      </w:r>
      <w:r w:rsidR="004917CC">
        <w:rPr>
          <w:rFonts w:ascii="Times New Roman" w:hAnsi="Times New Roman" w:cs="Times New Roman"/>
          <w:color w:val="000000" w:themeColor="text1"/>
        </w:rPr>
        <w:t>ticular programs or projects, as</w:t>
      </w:r>
      <w:r w:rsidRPr="004917CC">
        <w:rPr>
          <w:rFonts w:ascii="Times New Roman" w:hAnsi="Times New Roman" w:cs="Times New Roman"/>
          <w:color w:val="000000" w:themeColor="text1"/>
        </w:rPr>
        <w:t xml:space="preserve"> needed. </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Co-opted members are not voting members, but are recruited to share their expertise with the committee.</w:t>
      </w:r>
    </w:p>
    <w:p w14:paraId="019A2079"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D5E664B" w14:textId="3B7138BB" w:rsidR="00FC42EB" w:rsidRPr="00BE2B02" w:rsidRDefault="00FC42EB" w:rsidP="00BE2B02">
      <w:pPr>
        <w:pStyle w:val="Heading3"/>
        <w:rPr>
          <w:b/>
        </w:rPr>
      </w:pPr>
      <w:bookmarkStart w:id="18" w:name="_Toc480349690"/>
      <w:r w:rsidRPr="00BE2B02">
        <w:rPr>
          <w:b/>
        </w:rPr>
        <w:lastRenderedPageBreak/>
        <w:t>CHRISTIAN EDUCATION COMMITTEE</w:t>
      </w:r>
      <w:bookmarkEnd w:id="18"/>
      <w:r w:rsidRPr="00BE2B02">
        <w:rPr>
          <w:b/>
        </w:rPr>
        <w:t xml:space="preserve"> </w:t>
      </w:r>
    </w:p>
    <w:p w14:paraId="38428349"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98740F5" w14:textId="02C5C2C5" w:rsidR="00FC42EB" w:rsidRPr="00BE2B02" w:rsidRDefault="00FC42EB" w:rsidP="00082B0F">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BE2B02">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and four (4) active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w:t>
      </w:r>
    </w:p>
    <w:p w14:paraId="6AB34B8D"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ED2D78A" w14:textId="77777777" w:rsidR="00BE2B02" w:rsidRDefault="00FC42EB" w:rsidP="00082B0F">
      <w:pPr>
        <w:widowControl w:val="0"/>
        <w:autoSpaceDE w:val="0"/>
        <w:autoSpaceDN w:val="0"/>
        <w:contextualSpacing/>
        <w:rPr>
          <w:rFonts w:ascii="MS Mincho" w:eastAsia="MS Mincho" w:hAnsi="MS Mincho" w:cs="MS Mincho"/>
          <w:color w:val="000000" w:themeColor="text1"/>
        </w:rPr>
      </w:pPr>
      <w:r w:rsidRPr="00BE2B02">
        <w:rPr>
          <w:rFonts w:ascii="Times New Roman" w:hAnsi="Times New Roman" w:cs="Times New Roman"/>
          <w:color w:val="000000" w:themeColor="text1"/>
          <w:u w:val="single"/>
        </w:rPr>
        <w:t>Duties</w:t>
      </w:r>
      <w:r w:rsidRPr="00BE2B02">
        <w:rPr>
          <w:rFonts w:ascii="Times New Roman" w:hAnsi="Times New Roman" w:cs="Times New Roman"/>
          <w:color w:val="000000" w:themeColor="text1"/>
        </w:rPr>
        <w:t>:</w:t>
      </w:r>
    </w:p>
    <w:p w14:paraId="79C36D2E" w14:textId="77777777" w:rsidR="00BE2B02" w:rsidRDefault="00BE2B02" w:rsidP="00082B0F">
      <w:pPr>
        <w:widowControl w:val="0"/>
        <w:autoSpaceDE w:val="0"/>
        <w:autoSpaceDN w:val="0"/>
        <w:contextualSpacing/>
        <w:rPr>
          <w:rFonts w:ascii="MS Mincho" w:eastAsia="MS Mincho" w:hAnsi="MS Mincho" w:cs="MS Mincho"/>
          <w:color w:val="000000" w:themeColor="text1"/>
        </w:rPr>
      </w:pPr>
    </w:p>
    <w:p w14:paraId="006195EC" w14:textId="3DB2F54E"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plan, administer and evaluate the total program of</w:t>
      </w:r>
      <w:r w:rsidR="00F855F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for Second </w:t>
      </w:r>
      <w:r w:rsidRPr="00F855FB">
        <w:rPr>
          <w:rFonts w:ascii="Times New Roman" w:hAnsi="Times New Roman" w:cs="Times New Roman"/>
          <w:color w:val="000000" w:themeColor="text1"/>
        </w:rPr>
        <w:t>Presbyterian Church.</w:t>
      </w:r>
    </w:p>
    <w:p w14:paraId="20E990B5" w14:textId="77777777" w:rsidR="00BE2B02" w:rsidRDefault="00BE2B02" w:rsidP="0011536A">
      <w:pPr>
        <w:widowControl w:val="0"/>
        <w:autoSpaceDE w:val="0"/>
        <w:autoSpaceDN w:val="0"/>
        <w:contextualSpacing/>
        <w:rPr>
          <w:rFonts w:ascii="MS Mincho" w:eastAsia="MS Mincho" w:hAnsi="MS Mincho" w:cs="MS Mincho"/>
          <w:color w:val="000000" w:themeColor="text1"/>
        </w:rPr>
      </w:pPr>
    </w:p>
    <w:p w14:paraId="1B047A0F" w14:textId="52B36028" w:rsidR="00BE2B02" w:rsidRPr="00F855FB" w:rsidRDefault="00FC42EB" w:rsidP="00B21CAF">
      <w:pPr>
        <w:pStyle w:val="ListParagraph"/>
        <w:widowControl w:val="0"/>
        <w:numPr>
          <w:ilvl w:val="0"/>
          <w:numId w:val="14"/>
        </w:numPr>
        <w:autoSpaceDE w:val="0"/>
        <w:autoSpaceDN w:val="0"/>
        <w:rPr>
          <w:rFonts w:ascii="MS Mincho" w:eastAsia="MS Mincho" w:hAnsi="MS Mincho" w:cs="MS Mincho"/>
          <w:color w:val="000000" w:themeColor="text1"/>
        </w:rPr>
      </w:pPr>
      <w:r w:rsidRPr="00F855FB">
        <w:rPr>
          <w:rFonts w:ascii="Times New Roman" w:hAnsi="Times New Roman" w:cs="Times New Roman"/>
          <w:color w:val="000000" w:themeColor="text1"/>
        </w:rPr>
        <w:t>To develop and/or select a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curriculum</w:t>
      </w:r>
      <w:r w:rsidR="00F855FB">
        <w:rPr>
          <w:rFonts w:ascii="Times New Roman" w:hAnsi="Times New Roman" w:cs="Times New Roman"/>
          <w:color w:val="000000" w:themeColor="text1"/>
        </w:rPr>
        <w:t xml:space="preserve">, for the church and to present </w:t>
      </w:r>
      <w:r w:rsidR="00BE2B02" w:rsidRPr="00F855FB">
        <w:rPr>
          <w:rFonts w:ascii="Times New Roman" w:hAnsi="Times New Roman" w:cs="Times New Roman"/>
          <w:color w:val="000000" w:themeColor="text1"/>
        </w:rPr>
        <w:t>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BE2B02" w:rsidRPr="00F855FB">
        <w:rPr>
          <w:rFonts w:ascii="Times New Roman" w:hAnsi="Times New Roman" w:cs="Times New Roman"/>
          <w:color w:val="000000" w:themeColor="text1"/>
        </w:rPr>
        <w:t xml:space="preserve"> for approval.</w:t>
      </w:r>
    </w:p>
    <w:p w14:paraId="35396614"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657EF297" w14:textId="59C285C3"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help develop job descriptions for the superintendent</w:t>
      </w:r>
      <w:r w:rsidR="00944C96">
        <w:rPr>
          <w:rFonts w:ascii="Times New Roman" w:hAnsi="Times New Roman" w:cs="Times New Roman"/>
          <w:color w:val="000000" w:themeColor="text1"/>
        </w:rPr>
        <w:fldChar w:fldCharType="begin"/>
      </w:r>
      <w:r w:rsidR="00944C96">
        <w:instrText xml:space="preserve"> XE "</w:instrText>
      </w:r>
      <w:r w:rsidR="00944C96" w:rsidRPr="00F855FB">
        <w:rPr>
          <w:rFonts w:ascii="Times New Roman" w:hAnsi="Times New Roman" w:cs="Times New Roman"/>
          <w:color w:val="000000" w:themeColor="text1"/>
        </w:rPr>
        <w:instrText>superintendent</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of the Sunday school,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leader and other leaders, as needed.</w:t>
      </w:r>
    </w:p>
    <w:p w14:paraId="364866A0"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317A7788" w14:textId="090CCC5F"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recruit and enlist all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leaders from among the members of the Presbyterian Church (USA) and present them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for approval and</w:t>
      </w:r>
      <w:r w:rsidR="00F855FB" w:rsidRP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installation.</w:t>
      </w:r>
    </w:p>
    <w:p w14:paraId="71B93760"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4A760F5D" w14:textId="127A6BF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provide training for leaders and teachers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as a means of improving the Christian Education of the church family throughout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w:t>
      </w:r>
    </w:p>
    <w:p w14:paraId="400D05B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609E2C1B" w14:textId="1DC8E9CB"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coordinate efforts with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Finance Committee to provide educational opportunities for children and adults to arrive at a meaningful understanding of Christian stewardship.</w:t>
      </w:r>
    </w:p>
    <w:p w14:paraId="6A1B8D1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77F26680" w14:textId="28BA03D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work with parents, teachers, and leaders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to improve and increase the participation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young adults and older adults in Christian Education activities.</w:t>
      </w:r>
    </w:p>
    <w:p w14:paraId="798054C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5428E354" w14:textId="32C3FFA9"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the only one to sign vouchers.</w:t>
      </w:r>
    </w:p>
    <w:p w14:paraId="5DAE9CF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0E284616" w14:textId="4C72785A"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have authority to co-op persons from among the congregation to assist with particular programs or projects, as needed. Co-opted members are not voting members, but are recruited to share their expertise with the committee.</w:t>
      </w:r>
    </w:p>
    <w:p w14:paraId="64ECD10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197F524C" w14:textId="126FFEF4"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an advocate for the safety 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space for the Sunday School program.</w:t>
      </w:r>
    </w:p>
    <w:p w14:paraId="3C1D13BD" w14:textId="77777777" w:rsidR="00F855FB" w:rsidRDefault="00F855FB">
      <w:pPr>
        <w:rPr>
          <w:rFonts w:ascii="Times New Roman" w:hAnsi="Times New Roman" w:cs="Times New Roman"/>
          <w:color w:val="000000" w:themeColor="text1"/>
        </w:rPr>
      </w:pPr>
      <w:r>
        <w:rPr>
          <w:rFonts w:ascii="Times New Roman" w:hAnsi="Times New Roman" w:cs="Times New Roman"/>
          <w:color w:val="000000" w:themeColor="text1"/>
        </w:rPr>
        <w:br w:type="page"/>
      </w:r>
    </w:p>
    <w:p w14:paraId="27FE4F1C" w14:textId="6E59F71F" w:rsidR="00FC42EB" w:rsidRPr="00951DD5" w:rsidRDefault="00FC42EB" w:rsidP="00951DD5">
      <w:pPr>
        <w:pStyle w:val="Heading3"/>
        <w:rPr>
          <w:b/>
        </w:rPr>
      </w:pPr>
      <w:bookmarkStart w:id="19" w:name="_Toc480349691"/>
      <w:r w:rsidRPr="00951DD5">
        <w:rPr>
          <w:b/>
        </w:rPr>
        <w:lastRenderedPageBreak/>
        <w:t>EVANGELISM AND MEMBERS</w:t>
      </w:r>
      <w:r w:rsidR="00951DD5" w:rsidRPr="00951DD5">
        <w:rPr>
          <w:b/>
        </w:rPr>
        <w:t>HI</w:t>
      </w:r>
      <w:r w:rsidRPr="00951DD5">
        <w:rPr>
          <w:b/>
        </w:rPr>
        <w:t>P COMMITTEE</w:t>
      </w:r>
      <w:bookmarkEnd w:id="19"/>
    </w:p>
    <w:p w14:paraId="0C6A5980"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622D9B58" w14:textId="65098DBA"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four (4) active church members selected for their zeal and eagerness to share their Christian faith with others. </w:t>
      </w:r>
    </w:p>
    <w:p w14:paraId="66F83314"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0AAD6553" w14:textId="77777777"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sidRPr="00951DD5">
        <w:rPr>
          <w:rFonts w:ascii="Times New Roman" w:hAnsi="Times New Roman" w:cs="Times New Roman"/>
          <w:color w:val="000000" w:themeColor="text1"/>
        </w:rPr>
        <w:t xml:space="preserve">: </w:t>
      </w:r>
    </w:p>
    <w:p w14:paraId="5ACC6D37" w14:textId="77777777" w:rsidR="00951DD5" w:rsidRDefault="00951DD5" w:rsidP="00951DD5">
      <w:pPr>
        <w:widowControl w:val="0"/>
        <w:tabs>
          <w:tab w:val="left" w:pos="220"/>
          <w:tab w:val="left" w:pos="720"/>
        </w:tabs>
        <w:autoSpaceDE w:val="0"/>
        <w:autoSpaceDN w:val="0"/>
        <w:contextualSpacing/>
        <w:rPr>
          <w:rFonts w:ascii="Times New Roman" w:hAnsi="Times New Roman" w:cs="Times New Roman"/>
          <w:color w:val="000000" w:themeColor="text1"/>
        </w:rPr>
      </w:pPr>
    </w:p>
    <w:p w14:paraId="3914D946" w14:textId="22AA7B99"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plan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-round program of church membership development and evangelism outreach for Second Presbyterian Church and to present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approval.</w:t>
      </w:r>
    </w:p>
    <w:p w14:paraId="02AC079E"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6FE02E24" w14:textId="235AE288"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special activities to help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who join us for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to feel at home; to recognize their attendance through cards and telephone calls; and to encourage their return to worship in our church and make them feel welcome.</w:t>
      </w:r>
    </w:p>
    <w:p w14:paraId="2D14CCEB"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06570182" w14:textId="0D273F4F"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 list of persons, young and old, who might be prospects for church membership and Christian discipleship and church membership.</w:t>
      </w:r>
    </w:p>
    <w:p w14:paraId="35B4754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52E19764" w14:textId="13341DC3"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the Finance Committee to provide educational programs to prepare children for church membership and to help adults grow in their understanding of discipleship and church membership.</w:t>
      </w:r>
    </w:p>
    <w:p w14:paraId="50896749"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379B5E4" w14:textId="5BEF8584"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1F7757E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916FD9E" w14:textId="5CFCE7A3" w:rsid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6EE217D5"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016B400E" w14:textId="420C59E9" w:rsidR="00FC42EB" w:rsidRPr="00951DD5" w:rsidRDefault="00FC42EB" w:rsidP="00951DD5">
      <w:pPr>
        <w:widowControl w:val="0"/>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b/>
          <w:bCs/>
          <w:color w:val="000000" w:themeColor="text1"/>
        </w:rPr>
        <w:lastRenderedPageBreak/>
        <w:t xml:space="preserve">HOSPITALITY COMMITTEE </w:t>
      </w:r>
    </w:p>
    <w:p w14:paraId="318C1229" w14:textId="77777777" w:rsidR="00951DD5" w:rsidRPr="00951DD5" w:rsidRDefault="00951DD5" w:rsidP="00082B0F">
      <w:pPr>
        <w:widowControl w:val="0"/>
        <w:autoSpaceDE w:val="0"/>
        <w:autoSpaceDN w:val="0"/>
        <w:contextualSpacing/>
        <w:rPr>
          <w:rFonts w:ascii="Times New Roman" w:hAnsi="Times New Roman" w:cs="Times New Roman"/>
          <w:color w:val="000000" w:themeColor="text1"/>
        </w:rPr>
      </w:pPr>
    </w:p>
    <w:p w14:paraId="0A8504EC" w14:textId="25B914B7" w:rsidR="00FC42EB" w:rsidRPr="00951DD5" w:rsidRDefault="00FC42EB"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five active members of the church selected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their interest in developing strong ties among the members of the church and their families and in preserving and renewing the Christian fellowship in the congregation. </w:t>
      </w:r>
    </w:p>
    <w:p w14:paraId="492B93EB" w14:textId="77777777" w:rsidR="00951DD5" w:rsidRDefault="00951DD5" w:rsidP="00082B0F">
      <w:pPr>
        <w:widowControl w:val="0"/>
        <w:autoSpaceDE w:val="0"/>
        <w:autoSpaceDN w:val="0"/>
        <w:contextualSpacing/>
        <w:rPr>
          <w:rFonts w:ascii="Times New Roman" w:hAnsi="Times New Roman" w:cs="Times New Roman"/>
          <w:color w:val="000000" w:themeColor="text1"/>
        </w:rPr>
      </w:pPr>
    </w:p>
    <w:p w14:paraId="2C1A8F2E" w14:textId="0043EEC4" w:rsidR="00FC42EB" w:rsidRPr="00951DD5" w:rsidRDefault="00951DD5"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27D6797D" w14:textId="77777777" w:rsidR="00951DD5" w:rsidRDefault="00951DD5" w:rsidP="00951DD5">
      <w:pPr>
        <w:widowControl w:val="0"/>
        <w:autoSpaceDE w:val="0"/>
        <w:autoSpaceDN w:val="0"/>
        <w:contextualSpacing/>
        <w:rPr>
          <w:rFonts w:ascii="Times New Roman" w:hAnsi="Times New Roman" w:cs="Times New Roman"/>
          <w:color w:val="000000" w:themeColor="text1"/>
        </w:rPr>
      </w:pPr>
    </w:p>
    <w:p w14:paraId="686BBA2F" w14:textId="01F0A764"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social or fellowship activities, often in cooperation with other committees of the Sessi</w:t>
      </w:r>
      <w:r w:rsidR="00951DD5" w:rsidRPr="00951DD5">
        <w:rPr>
          <w:rFonts w:ascii="Times New Roman" w:hAnsi="Times New Roman" w:cs="Times New Roman"/>
          <w:color w:val="000000" w:themeColor="text1"/>
        </w:rPr>
        <w:t>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951DD5" w:rsidRPr="00951DD5">
        <w:rPr>
          <w:rFonts w:ascii="Times New Roman" w:hAnsi="Times New Roman" w:cs="Times New Roman"/>
          <w:color w:val="000000" w:themeColor="text1"/>
        </w:rPr>
        <w:t>, for the whole congregation.</w:t>
      </w:r>
    </w:p>
    <w:p w14:paraId="1B4AAEA6" w14:textId="77777777" w:rsidR="00951DD5" w:rsidRDefault="00951DD5" w:rsidP="00951DD5">
      <w:pPr>
        <w:pStyle w:val="ListParagraph"/>
        <w:widowControl w:val="0"/>
        <w:autoSpaceDE w:val="0"/>
        <w:autoSpaceDN w:val="0"/>
        <w:rPr>
          <w:rFonts w:ascii="Times New Roman" w:hAnsi="Times New Roman" w:cs="Times New Roman"/>
          <w:color w:val="000000" w:themeColor="text1"/>
        </w:rPr>
      </w:pPr>
    </w:p>
    <w:p w14:paraId="5BE8D6B4"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Sunday, and periodic, fellowship activities designated to bring about an intergenerational rapport and pleasant relationship between generations in the congregation.</w:t>
      </w:r>
    </w:p>
    <w:p w14:paraId="1E45583C"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261446E"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cooperate with, and be supportive of, other committees needing fellowship activities in the fulfillment of their duties, as the need may arise.</w:t>
      </w:r>
    </w:p>
    <w:p w14:paraId="661E3082"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43FF98B8"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receptions/meals after funerals so that family and friends of the deceased may have an opportunity to support and fellowship each other.</w:t>
      </w:r>
    </w:p>
    <w:p w14:paraId="75B696E9"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7EEBF2EB" w14:textId="16FF5328"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submit a yearly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request to meet the basic needs to provide refreshments for the fellowship time and special events.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Donations may be accepted from the congregation</w:t>
      </w:r>
      <w:r w:rsidR="00951DD5">
        <w:rPr>
          <w:rFonts w:ascii="MS Mincho" w:eastAsia="MS Mincho" w:hAnsi="MS Mincho" w:cs="MS Mincho"/>
          <w:color w:val="000000" w:themeColor="text1"/>
        </w:rPr>
        <w:t xml:space="preserve"> </w:t>
      </w:r>
      <w:r w:rsidRPr="00951DD5">
        <w:rPr>
          <w:rFonts w:ascii="Times New Roman" w:hAnsi="Times New Roman" w:cs="Times New Roman"/>
          <w:color w:val="000000" w:themeColor="text1"/>
        </w:rPr>
        <w:t>for food, coffee, and service items.</w:t>
      </w:r>
    </w:p>
    <w:p w14:paraId="097424E5"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124CB70" w14:textId="2A5CABEF"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0D85A2CF"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6A49133E" w14:textId="219CF50E"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542603EE"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60862ACB" w14:textId="5D4C3E0E" w:rsidR="00322683" w:rsidRPr="00322683" w:rsidRDefault="00322683" w:rsidP="00322683">
      <w:pPr>
        <w:rPr>
          <w:b/>
          <w:color w:val="000000" w:themeColor="text1"/>
        </w:rPr>
      </w:pPr>
      <w:bookmarkStart w:id="20" w:name="_Toc480349692"/>
      <w:r w:rsidRPr="00322683">
        <w:rPr>
          <w:rStyle w:val="Heading3Char"/>
        </w:rPr>
        <w:lastRenderedPageBreak/>
        <w:t>LIVE WIRE COMMITTEE</w:t>
      </w:r>
      <w:bookmarkEnd w:id="20"/>
      <w:r w:rsidRPr="00322683">
        <w:rPr>
          <w:rFonts w:ascii="Times New Roman" w:hAnsi="Times New Roman" w:cs="Times New Roman"/>
          <w:b/>
          <w:bCs/>
        </w:rPr>
        <w:t xml:space="preserve"> </w:t>
      </w:r>
      <w:r w:rsidRPr="00322683">
        <w:rPr>
          <w:rFonts w:ascii="Times New Roman" w:hAnsi="Times New Roman" w:cs="Times New Roman"/>
        </w:rPr>
        <w:t>(Policies and Procedures approve</w:t>
      </w:r>
      <w:r w:rsidR="004520FB">
        <w:rPr>
          <w:rFonts w:ascii="Times New Roman" w:hAnsi="Times New Roman" w:cs="Times New Roman"/>
        </w:rPr>
        <w:t>d</w:t>
      </w:r>
      <w:r w:rsidRPr="00322683">
        <w:rPr>
          <w:rFonts w:ascii="Times New Roman" w:hAnsi="Times New Roman" w:cs="Times New Roman"/>
        </w:rPr>
        <w:t xml:space="preserve"> 2016-05-17)</w:t>
      </w:r>
    </w:p>
    <w:p w14:paraId="15F8EE8F" w14:textId="77777777" w:rsidR="00322683" w:rsidRDefault="00322683" w:rsidP="00322683">
      <w:pPr>
        <w:widowControl w:val="0"/>
        <w:autoSpaceDE w:val="0"/>
        <w:autoSpaceDN w:val="0"/>
        <w:contextualSpacing/>
        <w:rPr>
          <w:rFonts w:ascii="Times New Roman" w:hAnsi="Times New Roman" w:cs="Times New Roman"/>
          <w:color w:val="000000"/>
        </w:rPr>
      </w:pPr>
    </w:p>
    <w:p w14:paraId="230BAEAC" w14:textId="347AC616" w:rsidR="00322683" w:rsidRDefault="00322683" w:rsidP="00322683">
      <w:pPr>
        <w:widowControl w:val="0"/>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CHURCH WEBSITE AND EMAIL DISSEMINATION</w:t>
      </w:r>
    </w:p>
    <w:p w14:paraId="650E00F3"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1238C0D2" w14:textId="22634F51"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Committee Chairs may work directly with LiveWire in getting technical guidance and design for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email. Committee Chairs may delegate this activity. </w:t>
      </w:r>
      <w:r w:rsidRPr="00322683">
        <w:rPr>
          <w:rFonts w:ascii="MS Mincho" w:eastAsia="MS Mincho" w:hAnsi="MS Mincho" w:cs="MS Mincho"/>
          <w:color w:val="000000"/>
        </w:rPr>
        <w:t> </w:t>
      </w:r>
    </w:p>
    <w:p w14:paraId="264A04F1" w14:textId="3D2AF7C8"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LiveWire will grant access to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calendar and email functions as requested by Committee Chairs. </w:t>
      </w:r>
      <w:r w:rsidRPr="00322683">
        <w:rPr>
          <w:rFonts w:ascii="MS Mincho" w:eastAsia="MS Mincho" w:hAnsi="MS Mincho" w:cs="MS Mincho"/>
          <w:color w:val="000000"/>
        </w:rPr>
        <w:t> </w:t>
      </w:r>
    </w:p>
    <w:p w14:paraId="646213A9" w14:textId="34B547A4"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All content of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the monthly emails will be managed by LiveWire, with ad hoc mandatory direction and input from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w:t>
      </w:r>
    </w:p>
    <w:p w14:paraId="0D10E0C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2A8338F"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JOB DUTIES</w:t>
      </w:r>
    </w:p>
    <w:p w14:paraId="2D1995F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p>
    <w:p w14:paraId="4C445B27" w14:textId="454BF268"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Chair/Co-Chair of LiveWire: </w:t>
      </w:r>
      <w:r w:rsidRPr="00322683">
        <w:rPr>
          <w:rFonts w:ascii="Times New Roman" w:hAnsi="Times New Roman" w:cs="Times New Roman"/>
          <w:color w:val="000000"/>
        </w:rPr>
        <w:t>The Chair and Co-Chair (if applicable) must be a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Elder: Assist with the Newsletter</w:t>
      </w:r>
      <w:r w:rsidR="00D20C72">
        <w:rPr>
          <w:rFonts w:ascii="Times New Roman" w:hAnsi="Times New Roman" w:cs="Times New Roman"/>
          <w:color w:val="000000"/>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rPr>
        <w:fldChar w:fldCharType="end"/>
      </w:r>
      <w:r w:rsidRPr="00322683">
        <w:rPr>
          <w:rFonts w:ascii="Times New Roman" w:hAnsi="Times New Roman" w:cs="Times New Roman"/>
          <w:color w:val="000000"/>
        </w:rPr>
        <w:t xml:space="preserve"> as needed; fill job duties as volunteers are identified and available; write reports, minutes, agendas; Advocate to Session any needs of</w:t>
      </w:r>
      <w:r>
        <w:rPr>
          <w:rFonts w:ascii="Times New Roman" w:hAnsi="Times New Roman" w:cs="Times New Roman"/>
          <w:color w:val="000000"/>
        </w:rPr>
        <w:t xml:space="preserve"> </w:t>
      </w:r>
      <w:r w:rsidRPr="00322683">
        <w:rPr>
          <w:rFonts w:ascii="Times New Roman" w:hAnsi="Times New Roman" w:cs="Times New Roman"/>
          <w:color w:val="000000"/>
        </w:rPr>
        <w:t>LiveWire; Remind Committee Chairs to contact Newsletter Editors as well as Calendar Person about upcoming events; Work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to update and share congregation mailing list.</w:t>
      </w:r>
    </w:p>
    <w:p w14:paraId="73694F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3846C85" w14:textId="6DA08C94"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Coordinator: </w:t>
      </w:r>
      <w:r w:rsidRPr="00322683">
        <w:rPr>
          <w:rFonts w:ascii="Times New Roman" w:hAnsi="Times New Roman" w:cs="Times New Roman"/>
          <w:color w:val="000000"/>
        </w:rPr>
        <w:t>Update White Board Calendar in Fellowship Hall and Goggle Calendar online-this person in constant communication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and sends out emails to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chairs periodically as well as Music Ministry.</w:t>
      </w:r>
    </w:p>
    <w:p w14:paraId="53D82538"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348180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Kiosk Manager: </w:t>
      </w:r>
      <w:r w:rsidRPr="00322683">
        <w:rPr>
          <w:rFonts w:ascii="Times New Roman" w:hAnsi="Times New Roman" w:cs="Times New Roman"/>
          <w:color w:val="000000"/>
        </w:rPr>
        <w:t>Update Kiosk regular with new events and correct contact info, maintain physical appearance of Kiosk, order new letters, and any other needs.</w:t>
      </w:r>
    </w:p>
    <w:p w14:paraId="7D197B5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EA8F79A"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E-Communications: </w:t>
      </w:r>
      <w:r w:rsidRPr="00322683">
        <w:rPr>
          <w:rFonts w:ascii="Times New Roman" w:hAnsi="Times New Roman" w:cs="Times New Roman"/>
          <w:color w:val="000000"/>
        </w:rPr>
        <w:t>Update Website with received articles, pictures, sermons and newsletters. Post to Facebook at least weekly, send out emails to congregation, Post videos on YouTube, and set up AV Show and Tell about prior or upcoming events.</w:t>
      </w:r>
    </w:p>
    <w:p w14:paraId="27F7A6D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F7A12B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Postings to Albuquerque Journal and other printed media; plan and manage mailings to congregation such as postcards; oversee distribution of bookmarks, magnets or other printed materials to hand out before and after services to advertise upcoming events.</w:t>
      </w:r>
    </w:p>
    <w:p w14:paraId="7A3A6930"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4580102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 Designer: </w:t>
      </w:r>
      <w:r w:rsidRPr="00322683">
        <w:rPr>
          <w:rFonts w:ascii="Times New Roman" w:hAnsi="Times New Roman" w:cs="Times New Roman"/>
          <w:color w:val="000000"/>
        </w:rPr>
        <w:t>Maintain and create bulletin boards in Fellowship Hall on a regular basis; Ensure Bulletin Boards are in good condition; make purchases to update Bulletin Boards; add more Bulletin Boards if needed.</w:t>
      </w:r>
    </w:p>
    <w:p w14:paraId="5C23899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77A9EA8C" w14:textId="577850D1"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Principal Photographer: </w:t>
      </w:r>
      <w:r w:rsidR="009144DA" w:rsidRPr="00322683">
        <w:rPr>
          <w:rFonts w:ascii="Times New Roman" w:hAnsi="Times New Roman" w:cs="Times New Roman"/>
          <w:color w:val="000000"/>
        </w:rPr>
        <w:t>The</w:t>
      </w:r>
      <w:r w:rsidRPr="00322683">
        <w:rPr>
          <w:rFonts w:ascii="Times New Roman" w:hAnsi="Times New Roman" w:cs="Times New Roman"/>
          <w:color w:val="000000"/>
        </w:rPr>
        <w:t xml:space="preserve"> Managing photographer must ensure they will be at the event, and if they are not there, ensure someone will be at the event to take pictures. The then managing photographer must follow up with that person that photos are submitted to either the Electronic </w:t>
      </w:r>
      <w:r w:rsidR="009144DA" w:rsidRPr="00322683">
        <w:rPr>
          <w:rFonts w:ascii="Times New Roman" w:hAnsi="Times New Roman" w:cs="Times New Roman"/>
          <w:color w:val="000000"/>
        </w:rPr>
        <w:t>Communication</w:t>
      </w:r>
      <w:r w:rsidRPr="00322683">
        <w:rPr>
          <w:rFonts w:ascii="Times New Roman" w:hAnsi="Times New Roman" w:cs="Times New Roman"/>
          <w:color w:val="000000"/>
        </w:rPr>
        <w:t xml:space="preserve"> Person or the Electronic Historian.</w:t>
      </w:r>
    </w:p>
    <w:p w14:paraId="7D920375"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0CDBF03" w14:textId="4C9E6D1A"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E-Historian: </w:t>
      </w:r>
      <w:r w:rsidRPr="00322683">
        <w:rPr>
          <w:rFonts w:ascii="Times New Roman" w:hAnsi="Times New Roman" w:cs="Times New Roman"/>
          <w:color w:val="000000"/>
        </w:rPr>
        <w:t>Retrieve photos from any available archives, scan in all old photos with historical context, and ensure present photos are submitted and scanned in to websi</w:t>
      </w:r>
      <w:r>
        <w:rPr>
          <w:rFonts w:ascii="Times New Roman" w:hAnsi="Times New Roman" w:cs="Times New Roman"/>
          <w:color w:val="000000"/>
        </w:rPr>
        <w:t>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Pr>
          <w:rFonts w:ascii="Times New Roman" w:hAnsi="Times New Roman" w:cs="Times New Roman"/>
          <w:color w:val="000000"/>
        </w:rPr>
        <w:t xml:space="preserve"> as well as back up database.</w:t>
      </w:r>
    </w:p>
    <w:p w14:paraId="55531BA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0E245D3D" w14:textId="70590539"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MONTHLY MEETINGS:</w:t>
      </w:r>
    </w:p>
    <w:p w14:paraId="222A4BF4" w14:textId="77777777" w:rsidR="00322683" w:rsidRP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2419A61C" w14:textId="30349882"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Meet either the last Sunday after church or last Monday morning of every month, or as agreed with LiveWire members. Ideally the meeting would be after the session meets and after the newsletter deadline, enabling the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to determine upcoming events for the next month or next TWO months per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the church secretar</w:t>
      </w:r>
      <w:r>
        <w:rPr>
          <w:rFonts w:ascii="Times New Roman" w:hAnsi="Times New Roman" w:cs="Times New Roman"/>
          <w:color w:val="000000"/>
        </w:rPr>
        <w:t>y, and the newsletter calendar.</w:t>
      </w:r>
    </w:p>
    <w:p w14:paraId="4E3860D8"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07063573" w14:textId="0138F6EB"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 xml:space="preserve">The meeting will follow the proposed outline determining </w:t>
      </w:r>
      <w:r>
        <w:rPr>
          <w:rFonts w:ascii="Times New Roman" w:hAnsi="Times New Roman" w:cs="Times New Roman"/>
          <w:color w:val="000000"/>
        </w:rPr>
        <w:t>a plan of action along the way:</w:t>
      </w:r>
    </w:p>
    <w:p w14:paraId="0B9C2B62"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241050DF"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OLD BUSINESS: </w:t>
      </w:r>
      <w:r w:rsidRPr="00322683">
        <w:rPr>
          <w:rFonts w:ascii="Times New Roman" w:hAnsi="Times New Roman" w:cs="Times New Roman"/>
          <w:color w:val="000000"/>
        </w:rPr>
        <w:t>Chairs ensure last month's events were photographed, given to Historian and/ or E-Communications and documented (CHAIRS)</w:t>
      </w:r>
    </w:p>
    <w:p w14:paraId="143D35E0" w14:textId="4782E485"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UPDATES: </w:t>
      </w:r>
      <w:r w:rsidRPr="00322683">
        <w:rPr>
          <w:rFonts w:ascii="Times New Roman" w:hAnsi="Times New Roman" w:cs="Times New Roman"/>
          <w:color w:val="000000"/>
        </w:rPr>
        <w:t>Chair updates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on information from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actions a</w:t>
      </w:r>
      <w:r>
        <w:rPr>
          <w:rFonts w:ascii="Times New Roman" w:hAnsi="Times New Roman" w:cs="Times New Roman"/>
          <w:color w:val="000000"/>
        </w:rPr>
        <w:t>pplicable to committee (CHAIRS)</w:t>
      </w:r>
    </w:p>
    <w:p w14:paraId="1E0D6476" w14:textId="0F5D246C"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UPCOMING: </w:t>
      </w:r>
      <w:r w:rsidRPr="00322683">
        <w:rPr>
          <w:rFonts w:ascii="Times New Roman" w:hAnsi="Times New Roman" w:cs="Times New Roman"/>
          <w:color w:val="000000"/>
        </w:rPr>
        <w:t>Gather all the information regarding upcoming events from Chairs and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members (ROUND ROBIN)</w:t>
      </w:r>
    </w:p>
    <w:p w14:paraId="0B489597" w14:textId="43F5119C"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w:t>
      </w:r>
      <w:r w:rsidRPr="00322683">
        <w:rPr>
          <w:rFonts w:ascii="Times New Roman" w:hAnsi="Times New Roman" w:cs="Times New Roman"/>
          <w:color w:val="000000"/>
        </w:rPr>
        <w:t>With new info just shared, update the White Board and the Goggle Calendar (send out electronic invites if</w:t>
      </w:r>
      <w:r>
        <w:rPr>
          <w:rFonts w:ascii="Times New Roman" w:hAnsi="Times New Roman" w:cs="Times New Roman"/>
          <w:color w:val="000000"/>
        </w:rPr>
        <w:t xml:space="preserve"> needed) (CALENDAR COORDINATOR)</w:t>
      </w:r>
    </w:p>
    <w:p w14:paraId="5260C14B"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ONLINE: </w:t>
      </w:r>
      <w:r w:rsidRPr="00322683">
        <w:rPr>
          <w:rFonts w:ascii="Times New Roman" w:hAnsi="Times New Roman" w:cs="Times New Roman"/>
          <w:color w:val="000000"/>
        </w:rPr>
        <w:t>Update Website and determine postings to Facebook for the month (D- COMMUNICATIONS)</w:t>
      </w:r>
    </w:p>
    <w:p w14:paraId="736BF84D"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EMAIL: </w:t>
      </w:r>
      <w:r w:rsidRPr="00322683">
        <w:rPr>
          <w:rFonts w:ascii="Times New Roman" w:hAnsi="Times New Roman" w:cs="Times New Roman"/>
          <w:color w:val="000000"/>
        </w:rPr>
        <w:t>Determine wording and date for any email distribution (E- COMMUNICATIONS)</w:t>
      </w:r>
    </w:p>
    <w:p w14:paraId="1F544C75"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VIDEOS: </w:t>
      </w:r>
      <w:r w:rsidRPr="00322683">
        <w:rPr>
          <w:rFonts w:ascii="Times New Roman" w:hAnsi="Times New Roman" w:cs="Times New Roman"/>
          <w:color w:val="000000"/>
        </w:rPr>
        <w:t>Check if we have any videos to post (E-COMMUNICATIONS)</w:t>
      </w:r>
    </w:p>
    <w:p w14:paraId="68AF9F92"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AV: </w:t>
      </w:r>
      <w:r w:rsidRPr="00322683">
        <w:rPr>
          <w:rFonts w:ascii="Times New Roman" w:hAnsi="Times New Roman" w:cs="Times New Roman"/>
          <w:color w:val="000000"/>
        </w:rPr>
        <w:t>Determine if a fellowship "show and tell" will take place in the following month: what topic, what day, and if assistance is needed (E-COMMUNICATIONS)</w:t>
      </w:r>
    </w:p>
    <w:p w14:paraId="4C2DCBB0"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determine if any marketing will take place in the upcoming month and/or any mailings and assistance needed (MARKETING)</w:t>
      </w:r>
    </w:p>
    <w:p w14:paraId="67AFC9D5"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KIOSK: </w:t>
      </w:r>
      <w:r w:rsidRPr="00322683">
        <w:rPr>
          <w:rFonts w:ascii="Times New Roman" w:hAnsi="Times New Roman" w:cs="Times New Roman"/>
          <w:color w:val="000000"/>
        </w:rPr>
        <w:t>Set a deadline for Kiosk updates either weekly updates or monthly, as well as wording (KIOSK MANAGE)</w:t>
      </w:r>
    </w:p>
    <w:p w14:paraId="670F1264"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BOARDS: </w:t>
      </w:r>
      <w:r w:rsidRPr="00322683">
        <w:rPr>
          <w:rFonts w:ascii="Times New Roman" w:hAnsi="Times New Roman" w:cs="Times New Roman"/>
          <w:color w:val="000000"/>
        </w:rPr>
        <w:t>check on status of Bulletin Board update (BB DESIGNER)</w:t>
      </w:r>
    </w:p>
    <w:p w14:paraId="7A9F72B5" w14:textId="48416AA8"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PHOTOGRAPHY: </w:t>
      </w:r>
      <w:r w:rsidRPr="00322683">
        <w:rPr>
          <w:rFonts w:ascii="Times New Roman" w:hAnsi="Times New Roman" w:cs="Times New Roman"/>
          <w:color w:val="000000"/>
        </w:rPr>
        <w:t xml:space="preserve">Determine who will be taking photographs at upcoming events (PRINCIPAL PHOTOGRAPHER) </w:t>
      </w:r>
    </w:p>
    <w:p w14:paraId="7671F383" w14:textId="77777777" w:rsidR="00322683" w:rsidRPr="00322683" w:rsidRDefault="00322683" w:rsidP="00322683">
      <w:pPr>
        <w:contextualSpacing/>
        <w:rPr>
          <w:rFonts w:ascii="Times New Roman" w:eastAsiaTheme="majorEastAsia" w:hAnsi="Times New Roman" w:cs="Times New Roman"/>
          <w:b/>
          <w:color w:val="000000" w:themeColor="text1"/>
        </w:rPr>
      </w:pPr>
      <w:r w:rsidRPr="00322683">
        <w:rPr>
          <w:rFonts w:ascii="Times New Roman" w:hAnsi="Times New Roman" w:cs="Times New Roman"/>
          <w:b/>
        </w:rPr>
        <w:br w:type="page"/>
      </w:r>
    </w:p>
    <w:p w14:paraId="5A8E77E9" w14:textId="52007414" w:rsidR="00FC42EB" w:rsidRPr="004D45C8" w:rsidRDefault="00FC42EB" w:rsidP="004D45C8">
      <w:pPr>
        <w:pStyle w:val="Heading3"/>
        <w:rPr>
          <w:b/>
        </w:rPr>
      </w:pPr>
      <w:bookmarkStart w:id="21" w:name="_Toc480349693"/>
      <w:r w:rsidRPr="004D45C8">
        <w:rPr>
          <w:b/>
        </w:rPr>
        <w:lastRenderedPageBreak/>
        <w:t>MISSION COMMITTEE</w:t>
      </w:r>
      <w:bookmarkEnd w:id="21"/>
    </w:p>
    <w:p w14:paraId="772E50F1" w14:textId="77777777" w:rsidR="00A27266" w:rsidRDefault="00A27266" w:rsidP="00082B0F">
      <w:pPr>
        <w:widowControl w:val="0"/>
        <w:autoSpaceDE w:val="0"/>
        <w:autoSpaceDN w:val="0"/>
        <w:contextualSpacing/>
        <w:rPr>
          <w:rFonts w:ascii="Times New Roman" w:hAnsi="Times New Roman" w:cs="Times New Roman"/>
          <w:color w:val="000000" w:themeColor="text1"/>
        </w:rPr>
      </w:pPr>
    </w:p>
    <w:p w14:paraId="269AFD8A" w14:textId="25B141F1" w:rsidR="00FC42EB" w:rsidRPr="00A27266" w:rsidRDefault="00FC42EB" w:rsidP="00082B0F">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Composition</w:t>
      </w:r>
      <w:r w:rsidRPr="00A27266">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and </w:t>
      </w:r>
      <w:r w:rsidR="00BE2B23" w:rsidRPr="00A27266">
        <w:rPr>
          <w:rFonts w:ascii="Times New Roman" w:hAnsi="Times New Roman" w:cs="Times New Roman"/>
          <w:color w:val="000000" w:themeColor="text1"/>
        </w:rPr>
        <w:t>four (</w:t>
      </w:r>
      <w:r w:rsidRPr="00A27266">
        <w:rPr>
          <w:rFonts w:ascii="Times New Roman" w:hAnsi="Times New Roman" w:cs="Times New Roman"/>
          <w:color w:val="000000" w:themeColor="text1"/>
        </w:rPr>
        <w:t>4) active church members selected for their interest and dedication to the mission of Second Presbyterian Church and the Presby</w:t>
      </w:r>
      <w:r w:rsidR="00A27266">
        <w:rPr>
          <w:rFonts w:ascii="Times New Roman" w:hAnsi="Times New Roman" w:cs="Times New Roman"/>
          <w:color w:val="000000" w:themeColor="text1"/>
        </w:rPr>
        <w:t>terian Church (USA) (5 members)</w:t>
      </w:r>
    </w:p>
    <w:p w14:paraId="37E83A6D" w14:textId="77777777" w:rsidR="00A27266" w:rsidRDefault="00A27266" w:rsidP="0011536A">
      <w:pPr>
        <w:widowControl w:val="0"/>
        <w:autoSpaceDE w:val="0"/>
        <w:autoSpaceDN w:val="0"/>
        <w:contextualSpacing/>
        <w:rPr>
          <w:rFonts w:ascii="Times New Roman" w:hAnsi="Times New Roman" w:cs="Times New Roman"/>
          <w:color w:val="000000" w:themeColor="text1"/>
        </w:rPr>
      </w:pPr>
    </w:p>
    <w:p w14:paraId="22FD4D15" w14:textId="0B920D8F" w:rsidR="00FC42EB" w:rsidRDefault="00A27266" w:rsidP="0011536A">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663B49FB" w14:textId="77777777" w:rsidR="00A27266" w:rsidRPr="00A27266" w:rsidRDefault="00A27266" w:rsidP="0011536A">
      <w:pPr>
        <w:widowControl w:val="0"/>
        <w:autoSpaceDE w:val="0"/>
        <w:autoSpaceDN w:val="0"/>
        <w:contextualSpacing/>
        <w:rPr>
          <w:rFonts w:ascii="Times New Roman" w:hAnsi="Times New Roman" w:cs="Times New Roman"/>
          <w:color w:val="000000" w:themeColor="text1"/>
        </w:rPr>
      </w:pPr>
    </w:p>
    <w:p w14:paraId="6A82F013" w14:textId="1C0703E9"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participate actively in Presbyterian mission interpretation activities and in the study of mission material provided by our denomination as a means of being able to provide leadership to the congregation.</w:t>
      </w:r>
    </w:p>
    <w:p w14:paraId="542DD411" w14:textId="77777777" w:rsidR="00A27266" w:rsidRPr="00A27266" w:rsidRDefault="00A27266" w:rsidP="00A27266">
      <w:pPr>
        <w:pStyle w:val="ListParagraph"/>
        <w:widowControl w:val="0"/>
        <w:tabs>
          <w:tab w:val="left" w:pos="220"/>
          <w:tab w:val="left" w:pos="720"/>
        </w:tabs>
        <w:autoSpaceDE w:val="0"/>
        <w:autoSpaceDN w:val="0"/>
        <w:rPr>
          <w:rFonts w:ascii="Times New Roman" w:hAnsi="Times New Roman" w:cs="Times New Roman"/>
          <w:color w:val="000000" w:themeColor="text1"/>
        </w:rPr>
      </w:pPr>
    </w:p>
    <w:p w14:paraId="3C40F3C0" w14:textId="3B65F5E1"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's recommendation for our General Mission pledge and make a recommendation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as to the amount, or percentage, we should give.</w:t>
      </w:r>
    </w:p>
    <w:p w14:paraId="3F3C611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22D3E757" w14:textId="5F8C1417"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the requests for funding from other organizations and to make recommendations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w:t>
      </w:r>
    </w:p>
    <w:p w14:paraId="19B27E5C"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7775129A" w14:textId="77777777"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work with the Guatemala Partnership which our church has established and to encourage participation by the congregation.</w:t>
      </w:r>
    </w:p>
    <w:p w14:paraId="796F08B8"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B3AC6E8" w14:textId="3E8D7C68"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be the only one to sign vouchers.</w:t>
      </w:r>
    </w:p>
    <w:p w14:paraId="39EF0C6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126B58C" w14:textId="5E2DE394" w:rsidR="008232C2"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have authority to co-op persons from among the congregation to assist with particular programs or projects, as needed. </w:t>
      </w:r>
      <w:r w:rsidR="00A27266">
        <w:rPr>
          <w:rFonts w:ascii="Times New Roman" w:hAnsi="Times New Roman" w:cs="Times New Roman"/>
          <w:color w:val="000000" w:themeColor="text1"/>
        </w:rPr>
        <w:t xml:space="preserve"> </w:t>
      </w:r>
      <w:r w:rsidRPr="00A27266">
        <w:rPr>
          <w:rFonts w:ascii="Times New Roman" w:hAnsi="Times New Roman" w:cs="Times New Roman"/>
          <w:color w:val="000000" w:themeColor="text1"/>
        </w:rPr>
        <w:t>Co-opted members are not voting members, but are recruited to share their expertise with the committee.</w:t>
      </w:r>
    </w:p>
    <w:p w14:paraId="40EEF136" w14:textId="77777777" w:rsidR="008232C2" w:rsidRDefault="008232C2">
      <w:pPr>
        <w:rPr>
          <w:rFonts w:ascii="Times New Roman" w:hAnsi="Times New Roman" w:cs="Times New Roman"/>
          <w:color w:val="000000" w:themeColor="text1"/>
        </w:rPr>
      </w:pPr>
      <w:r>
        <w:rPr>
          <w:rFonts w:ascii="Times New Roman" w:hAnsi="Times New Roman" w:cs="Times New Roman"/>
          <w:color w:val="000000" w:themeColor="text1"/>
        </w:rPr>
        <w:br w:type="page"/>
      </w:r>
    </w:p>
    <w:p w14:paraId="09AE9252" w14:textId="7F7693EE" w:rsidR="00FC42EB" w:rsidRPr="004D45C8" w:rsidRDefault="00FC42EB" w:rsidP="004D45C8">
      <w:pPr>
        <w:pStyle w:val="Heading3"/>
        <w:rPr>
          <w:b/>
        </w:rPr>
      </w:pPr>
      <w:bookmarkStart w:id="22" w:name="_Toc480349694"/>
      <w:r w:rsidRPr="004D45C8">
        <w:rPr>
          <w:b/>
        </w:rPr>
        <w:lastRenderedPageBreak/>
        <w:t>NOMINATING COMMITTEE</w:t>
      </w:r>
      <w:bookmarkEnd w:id="22"/>
    </w:p>
    <w:p w14:paraId="03160E12" w14:textId="77777777" w:rsidR="008232C2" w:rsidRDefault="008232C2" w:rsidP="00082B0F">
      <w:pPr>
        <w:widowControl w:val="0"/>
        <w:autoSpaceDE w:val="0"/>
        <w:autoSpaceDN w:val="0"/>
        <w:contextualSpacing/>
        <w:rPr>
          <w:rFonts w:ascii="Times New Roman" w:hAnsi="Times New Roman" w:cs="Times New Roman"/>
          <w:color w:val="000000" w:themeColor="text1"/>
        </w:rPr>
      </w:pPr>
    </w:p>
    <w:p w14:paraId="0930126F" w14:textId="1879FA2D"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is not a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but a committee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8232C2">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It shall be elected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at a meeting of the Congregation and will operate activ</w:t>
      </w:r>
      <w:r w:rsidR="008232C2">
        <w:rPr>
          <w:rFonts w:ascii="Times New Roman" w:hAnsi="Times New Roman" w:cs="Times New Roman"/>
          <w:color w:val="000000" w:themeColor="text1"/>
        </w:rPr>
        <w:t>ely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8232C2">
        <w:rPr>
          <w:rFonts w:ascii="Times New Roman" w:hAnsi="Times New Roman" w:cs="Times New Roman"/>
          <w:color w:val="000000" w:themeColor="text1"/>
        </w:rPr>
        <w:t>.</w:t>
      </w:r>
    </w:p>
    <w:p w14:paraId="7A7DDB13"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143FDA1C" w14:textId="17336418"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u w:val="single"/>
        </w:rPr>
        <w:t>Composition</w:t>
      </w:r>
      <w:r w:rsidRPr="008232C2">
        <w:rPr>
          <w:rFonts w:ascii="Times New Roman" w:hAnsi="Times New Roman" w:cs="Times New Roman"/>
          <w:color w:val="000000" w:themeColor="text1"/>
        </w:rPr>
        <w:t>: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members to be c</w:t>
      </w:r>
      <w:r w:rsidR="00CB40A3">
        <w:rPr>
          <w:rFonts w:ascii="Times New Roman" w:hAnsi="Times New Roman" w:cs="Times New Roman"/>
          <w:color w:val="000000" w:themeColor="text1"/>
        </w:rPr>
        <w:t>hosen as per the Book of Order [G-3.0111</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G-3.0111</w:instrText>
      </w:r>
      <w:r w:rsidR="00CB40A3">
        <w:instrText xml:space="preserve">" </w:instrText>
      </w:r>
      <w:r w:rsidR="00CB40A3">
        <w:rPr>
          <w:rFonts w:ascii="Times New Roman" w:hAnsi="Times New Roman" w:cs="Times New Roman"/>
          <w:color w:val="000000" w:themeColor="text1"/>
        </w:rPr>
        <w:fldChar w:fldCharType="end"/>
      </w:r>
      <w:r w:rsidR="00CB40A3">
        <w:rPr>
          <w:rFonts w:ascii="Times New Roman" w:hAnsi="Times New Roman" w:cs="Times New Roman"/>
          <w:color w:val="000000" w:themeColor="text1"/>
        </w:rPr>
        <w:t>]</w:t>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Two members designated by the session from the current session, one of whom will be chair; one by the Board of Deacons, and four (4) </w:t>
      </w:r>
      <w:r w:rsidR="00E8264F">
        <w:rPr>
          <w:rFonts w:ascii="Times New Roman" w:hAnsi="Times New Roman" w:cs="Times New Roman"/>
          <w:color w:val="000000" w:themeColor="text1"/>
        </w:rPr>
        <w:t>members-at-</w:t>
      </w:r>
      <w:r w:rsidRPr="008232C2">
        <w:rPr>
          <w:rFonts w:ascii="Times New Roman" w:hAnsi="Times New Roman" w:cs="Times New Roman"/>
          <w:color w:val="000000" w:themeColor="text1"/>
        </w:rPr>
        <w:t>large, not active elders or deacons, elected by the congregation.</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 The process shall ensure that nominations be broadly representative of the constituency of the congregation.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 shall nominate the four (4) members</w:t>
      </w:r>
      <w:r w:rsidR="008232C2">
        <w:rPr>
          <w:rFonts w:ascii="Times New Roman" w:hAnsi="Times New Roman" w:cs="Times New Roman"/>
          <w:color w:val="000000" w:themeColor="text1"/>
        </w:rPr>
        <w:t>-at-large to the congregation.)</w:t>
      </w:r>
    </w:p>
    <w:p w14:paraId="4C762071"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7721B86C" w14:textId="77777777" w:rsidR="008232C2" w:rsidRDefault="00FC42EB" w:rsidP="00082B0F">
      <w:pPr>
        <w:widowControl w:val="0"/>
        <w:autoSpaceDE w:val="0"/>
        <w:autoSpaceDN w:val="0"/>
        <w:contextualSpacing/>
        <w:rPr>
          <w:rFonts w:ascii="MS Mincho" w:eastAsia="MS Mincho" w:hAnsi="MS Mincho" w:cs="MS Mincho"/>
          <w:color w:val="000000" w:themeColor="text1"/>
        </w:rPr>
      </w:pPr>
      <w:r w:rsidRPr="008232C2">
        <w:rPr>
          <w:rFonts w:ascii="Times New Roman" w:hAnsi="Times New Roman" w:cs="Times New Roman"/>
          <w:color w:val="000000" w:themeColor="text1"/>
          <w:u w:val="single"/>
        </w:rPr>
        <w:t>Duties</w:t>
      </w:r>
      <w:r w:rsidRPr="008232C2">
        <w:rPr>
          <w:rFonts w:ascii="Times New Roman" w:hAnsi="Times New Roman" w:cs="Times New Roman"/>
          <w:color w:val="000000" w:themeColor="text1"/>
        </w:rPr>
        <w:t>:</w:t>
      </w:r>
    </w:p>
    <w:p w14:paraId="7EE0DDF5" w14:textId="77777777" w:rsidR="008232C2" w:rsidRDefault="008232C2" w:rsidP="00082B0F">
      <w:pPr>
        <w:widowControl w:val="0"/>
        <w:autoSpaceDE w:val="0"/>
        <w:autoSpaceDN w:val="0"/>
        <w:contextualSpacing/>
        <w:rPr>
          <w:rFonts w:ascii="MS Mincho" w:eastAsia="MS Mincho" w:hAnsi="MS Mincho" w:cs="MS Mincho"/>
          <w:color w:val="000000" w:themeColor="text1"/>
        </w:rPr>
      </w:pPr>
    </w:p>
    <w:p w14:paraId="4B4699B8" w14:textId="017F1172"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to the congregation for elde</w:t>
      </w:r>
      <w:r w:rsidR="00E8264F">
        <w:rPr>
          <w:rFonts w:ascii="Times New Roman" w:hAnsi="Times New Roman" w:cs="Times New Roman"/>
          <w:color w:val="000000" w:themeColor="text1"/>
        </w:rPr>
        <w:t xml:space="preserve">rs and deacons; and to nominate </w:t>
      </w:r>
      <w:r w:rsidRPr="00E8264F">
        <w:rPr>
          <w:rFonts w:ascii="Times New Roman" w:hAnsi="Times New Roman" w:cs="Times New Roman"/>
          <w:color w:val="000000" w:themeColor="text1"/>
        </w:rPr>
        <w:t>active members of the congregation to the session for stan</w:t>
      </w:r>
      <w:r w:rsidR="00E8264F">
        <w:rPr>
          <w:rFonts w:ascii="Times New Roman" w:hAnsi="Times New Roman" w:cs="Times New Roman"/>
          <w:color w:val="000000" w:themeColor="text1"/>
        </w:rPr>
        <w:t>ding committees of the session.</w:t>
      </w:r>
    </w:p>
    <w:p w14:paraId="5838F425" w14:textId="77777777" w:rsidR="00E8264F" w:rsidRDefault="00E8264F" w:rsidP="00E8264F">
      <w:pPr>
        <w:pStyle w:val="ListParagraph"/>
        <w:widowControl w:val="0"/>
        <w:autoSpaceDE w:val="0"/>
        <w:autoSpaceDN w:val="0"/>
        <w:rPr>
          <w:rFonts w:ascii="Times New Roman" w:hAnsi="Times New Roman" w:cs="Times New Roman"/>
          <w:color w:val="000000" w:themeColor="text1"/>
        </w:rPr>
      </w:pPr>
    </w:p>
    <w:p w14:paraId="3993F345" w14:textId="07E7E91C" w:rsidR="00FC42EB"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elders and deacons at the stated meeting of the congregation/corporation.</w:t>
      </w:r>
    </w:p>
    <w:p w14:paraId="34989D08"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60FBB6D4"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 leadership training program for the church and to acquaint the membership of the church with the variety of offices and positions in the church to which they can aspire and to which they can commit themselves to service.</w:t>
      </w:r>
    </w:p>
    <w:p w14:paraId="61C24D9B"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077DE87E"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and maintain an up-to-date list of eligible and capable persons to serve as candidates for elders and deacons and members of the standing committees of the session.</w:t>
      </w:r>
    </w:p>
    <w:p w14:paraId="15D33AC7"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182314EA" w14:textId="5ED0AE04"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train, with the help of the pastor, the new officers and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on the duties and responsibilities of their particular positions.</w:t>
      </w:r>
    </w:p>
    <w:p w14:paraId="5916C0C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87640A9"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present the list of officers that will be nominated to the congregation/corporation at the stated meeting.</w:t>
      </w:r>
    </w:p>
    <w:p w14:paraId="72B21FE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B678DF1" w14:textId="652B3BF9"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be the only one to sign vouchers.</w:t>
      </w:r>
    </w:p>
    <w:p w14:paraId="2E3D983D"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4601307E" w14:textId="0F90BCB6"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 xml:space="preserve"> Co-opted members are not voting members, are recruited to share their expertise with the committee.</w:t>
      </w:r>
    </w:p>
    <w:p w14:paraId="51E6020D" w14:textId="77777777" w:rsidR="00E8264F" w:rsidRDefault="00E8264F">
      <w:pPr>
        <w:rPr>
          <w:rFonts w:ascii="Times New Roman" w:hAnsi="Times New Roman" w:cs="Times New Roman"/>
          <w:color w:val="000000" w:themeColor="text1"/>
        </w:rPr>
      </w:pPr>
      <w:r>
        <w:rPr>
          <w:rFonts w:ascii="Times New Roman" w:hAnsi="Times New Roman" w:cs="Times New Roman"/>
          <w:color w:val="000000" w:themeColor="text1"/>
        </w:rPr>
        <w:br w:type="page"/>
      </w:r>
    </w:p>
    <w:p w14:paraId="145580FE" w14:textId="14492A71" w:rsidR="00FC42EB" w:rsidRPr="004D45C8" w:rsidRDefault="00FC42EB" w:rsidP="004D45C8">
      <w:pPr>
        <w:pStyle w:val="Heading3"/>
        <w:rPr>
          <w:b/>
        </w:rPr>
      </w:pPr>
      <w:bookmarkStart w:id="23" w:name="_Toc480349695"/>
      <w:r w:rsidRPr="004D45C8">
        <w:rPr>
          <w:b/>
        </w:rPr>
        <w:lastRenderedPageBreak/>
        <w:t>PERSONNEL COMMITTEE</w:t>
      </w:r>
      <w:bookmarkEnd w:id="23"/>
    </w:p>
    <w:p w14:paraId="55EDDA56"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F4240E7" w14:textId="3C526EA8"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Composition</w:t>
      </w:r>
      <w:r w:rsidRPr="00E8264F">
        <w:rPr>
          <w:rFonts w:ascii="Times New Roman" w:hAnsi="Times New Roman" w:cs="Times New Roman"/>
          <w:color w:val="000000" w:themeColor="text1"/>
        </w:rPr>
        <w:t>: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will consist of: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three to five members chosen from the active membership of the congregation. Committee members should be acquainted with the operation of the church and have a positive relationship with the pastor. The pastor will serve as an ex-officio member, though on occasion, it is advisable for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to meet without the pastor. However, the pastor should always be informed of a committee</w:t>
      </w:r>
      <w:r w:rsidR="00E8264F">
        <w:rPr>
          <w:rFonts w:ascii="Times New Roman" w:hAnsi="Times New Roman" w:cs="Times New Roman"/>
          <w:color w:val="000000" w:themeColor="text1"/>
        </w:rPr>
        <w:t>'s plan to meet and its agenda.</w:t>
      </w:r>
    </w:p>
    <w:p w14:paraId="7DA564BC"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1BC0B357" w14:textId="5D7B6F8E"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Members of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maintain confidentiality and be supportive of the congregation. It is important that the Personnel Committee not interfere with the ongoing supervision that the pastor or head of staff provides. In such situations, the personnel Committee works in a supportive and counseling relationship with the head of st</w:t>
      </w:r>
      <w:r w:rsidR="00E8264F">
        <w:rPr>
          <w:rFonts w:ascii="Times New Roman" w:hAnsi="Times New Roman" w:cs="Times New Roman"/>
          <w:color w:val="000000" w:themeColor="text1"/>
        </w:rPr>
        <w:t>aff and other staff, as needed.</w:t>
      </w:r>
    </w:p>
    <w:p w14:paraId="42DA1EB6"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4AACC6C7" w14:textId="4BB74A35"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hold regular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with an </w:t>
      </w:r>
      <w:r w:rsidR="00E8264F">
        <w:rPr>
          <w:rFonts w:ascii="Times New Roman" w:hAnsi="Times New Roman" w:cs="Times New Roman"/>
          <w:color w:val="000000" w:themeColor="text1"/>
        </w:rPr>
        <w:t xml:space="preserve">established agenda.  </w:t>
      </w:r>
      <w:r w:rsidRPr="00E8264F">
        <w:rPr>
          <w:rFonts w:ascii="Times New Roman" w:hAnsi="Times New Roman" w:cs="Times New Roman"/>
          <w:color w:val="000000" w:themeColor="text1"/>
        </w:rPr>
        <w:t>Committee members should be a part of the normal memb</w:t>
      </w:r>
      <w:r w:rsidR="00E8264F">
        <w:rPr>
          <w:rFonts w:ascii="Times New Roman" w:hAnsi="Times New Roman" w:cs="Times New Roman"/>
          <w:color w:val="000000" w:themeColor="text1"/>
        </w:rPr>
        <w:t>ership rotation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E8264F">
        <w:rPr>
          <w:rFonts w:ascii="Times New Roman" w:hAnsi="Times New Roman" w:cs="Times New Roman"/>
          <w:color w:val="000000" w:themeColor="text1"/>
        </w:rPr>
        <w:t>.</w:t>
      </w:r>
    </w:p>
    <w:p w14:paraId="689B249A"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6152A6A5" w14:textId="03568957" w:rsidR="00FC42EB" w:rsidRDefault="00E8264F"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1F7FC287"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3ACFE66D" w14:textId="6DD86D84"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Develop, in consultation with the pastor and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's Committee on Ministry, a job description for the pastor that clearly sets forth the resp</w:t>
      </w:r>
      <w:r w:rsidR="00E8264F">
        <w:rPr>
          <w:rFonts w:ascii="Times New Roman" w:hAnsi="Times New Roman" w:cs="Times New Roman"/>
          <w:color w:val="000000" w:themeColor="text1"/>
        </w:rPr>
        <w:t>onsibilities for that position.</w:t>
      </w:r>
    </w:p>
    <w:p w14:paraId="3B7F71AC" w14:textId="77777777" w:rsidR="00E8264F" w:rsidRPr="00E8264F" w:rsidRDefault="00E8264F" w:rsidP="00E8264F">
      <w:pPr>
        <w:pStyle w:val="ListParagraph"/>
        <w:widowControl w:val="0"/>
        <w:autoSpaceDE w:val="0"/>
        <w:autoSpaceDN w:val="0"/>
        <w:rPr>
          <w:rFonts w:ascii="Times New Roman" w:hAnsi="Times New Roman" w:cs="Times New Roman"/>
          <w:color w:val="000000" w:themeColor="text1"/>
        </w:rPr>
      </w:pPr>
    </w:p>
    <w:p w14:paraId="54C7BF4F" w14:textId="5F8E4B4A"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Work with the pastor to develop personal goals and objectives that will encourage his/her profess</w:t>
      </w:r>
      <w:r w:rsidR="00E8264F">
        <w:rPr>
          <w:rFonts w:ascii="Times New Roman" w:hAnsi="Times New Roman" w:cs="Times New Roman"/>
          <w:color w:val="000000" w:themeColor="text1"/>
        </w:rPr>
        <w:t>ional effectiveness and growth.</w:t>
      </w:r>
    </w:p>
    <w:p w14:paraId="0A18415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3E1EB9C"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Establish a regular schedule for conversations with the pastor and be readily </w:t>
      </w:r>
      <w:r w:rsidR="00E8264F">
        <w:rPr>
          <w:rFonts w:ascii="Times New Roman" w:hAnsi="Times New Roman" w:cs="Times New Roman"/>
          <w:color w:val="000000" w:themeColor="text1"/>
        </w:rPr>
        <w:t>available to him/</w:t>
      </w:r>
      <w:r w:rsidRPr="00E8264F">
        <w:rPr>
          <w:rFonts w:ascii="Times New Roman" w:hAnsi="Times New Roman" w:cs="Times New Roman"/>
          <w:color w:val="000000" w:themeColor="text1"/>
        </w:rPr>
        <w:t>her as needed.</w:t>
      </w:r>
    </w:p>
    <w:p w14:paraId="5597B34F"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3EB7ED90"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Be a support group to the pastor and all the church staff when addressing personal and professional matters, and to serve as a channel of communication between them and the congregation.</w:t>
      </w:r>
    </w:p>
    <w:p w14:paraId="6D78DE47"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541C320C" w14:textId="72E410D8"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Conduct periodic performance reviews of the pastor and assist the pastor with the church </w:t>
      </w:r>
      <w:r w:rsidR="00BE2B23" w:rsidRPr="00E8264F">
        <w:rPr>
          <w:rFonts w:ascii="Times New Roman" w:hAnsi="Times New Roman" w:cs="Times New Roman"/>
          <w:color w:val="000000" w:themeColor="text1"/>
        </w:rPr>
        <w:t>employees’</w:t>
      </w:r>
      <w:r w:rsidRPr="00E8264F">
        <w:rPr>
          <w:rFonts w:ascii="Times New Roman" w:hAnsi="Times New Roman" w:cs="Times New Roman"/>
          <w:color w:val="000000" w:themeColor="text1"/>
        </w:rPr>
        <w:t xml:space="preserve"> performance reviews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performance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is to be done in the first three years of the pastors call and staffs employment.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This provides an opportunity to review goals and objectives for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ahead.</w:t>
      </w:r>
    </w:p>
    <w:p w14:paraId="448B2C89"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40850F74" w14:textId="5A47D074"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Conduct a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 the adequacy of the pastor's compensation and recommend changes to the congregation at the Stated Congregational Meeting. Make recommendations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about changes to staff salary prior to approval of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w:t>
      </w:r>
    </w:p>
    <w:p w14:paraId="081C9D9E"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7C6C2D28" w14:textId="12809D33"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Job descriptions for all employed personnel will be developed by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in partnership with the Season prior to seeking persons for those positions. Job descriptions shall be included in the personnel file of every employee.</w:t>
      </w:r>
    </w:p>
    <w:p w14:paraId="650B17A6"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22C5FB79" w14:textId="1E2B4E8E"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lastRenderedPageBreak/>
        <w:t>Position openings, along with job descriptions will be advertised through the Church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Office and other publications.</w:t>
      </w:r>
    </w:p>
    <w:p w14:paraId="45A188A5"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1481D8E3" w14:textId="22790D46" w:rsidR="00FC42EB" w:rsidRP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Co-opted members are not voting members, but are recruited to share their expertise with the committee.</w:t>
      </w:r>
    </w:p>
    <w:p w14:paraId="1778E8C5" w14:textId="77777777" w:rsidR="00E8264F" w:rsidRP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69492E94" w14:textId="5C36A068" w:rsidR="007D0B06" w:rsidRDefault="00FC42EB" w:rsidP="007D0B06">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Policies should be adopted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reviewed every three years.</w:t>
      </w:r>
    </w:p>
    <w:p w14:paraId="33548FCB" w14:textId="77777777" w:rsidR="007D0B06" w:rsidRDefault="007D0B06">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6FC92C" w14:textId="30840F18" w:rsidR="00FC42EB" w:rsidRPr="004D45C8" w:rsidRDefault="007D0B06" w:rsidP="004D45C8">
      <w:pPr>
        <w:pStyle w:val="Heading3"/>
        <w:rPr>
          <w:b/>
        </w:rPr>
      </w:pPr>
      <w:bookmarkStart w:id="24" w:name="_Toc480349696"/>
      <w:r w:rsidRPr="004D45C8">
        <w:rPr>
          <w:b/>
        </w:rPr>
        <w:lastRenderedPageBreak/>
        <w:t>WORSHI</w:t>
      </w:r>
      <w:r w:rsidR="00FC42EB" w:rsidRPr="004D45C8">
        <w:rPr>
          <w:b/>
        </w:rPr>
        <w:t>P AND MUSIC COMMITTEE</w:t>
      </w:r>
      <w:bookmarkEnd w:id="24"/>
    </w:p>
    <w:p w14:paraId="5543D1DA"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1EEFC200"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The Directory of Worship located </w:t>
      </w:r>
      <w:r w:rsidRPr="007D0B06">
        <w:rPr>
          <w:rFonts w:ascii="Times New Roman" w:hAnsi="Times New Roman" w:cs="Times New Roman"/>
          <w:color w:val="000000" w:themeColor="text1"/>
        </w:rPr>
        <w:t xml:space="preserve">in </w:t>
      </w:r>
      <w:r w:rsidRPr="007D0B06">
        <w:rPr>
          <w:rFonts w:ascii="Times New Roman" w:hAnsi="Times New Roman" w:cs="Times New Roman"/>
          <w:i/>
          <w:iCs/>
          <w:color w:val="000000" w:themeColor="text1"/>
        </w:rPr>
        <w:t xml:space="preserve">the </w:t>
      </w:r>
      <w:r w:rsidRPr="007D0B06">
        <w:rPr>
          <w:rFonts w:ascii="Times New Roman" w:hAnsi="Times New Roman" w:cs="Times New Roman"/>
          <w:i/>
          <w:iCs/>
          <w:color w:val="000000" w:themeColor="text1"/>
          <w:u w:val="single"/>
        </w:rPr>
        <w:t>Boo</w:t>
      </w:r>
      <w:r w:rsidR="007D0B06" w:rsidRPr="007D0B06">
        <w:rPr>
          <w:rFonts w:ascii="Times New Roman" w:hAnsi="Times New Roman" w:cs="Times New Roman"/>
          <w:i/>
          <w:iCs/>
          <w:color w:val="000000" w:themeColor="text1"/>
          <w:u w:val="single"/>
        </w:rPr>
        <w:t>k of Order</w:t>
      </w:r>
      <w:r w:rsidR="007D0B06">
        <w:rPr>
          <w:rFonts w:ascii="Times New Roman" w:hAnsi="Times New Roman" w:cs="Times New Roman"/>
          <w:i/>
          <w:iCs/>
          <w:color w:val="000000" w:themeColor="text1"/>
        </w:rPr>
        <w:t xml:space="preserve"> directs the elements</w:t>
      </w:r>
    </w:p>
    <w:p w14:paraId="6FB5B69A" w14:textId="6009FFB2"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of Christian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 xml:space="preserve">. "In worship the church </w:t>
      </w:r>
      <w:r w:rsidRPr="007D0B06">
        <w:rPr>
          <w:rFonts w:ascii="Times New Roman" w:hAnsi="Times New Roman" w:cs="Times New Roman"/>
          <w:color w:val="000000" w:themeColor="text1"/>
        </w:rPr>
        <w:t xml:space="preserve">is </w:t>
      </w:r>
      <w:r w:rsidR="007D0B06">
        <w:rPr>
          <w:rFonts w:ascii="Times New Roman" w:hAnsi="Times New Roman" w:cs="Times New Roman"/>
          <w:i/>
          <w:iCs/>
          <w:color w:val="000000" w:themeColor="text1"/>
        </w:rPr>
        <w:t>to remember both its liberty</w:t>
      </w:r>
    </w:p>
    <w:p w14:paraId="0EF9C69C" w14:textId="77777777"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in Christ and the biblical command to d</w:t>
      </w:r>
      <w:r w:rsidR="007D0B06">
        <w:rPr>
          <w:rFonts w:ascii="Times New Roman" w:hAnsi="Times New Roman" w:cs="Times New Roman"/>
          <w:i/>
          <w:iCs/>
          <w:color w:val="000000" w:themeColor="text1"/>
        </w:rPr>
        <w:t>o all things in an orderly way.</w:t>
      </w:r>
      <w:r w:rsidRPr="007D0B06">
        <w:rPr>
          <w:rFonts w:ascii="Times New Roman" w:hAnsi="Times New Roman" w:cs="Times New Roman"/>
          <w:i/>
          <w:iCs/>
          <w:color w:val="000000" w:themeColor="text1"/>
        </w:rPr>
        <w:t>"</w:t>
      </w:r>
    </w:p>
    <w:p w14:paraId="674B2C7C"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Therefore, the Worship and Music Committee</w:t>
      </w:r>
      <w:r w:rsidR="007D0B06">
        <w:rPr>
          <w:rFonts w:ascii="Times New Roman" w:hAnsi="Times New Roman" w:cs="Times New Roman"/>
          <w:i/>
          <w:iCs/>
          <w:color w:val="000000" w:themeColor="text1"/>
        </w:rPr>
        <w:t xml:space="preserve"> of Second Presbyterian Church</w:t>
      </w:r>
    </w:p>
    <w:p w14:paraId="1CD68A7F"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strives to follow the guidelines set forth in the </w:t>
      </w:r>
      <w:r w:rsidRPr="007D0B06">
        <w:rPr>
          <w:rFonts w:ascii="Times New Roman" w:hAnsi="Times New Roman" w:cs="Times New Roman"/>
          <w:i/>
          <w:iCs/>
          <w:color w:val="000000" w:themeColor="text1"/>
          <w:u w:val="single"/>
        </w:rPr>
        <w:t>Book of Order</w:t>
      </w:r>
      <w:r w:rsidR="007D0B06">
        <w:rPr>
          <w:rFonts w:ascii="Times New Roman" w:hAnsi="Times New Roman" w:cs="Times New Roman"/>
          <w:i/>
          <w:iCs/>
          <w:color w:val="000000" w:themeColor="text1"/>
        </w:rPr>
        <w:t xml:space="preserve"> in its</w:t>
      </w:r>
    </w:p>
    <w:p w14:paraId="5E50B75E" w14:textId="27CE51ED"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accountability to the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w:t>
      </w:r>
    </w:p>
    <w:p w14:paraId="2406BA05" w14:textId="77777777" w:rsidR="007D0B06" w:rsidRDefault="007D0B06" w:rsidP="007D0B06">
      <w:pPr>
        <w:widowControl w:val="0"/>
        <w:autoSpaceDE w:val="0"/>
        <w:autoSpaceDN w:val="0"/>
        <w:contextualSpacing/>
        <w:jc w:val="center"/>
        <w:rPr>
          <w:rFonts w:ascii="Times New Roman" w:hAnsi="Times New Roman" w:cs="Times New Roman"/>
          <w:color w:val="000000" w:themeColor="text1"/>
        </w:rPr>
      </w:pPr>
    </w:p>
    <w:p w14:paraId="77D9D2D6" w14:textId="2681CFF1" w:rsidR="00FC42EB" w:rsidRDefault="00FC42EB" w:rsidP="007D0B06">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Composition</w:t>
      </w:r>
      <w:r w:rsidRPr="007D0B06">
        <w:rPr>
          <w:rFonts w:ascii="Times New Roman" w:hAnsi="Times New Roman" w:cs="Times New Roman"/>
          <w:color w:val="000000" w:themeColor="text1"/>
        </w:rPr>
        <w:t>: The membership of the Worship and Music Committee will be comprised of at least six (6) individuals, one of whom shall be an Elder elected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to serve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shall include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chairperson will be elected yearly by the Session and committee members will be appointed on a yearly basis by virtue of the</w:t>
      </w:r>
      <w:r w:rsidR="007D0B06">
        <w:rPr>
          <w:rFonts w:ascii="Times New Roman" w:hAnsi="Times New Roman" w:cs="Times New Roman"/>
          <w:color w:val="000000" w:themeColor="text1"/>
        </w:rPr>
        <w:t xml:space="preserve"> chair.</w:t>
      </w:r>
    </w:p>
    <w:p w14:paraId="7739224D"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7A7A556C" w14:textId="6F439CCB" w:rsidR="00FC42EB" w:rsidRDefault="007D0B06" w:rsidP="0011536A">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5B4B352B" w14:textId="77777777" w:rsidR="007D0B06" w:rsidRPr="007D0B06" w:rsidRDefault="007D0B06" w:rsidP="0011536A">
      <w:pPr>
        <w:widowControl w:val="0"/>
        <w:autoSpaceDE w:val="0"/>
        <w:autoSpaceDN w:val="0"/>
        <w:contextualSpacing/>
        <w:rPr>
          <w:rFonts w:ascii="Times New Roman" w:hAnsi="Times New Roman" w:cs="Times New Roman"/>
          <w:color w:val="000000" w:themeColor="text1"/>
        </w:rPr>
      </w:pPr>
    </w:p>
    <w:p w14:paraId="422C0FD6" w14:textId="7AAAF22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in coordination with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will plan quality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as well as the festivals and sessions of the Christian</w:t>
      </w:r>
      <w:r w:rsidR="007D0B06" w:rsidRP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year.</w:t>
      </w:r>
    </w:p>
    <w:p w14:paraId="2F686B78" w14:textId="3E114311"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Will develop 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Schedule for approval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Once approved,</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it will be communicated to the Board of Deacons who is responsible for the preparation</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and serving of the elements.</w:t>
      </w:r>
    </w:p>
    <w:p w14:paraId="53EFB58E" w14:textId="30AF582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Appoint Lay Leaders from the congregation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and other special</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services.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 monthly list will be forwarded to the church office and editors of the</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2E14F60F" w14:textId="476BCB7F"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a volunteer who will be responsible for as</w:t>
      </w:r>
      <w:r w:rsidR="00845F2B">
        <w:rPr>
          <w:rFonts w:ascii="Times New Roman" w:hAnsi="Times New Roman" w:cs="Times New Roman"/>
          <w:color w:val="000000" w:themeColor="text1"/>
        </w:rPr>
        <w:t>signing ushers</w:t>
      </w:r>
      <w:r w:rsidR="005956DF">
        <w:rPr>
          <w:rFonts w:ascii="Times New Roman" w:hAnsi="Times New Roman" w:cs="Times New Roman"/>
          <w:color w:val="000000" w:themeColor="text1"/>
        </w:rPr>
        <w:fldChar w:fldCharType="begin"/>
      </w:r>
      <w:r w:rsidR="005956DF">
        <w:instrText xml:space="preserve"> XE "</w:instrText>
      </w:r>
      <w:r w:rsidR="005956DF">
        <w:rPr>
          <w:rFonts w:ascii="Times New Roman" w:hAnsi="Times New Roman" w:cs="Times New Roman"/>
          <w:color w:val="000000" w:themeColor="text1"/>
        </w:rPr>
        <w:instrText>ushers</w:instrText>
      </w:r>
      <w:r w:rsidR="005956DF">
        <w:instrText xml:space="preserve">" </w:instrText>
      </w:r>
      <w:r w:rsidR="005956DF">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for each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event.</w:t>
      </w:r>
    </w:p>
    <w:p w14:paraId="75305F62" w14:textId="3EB6AA96"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there is a trained individual to manage the sound system on a weekly basis.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Scheduling can be done on a rotational basis.</w:t>
      </w:r>
    </w:p>
    <w:p w14:paraId="5BC82CCF" w14:textId="5CB09FF9"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individuals to manage the recording system and distribution of CDs.</w:t>
      </w:r>
    </w:p>
    <w:p w14:paraId="296BE4EE" w14:textId="676A83E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that our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space is well maintained, i.e., picking up leftover bulletins,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balance between English and Spanish hymnals are available, include visitor cards/prayer</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requests.</w:t>
      </w:r>
    </w:p>
    <w:p w14:paraId="2B3A4F3C" w14:textId="6D4B2DBE"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 changing of the parame</w:t>
      </w:r>
      <w:r w:rsidR="00845F2B">
        <w:rPr>
          <w:rFonts w:ascii="Times New Roman" w:hAnsi="Times New Roman" w:cs="Times New Roman"/>
          <w:color w:val="000000" w:themeColor="text1"/>
        </w:rPr>
        <w:t>nts/</w:t>
      </w:r>
      <w:r w:rsidRPr="00845F2B">
        <w:rPr>
          <w:rFonts w:ascii="Times New Roman" w:hAnsi="Times New Roman" w:cs="Times New Roman"/>
          <w:color w:val="000000" w:themeColor="text1"/>
        </w:rPr>
        <w:t>banners according to the Liturgical Calendar.</w:t>
      </w:r>
    </w:p>
    <w:p w14:paraId="76FE834A" w14:textId="6608D03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shall be the only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one to sign vouchers.</w:t>
      </w:r>
    </w:p>
    <w:p w14:paraId="3A462CF5" w14:textId="2781A8B2" w:rsidR="00C850C8"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 shall have authority to co-op persons from among the congregation to</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 xml:space="preserve">assist with particular programs and projects, as needed.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Co-opted members are not voting members, but are recruited to share their expertise with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3AB01150" w14:textId="77777777" w:rsidR="00C850C8" w:rsidRDefault="00C850C8">
      <w:pPr>
        <w:rPr>
          <w:rFonts w:ascii="Times New Roman" w:hAnsi="Times New Roman" w:cs="Times New Roman"/>
          <w:color w:val="000000" w:themeColor="text1"/>
        </w:rPr>
      </w:pPr>
      <w:r>
        <w:rPr>
          <w:rFonts w:ascii="Times New Roman" w:hAnsi="Times New Roman" w:cs="Times New Roman"/>
          <w:color w:val="000000" w:themeColor="text1"/>
        </w:rPr>
        <w:br w:type="page"/>
      </w:r>
    </w:p>
    <w:p w14:paraId="3F57914B" w14:textId="313789D9" w:rsidR="0086378D" w:rsidRPr="00C850C8" w:rsidRDefault="00FC42EB" w:rsidP="00C850C8">
      <w:pPr>
        <w:pStyle w:val="Heading1"/>
        <w:rPr>
          <w:b/>
        </w:rPr>
      </w:pPr>
      <w:bookmarkStart w:id="25" w:name="_Toc480349697"/>
      <w:r w:rsidRPr="00C850C8">
        <w:rPr>
          <w:b/>
        </w:rPr>
        <w:lastRenderedPageBreak/>
        <w:t>COMMUNICATION (</w:t>
      </w:r>
      <w:r w:rsidR="0086378D" w:rsidRPr="00C850C8">
        <w:rPr>
          <w:b/>
        </w:rPr>
        <w:t>AMONG THE MEMBERSHIP) GUIDELINES</w:t>
      </w:r>
      <w:bookmarkEnd w:id="25"/>
    </w:p>
    <w:p w14:paraId="51825E46" w14:textId="77777777" w:rsidR="00C850C8" w:rsidRDefault="00C850C8" w:rsidP="00DA1624">
      <w:pPr>
        <w:widowControl w:val="0"/>
        <w:tabs>
          <w:tab w:val="left" w:pos="220"/>
          <w:tab w:val="left" w:pos="720"/>
        </w:tabs>
        <w:autoSpaceDE w:val="0"/>
        <w:autoSpaceDN w:val="0"/>
        <w:contextualSpacing/>
        <w:rPr>
          <w:rFonts w:ascii="Times New Roman" w:hAnsi="Times New Roman" w:cs="Times New Roman"/>
          <w:color w:val="000000" w:themeColor="text1"/>
        </w:rPr>
      </w:pPr>
    </w:p>
    <w:p w14:paraId="1438A09D" w14:textId="1167903B" w:rsidR="00FC42EB" w:rsidRPr="00C850C8" w:rsidRDefault="00FC42EB" w:rsidP="00DA1624">
      <w:pPr>
        <w:widowControl w:val="0"/>
        <w:tabs>
          <w:tab w:val="left" w:pos="220"/>
          <w:tab w:val="left" w:pos="720"/>
        </w:tabs>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Second Presbyterian Church</w:t>
      </w:r>
      <w:r w:rsidR="00C850C8">
        <w:rPr>
          <w:rFonts w:ascii="Times New Roman" w:hAnsi="Times New Roman" w:cs="Times New Roman"/>
          <w:color w:val="000000" w:themeColor="text1"/>
        </w:rPr>
        <w:t>,</w:t>
      </w:r>
      <w:r w:rsidRPr="00C850C8">
        <w:rPr>
          <w:rFonts w:ascii="Times New Roman" w:hAnsi="Times New Roman" w:cs="Times New Roman"/>
          <w:color w:val="000000" w:themeColor="text1"/>
        </w:rPr>
        <w:t xml:space="preserve"> 812 Edith Blvd NE, Albuquerque, NM 87102 </w:t>
      </w:r>
    </w:p>
    <w:p w14:paraId="4D14D105"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455AD93F" w14:textId="7E460D3A" w:rsidR="00C850C8" w:rsidRDefault="00F87DC4" w:rsidP="00082B0F">
      <w:pPr>
        <w:widowControl w:val="0"/>
        <w:autoSpaceDE w:val="0"/>
        <w:autoSpaceDN w:val="0"/>
        <w:contextualSpacing/>
        <w:rPr>
          <w:rFonts w:ascii="Times New Roman" w:hAnsi="Times New Roman" w:cs="Times New Roman"/>
          <w:b/>
          <w:bCs/>
          <w:color w:val="000000" w:themeColor="text1"/>
        </w:rPr>
      </w:pPr>
      <w:hyperlink r:id="rId8" w:history="1">
        <w:r w:rsidR="00C850C8" w:rsidRPr="001F2910">
          <w:rPr>
            <w:rStyle w:val="Hyperlink"/>
            <w:rFonts w:ascii="Times New Roman" w:hAnsi="Times New Roman" w:cs="Times New Roman"/>
            <w:b/>
            <w:bCs/>
          </w:rPr>
          <w:t>www.facebook.com/pages/Second-Presbyterian-Church-Albuquerque</w:t>
        </w:r>
      </w:hyperlink>
    </w:p>
    <w:p w14:paraId="1E532EAA"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5B766513" w14:textId="2F786C38"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E-</w:t>
      </w:r>
      <w:r w:rsidR="00FC42EB" w:rsidRPr="00C850C8">
        <w:rPr>
          <w:rFonts w:ascii="Times New Roman" w:hAnsi="Times New Roman" w:cs="Times New Roman"/>
          <w:color w:val="000000" w:themeColor="text1"/>
        </w:rPr>
        <w:t xml:space="preserve">mail </w:t>
      </w:r>
    </w:p>
    <w:p w14:paraId="366B2FA0" w14:textId="32A9900D" w:rsidR="00C850C8" w:rsidRDefault="00F87DC4" w:rsidP="00082B0F">
      <w:pPr>
        <w:widowControl w:val="0"/>
        <w:autoSpaceDE w:val="0"/>
        <w:autoSpaceDN w:val="0"/>
        <w:contextualSpacing/>
        <w:rPr>
          <w:rFonts w:ascii="Times New Roman" w:hAnsi="Times New Roman" w:cs="Times New Roman"/>
          <w:color w:val="000000" w:themeColor="text1"/>
        </w:rPr>
      </w:pPr>
      <w:hyperlink r:id="rId9" w:history="1">
        <w:r w:rsidR="004520FB" w:rsidRPr="00B04C15">
          <w:rPr>
            <w:rStyle w:val="Hyperlink"/>
            <w:rFonts w:ascii="Times New Roman" w:hAnsi="Times New Roman" w:cs="Times New Roman"/>
          </w:rPr>
          <w:t>office@secondpresabq.org</w:t>
        </w:r>
      </w:hyperlink>
    </w:p>
    <w:p w14:paraId="0D8287FC"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68107306" w14:textId="3DE02F31"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505-242-</w:t>
      </w:r>
      <w:r w:rsidR="00FC42EB" w:rsidRPr="00C850C8">
        <w:rPr>
          <w:rFonts w:ascii="Times New Roman" w:hAnsi="Times New Roman" w:cs="Times New Roman"/>
          <w:color w:val="000000" w:themeColor="text1"/>
        </w:rPr>
        <w:t xml:space="preserve">8005 </w:t>
      </w:r>
    </w:p>
    <w:p w14:paraId="1C1AE36B" w14:textId="77777777" w:rsid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Fax     505-</w:t>
      </w:r>
      <w:r w:rsidR="00FC42EB" w:rsidRPr="00C850C8">
        <w:rPr>
          <w:rFonts w:ascii="Times New Roman" w:hAnsi="Times New Roman" w:cs="Times New Roman"/>
          <w:color w:val="000000" w:themeColor="text1"/>
        </w:rPr>
        <w:t>242-6097</w:t>
      </w:r>
    </w:p>
    <w:p w14:paraId="5A19A750" w14:textId="4E93306D" w:rsidR="00FC42EB"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 </w:t>
      </w:r>
    </w:p>
    <w:p w14:paraId="6D4EF9C8" w14:textId="07912D50" w:rsidR="00C850C8"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 monthly news</w:t>
      </w:r>
      <w:r w:rsidR="00FC42EB" w:rsidRPr="00C850C8">
        <w:rPr>
          <w:rFonts w:ascii="Times New Roman" w:hAnsi="Times New Roman" w:cs="Times New Roman"/>
          <w:color w:val="000000" w:themeColor="text1"/>
          <w:u w:val="single"/>
        </w:rPr>
        <w:t>letter</w:t>
      </w:r>
      <w:r w:rsidR="00FC42EB" w:rsidRPr="00C850C8">
        <w:rPr>
          <w:rFonts w:ascii="Times New Roman" w:hAnsi="Times New Roman" w:cs="Times New Roman"/>
          <w:color w:val="000000" w:themeColor="text1"/>
        </w:rPr>
        <w:t xml:space="preserve"> exists, for most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C850C8">
        <w:rPr>
          <w:rFonts w:ascii="Times New Roman" w:hAnsi="Times New Roman" w:cs="Times New Roman"/>
          <w:color w:val="000000" w:themeColor="text1"/>
        </w:rPr>
        <w:t xml:space="preserve">, with the purpose of communicating matters of interest within the Church community.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 xml:space="preserve">All members are encouraged to utilize this channel of </w:t>
      </w:r>
      <w:r w:rsidR="00FC42EB" w:rsidRPr="008D6602">
        <w:rPr>
          <w:rFonts w:ascii="Times New Roman" w:hAnsi="Times New Roman" w:cs="Times New Roman"/>
          <w:color w:val="000000" w:themeColor="text1"/>
        </w:rPr>
        <w:t xml:space="preserve">communication. </w:t>
      </w:r>
      <w:r w:rsidR="00AC5DAE" w:rsidRPr="008D6602">
        <w:rPr>
          <w:rFonts w:ascii="Times New Roman" w:hAnsi="Times New Roman" w:cs="Times New Roman"/>
          <w:color w:val="000000" w:themeColor="text1"/>
        </w:rPr>
        <w:t xml:space="preserve"> </w:t>
      </w:r>
      <w:r w:rsidR="00AC5DAE" w:rsidRPr="008D6602">
        <w:rPr>
          <w:rFonts w:ascii="Times New Roman" w:hAnsi="Times New Roman" w:cs="Times New Roman"/>
          <w:color w:val="000000"/>
        </w:rPr>
        <w:t xml:space="preserve">Church policy is to publish known birthdays in the newsletter unless the celebrant requests the date and/or month NOT to be published.  This is to provide for some protection against identity theft.  If you do NOT want your birth month/date to be </w:t>
      </w:r>
      <w:r w:rsidR="008D6602" w:rsidRPr="008D6602">
        <w:rPr>
          <w:rFonts w:ascii="Times New Roman" w:hAnsi="Times New Roman" w:cs="Times New Roman"/>
          <w:color w:val="000000"/>
        </w:rPr>
        <w:t>published,</w:t>
      </w:r>
      <w:r w:rsidR="00AC5DAE" w:rsidRPr="008D6602">
        <w:rPr>
          <w:rFonts w:ascii="Times New Roman" w:hAnsi="Times New Roman" w:cs="Times New Roman"/>
          <w:color w:val="000000"/>
        </w:rPr>
        <w:t xml:space="preserve"> please notify the LiveWire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00AC5DAE" w:rsidRPr="008D6602">
        <w:rPr>
          <w:rFonts w:ascii="Times New Roman" w:hAnsi="Times New Roman" w:cs="Times New Roman"/>
          <w:color w:val="000000"/>
        </w:rPr>
        <w:t xml:space="preserve"> via email at livewire@secondpresabq.org or by notifying the Pastor or Office.  </w:t>
      </w:r>
      <w:r w:rsidR="00FC42EB" w:rsidRPr="008D6602">
        <w:rPr>
          <w:rFonts w:ascii="Times New Roman" w:hAnsi="Times New Roman" w:cs="Times New Roman"/>
          <w:color w:val="000000" w:themeColor="text1"/>
        </w:rPr>
        <w:t>Constant</w:t>
      </w:r>
      <w:r w:rsidR="00FC42EB" w:rsidRPr="00C850C8">
        <w:rPr>
          <w:rFonts w:ascii="Times New Roman" w:hAnsi="Times New Roman" w:cs="Times New Roman"/>
          <w:color w:val="000000" w:themeColor="text1"/>
        </w:rPr>
        <w:t xml:space="preserve"> </w:t>
      </w:r>
      <w:r w:rsidR="00FC42EB" w:rsidRPr="00C850C8">
        <w:rPr>
          <w:rFonts w:ascii="Times New Roman" w:hAnsi="Times New Roman" w:cs="Times New Roman"/>
          <w:bCs/>
          <w:color w:val="000000" w:themeColor="text1"/>
        </w:rPr>
        <w:t>interaction among the Pastor, parishioners, elders, and deacons is necessary for effective communication among</w:t>
      </w:r>
      <w:r w:rsidR="00FC42EB" w:rsidRPr="00C850C8">
        <w:rPr>
          <w:rFonts w:ascii="Times New Roman" w:hAnsi="Times New Roman" w:cs="Times New Roman"/>
          <w:b/>
          <w:bCs/>
          <w:color w:val="000000" w:themeColor="text1"/>
        </w:rPr>
        <w:t xml:space="preserve"> </w:t>
      </w:r>
      <w:r w:rsidR="00FC42EB" w:rsidRPr="00C850C8">
        <w:rPr>
          <w:rFonts w:ascii="Times New Roman" w:hAnsi="Times New Roman" w:cs="Times New Roman"/>
          <w:color w:val="000000" w:themeColor="text1"/>
        </w:rPr>
        <w:t xml:space="preserve">the congregation.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Pictures of the Elders and Deacons are posted on the west wal</w:t>
      </w:r>
      <w:r>
        <w:rPr>
          <w:rFonts w:ascii="Times New Roman" w:hAnsi="Times New Roman" w:cs="Times New Roman"/>
          <w:color w:val="000000" w:themeColor="text1"/>
        </w:rPr>
        <w:t xml:space="preserve">l just south of the door to the </w:t>
      </w:r>
      <w:r w:rsidR="00FC42EB" w:rsidRPr="00C850C8">
        <w:rPr>
          <w:rFonts w:ascii="Times New Roman" w:hAnsi="Times New Roman" w:cs="Times New Roman"/>
          <w:color w:val="000000" w:themeColor="text1"/>
        </w:rPr>
        <w:t>sanctuary for this purpose.</w:t>
      </w:r>
    </w:p>
    <w:p w14:paraId="3FDE205C"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6AB5563E" w14:textId="21CE17A4" w:rsidR="00C850C8"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Many concerns that surface within the Church may be</w:t>
      </w:r>
      <w:r w:rsidR="00C850C8">
        <w:rPr>
          <w:rFonts w:ascii="Times New Roman" w:hAnsi="Times New Roman" w:cs="Times New Roman"/>
          <w:color w:val="000000" w:themeColor="text1"/>
        </w:rPr>
        <w:t xml:space="preserve"> avoided if communication among members is practiced with </w:t>
      </w:r>
      <w:r w:rsidRPr="00C850C8">
        <w:rPr>
          <w:rFonts w:ascii="Times New Roman" w:hAnsi="Times New Roman" w:cs="Times New Roman"/>
          <w:color w:val="000000" w:themeColor="text1"/>
        </w:rPr>
        <w:t xml:space="preserve">the attitude that all Church business is </w:t>
      </w:r>
      <w:r w:rsidRPr="00C850C8">
        <w:rPr>
          <w:rFonts w:ascii="Times New Roman" w:hAnsi="Times New Roman" w:cs="Times New Roman"/>
          <w:color w:val="000000" w:themeColor="text1"/>
          <w:u w:val="single"/>
        </w:rPr>
        <w:t>important to someone</w:t>
      </w:r>
      <w:r w:rsidRPr="00C850C8">
        <w:rPr>
          <w:rFonts w:ascii="Times New Roman" w:hAnsi="Times New Roman" w:cs="Times New Roman"/>
          <w:color w:val="000000" w:themeColor="text1"/>
        </w:rPr>
        <w:t>.</w:t>
      </w:r>
    </w:p>
    <w:p w14:paraId="123C0ED8"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092B7BD4" w14:textId="686F8E1F"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Commissioners to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will report, to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on items of inte</w:t>
      </w:r>
      <w:r w:rsidR="00C850C8">
        <w:rPr>
          <w:rFonts w:ascii="Times New Roman" w:hAnsi="Times New Roman" w:cs="Times New Roman"/>
          <w:color w:val="000000" w:themeColor="text1"/>
        </w:rPr>
        <w:t>rest discussed at the most recent Presbytery meeting.</w:t>
      </w:r>
    </w:p>
    <w:p w14:paraId="2637DC61"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74B9252D" w14:textId="6C0F75A1" w:rsidR="00FC42EB"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Committees are composed of people who are working full time, st</w:t>
      </w:r>
      <w:r w:rsidR="00C850C8">
        <w:rPr>
          <w:rFonts w:ascii="Times New Roman" w:hAnsi="Times New Roman" w:cs="Times New Roman"/>
          <w:color w:val="000000" w:themeColor="text1"/>
        </w:rPr>
        <w:t xml:space="preserve">udents, and also those that are </w:t>
      </w:r>
      <w:r w:rsidRPr="00C850C8">
        <w:rPr>
          <w:rFonts w:ascii="Times New Roman" w:hAnsi="Times New Roman" w:cs="Times New Roman"/>
          <w:color w:val="000000" w:themeColor="text1"/>
        </w:rPr>
        <w:t xml:space="preserve">retired.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Because some members are retired does not always mea</w:t>
      </w:r>
      <w:r w:rsidR="00C850C8">
        <w:rPr>
          <w:rFonts w:ascii="Times New Roman" w:hAnsi="Times New Roman" w:cs="Times New Roman"/>
          <w:color w:val="000000" w:themeColor="text1"/>
        </w:rPr>
        <w:t xml:space="preserve">n that they have more voluntary </w:t>
      </w:r>
      <w:r w:rsidRPr="00C850C8">
        <w:rPr>
          <w:rFonts w:ascii="Times New Roman" w:hAnsi="Times New Roman" w:cs="Times New Roman"/>
          <w:color w:val="000000" w:themeColor="text1"/>
        </w:rPr>
        <w:t xml:space="preserve">time available.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Many personal obligations require the time and e</w:t>
      </w:r>
      <w:r w:rsidR="00C850C8">
        <w:rPr>
          <w:rFonts w:ascii="Times New Roman" w:hAnsi="Times New Roman" w:cs="Times New Roman"/>
          <w:color w:val="000000" w:themeColor="text1"/>
        </w:rPr>
        <w:t xml:space="preserve">ffort of these people as though </w:t>
      </w:r>
      <w:r w:rsidRPr="00C850C8">
        <w:rPr>
          <w:rFonts w:ascii="Times New Roman" w:hAnsi="Times New Roman" w:cs="Times New Roman"/>
          <w:color w:val="000000" w:themeColor="text1"/>
        </w:rPr>
        <w:t xml:space="preserve">they still are employed full time.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Health issues, obviously, can affect anyone.</w:t>
      </w:r>
      <w:r w:rsidR="00C850C8">
        <w:rPr>
          <w:rFonts w:ascii="Times New Roman" w:hAnsi="Times New Roman" w:cs="Times New Roman"/>
          <w:color w:val="000000" w:themeColor="text1"/>
        </w:rPr>
        <w:t xml:space="preserve">  The time of both </w:t>
      </w:r>
      <w:r w:rsidRPr="00C850C8">
        <w:rPr>
          <w:rFonts w:ascii="Times New Roman" w:hAnsi="Times New Roman" w:cs="Times New Roman"/>
          <w:color w:val="000000" w:themeColor="text1"/>
        </w:rPr>
        <w:t xml:space="preserve">full-time workers </w:t>
      </w:r>
      <w:r w:rsidR="00C850C8">
        <w:rPr>
          <w:rFonts w:ascii="Times New Roman" w:hAnsi="Times New Roman" w:cs="Times New Roman"/>
          <w:color w:val="000000" w:themeColor="text1"/>
        </w:rPr>
        <w:t>and retirees must be respected.</w:t>
      </w:r>
    </w:p>
    <w:p w14:paraId="1B600273" w14:textId="77777777" w:rsidR="00C850C8" w:rsidRPr="00C850C8" w:rsidRDefault="00C850C8" w:rsidP="00082B0F">
      <w:pPr>
        <w:widowControl w:val="0"/>
        <w:autoSpaceDE w:val="0"/>
        <w:autoSpaceDN w:val="0"/>
        <w:contextualSpacing/>
        <w:rPr>
          <w:rFonts w:ascii="Times New Roman" w:hAnsi="Times New Roman" w:cs="Times New Roman"/>
          <w:color w:val="000000" w:themeColor="text1"/>
        </w:rPr>
      </w:pPr>
    </w:p>
    <w:p w14:paraId="72C21521" w14:textId="544B14B2"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When one is busy and committed to a Church project that </w:t>
      </w:r>
      <w:r w:rsidR="00C850C8">
        <w:rPr>
          <w:rFonts w:ascii="Times New Roman" w:hAnsi="Times New Roman" w:cs="Times New Roman"/>
          <w:color w:val="000000" w:themeColor="text1"/>
        </w:rPr>
        <w:t xml:space="preserve">needs attention, it may cause a </w:t>
      </w:r>
      <w:r w:rsidRPr="00C850C8">
        <w:rPr>
          <w:rFonts w:ascii="Times New Roman" w:hAnsi="Times New Roman" w:cs="Times New Roman"/>
          <w:color w:val="000000" w:themeColor="text1"/>
        </w:rPr>
        <w:t>measure of anxiety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u w:val="single"/>
        </w:rPr>
        <w:instrText>anxiety</w:instrText>
      </w:r>
      <w:r w:rsidR="00842503">
        <w:instrText xml:space="preserve">" </w:instrText>
      </w:r>
      <w:r w:rsidR="00842503">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because of time that needs to be set asi</w:t>
      </w:r>
      <w:r w:rsidR="00C850C8">
        <w:rPr>
          <w:rFonts w:ascii="Times New Roman" w:hAnsi="Times New Roman" w:cs="Times New Roman"/>
          <w:color w:val="000000" w:themeColor="text1"/>
        </w:rPr>
        <w:t xml:space="preserve">de to work on said project.  One </w:t>
      </w:r>
      <w:r w:rsidRPr="00C850C8">
        <w:rPr>
          <w:rFonts w:ascii="Times New Roman" w:hAnsi="Times New Roman" w:cs="Times New Roman"/>
          <w:color w:val="000000" w:themeColor="text1"/>
        </w:rPr>
        <w:t xml:space="preserve">sometimes feels that too great a deal of time will have to be set aside.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If this is the case, a simpl</w:t>
      </w:r>
      <w:r w:rsidR="00C850C8">
        <w:rPr>
          <w:rFonts w:ascii="Times New Roman" w:hAnsi="Times New Roman" w:cs="Times New Roman"/>
          <w:color w:val="000000" w:themeColor="text1"/>
        </w:rPr>
        <w:t xml:space="preserve">e </w:t>
      </w:r>
      <w:r w:rsidR="00C850C8" w:rsidRPr="00C850C8">
        <w:rPr>
          <w:rFonts w:ascii="Times New Roman" w:hAnsi="Times New Roman" w:cs="Times New Roman"/>
          <w:color w:val="000000" w:themeColor="text1"/>
          <w:u w:val="single"/>
        </w:rPr>
        <w:t>phone call or e-</w:t>
      </w:r>
      <w:r w:rsidRPr="00C850C8">
        <w:rPr>
          <w:rFonts w:ascii="Times New Roman" w:hAnsi="Times New Roman" w:cs="Times New Roman"/>
          <w:color w:val="000000" w:themeColor="text1"/>
          <w:u w:val="single"/>
        </w:rPr>
        <w:t>mail</w:t>
      </w:r>
      <w:r w:rsidRPr="00C850C8">
        <w:rPr>
          <w:rFonts w:ascii="Times New Roman" w:hAnsi="Times New Roman" w:cs="Times New Roman"/>
          <w:color w:val="000000" w:themeColor="text1"/>
        </w:rPr>
        <w:t xml:space="preserve"> (takes only a few minutes) </w:t>
      </w:r>
      <w:r w:rsidRPr="00FB7BDD">
        <w:rPr>
          <w:rFonts w:ascii="Times New Roman" w:hAnsi="Times New Roman" w:cs="Times New Roman"/>
          <w:color w:val="000000" w:themeColor="text1"/>
          <w:u w:val="single"/>
        </w:rPr>
        <w:t>asking for help can save both anxiety and time.</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Others are usually willing to assist.</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 If</w:t>
      </w:r>
      <w:r w:rsidR="00FB7BDD">
        <w:rPr>
          <w:rFonts w:ascii="Times New Roman" w:hAnsi="Times New Roman" w:cs="Times New Roman"/>
          <w:color w:val="000000" w:themeColor="text1"/>
        </w:rPr>
        <w:t xml:space="preserve"> assistance cannot be obtained </w:t>
      </w:r>
      <w:r w:rsidRPr="00FB7BDD">
        <w:rPr>
          <w:rFonts w:ascii="Times New Roman" w:hAnsi="Times New Roman" w:cs="Times New Roman"/>
          <w:color w:val="000000" w:themeColor="text1"/>
          <w:u w:val="single"/>
        </w:rPr>
        <w:t>there is no need to feel guilty</w:t>
      </w:r>
      <w:r w:rsidRPr="00C850C8">
        <w:rPr>
          <w:rFonts w:ascii="Times New Roman" w:hAnsi="Times New Roman" w:cs="Times New Roman"/>
          <w:color w:val="000000" w:themeColor="text1"/>
        </w:rPr>
        <w:t xml:space="preserve"> in realizing that maybe the project should be postponed for a period of time or perhaps the project should be dropped. </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We are a </w:t>
      </w:r>
      <w:r w:rsidRPr="00FB7BDD">
        <w:rPr>
          <w:rFonts w:ascii="Times New Roman" w:hAnsi="Times New Roman" w:cs="Times New Roman"/>
          <w:color w:val="000000" w:themeColor="text1"/>
          <w:u w:val="single"/>
        </w:rPr>
        <w:t>friendly congregation</w:t>
      </w:r>
      <w:r w:rsidRPr="00C850C8">
        <w:rPr>
          <w:rFonts w:ascii="Times New Roman" w:hAnsi="Times New Roman" w:cs="Times New Roman"/>
          <w:color w:val="000000" w:themeColor="text1"/>
        </w:rPr>
        <w:t xml:space="preserve"> and most people un</w:t>
      </w:r>
      <w:r w:rsidR="00FB7BDD">
        <w:rPr>
          <w:rFonts w:ascii="Times New Roman" w:hAnsi="Times New Roman" w:cs="Times New Roman"/>
          <w:color w:val="000000" w:themeColor="text1"/>
        </w:rPr>
        <w:t xml:space="preserve">derstand that we are not always </w:t>
      </w:r>
      <w:r w:rsidRPr="00FB7BDD">
        <w:rPr>
          <w:rFonts w:ascii="Times New Roman" w:hAnsi="Times New Roman" w:cs="Times New Roman"/>
          <w:bCs/>
          <w:color w:val="000000" w:themeColor="text1"/>
        </w:rPr>
        <w:t>able to attend to a project in a timely manner.</w:t>
      </w:r>
    </w:p>
    <w:p w14:paraId="28E73672"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4B6F2151" w14:textId="138A3150"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Good and open communication between the Church administratio</w:t>
      </w:r>
      <w:r w:rsidR="00FB7BDD">
        <w:rPr>
          <w:rFonts w:ascii="Times New Roman" w:hAnsi="Times New Roman" w:cs="Times New Roman"/>
          <w:color w:val="000000" w:themeColor="text1"/>
        </w:rPr>
        <w:t>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and </w:t>
      </w:r>
      <w:r w:rsidRPr="00C850C8">
        <w:rPr>
          <w:rFonts w:ascii="Times New Roman" w:hAnsi="Times New Roman" w:cs="Times New Roman"/>
          <w:color w:val="000000" w:themeColor="text1"/>
        </w:rPr>
        <w:t>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members, may mitigate many </w:t>
      </w:r>
      <w:r w:rsidR="00C850C8">
        <w:rPr>
          <w:rFonts w:ascii="Times New Roman" w:hAnsi="Times New Roman" w:cs="Times New Roman"/>
          <w:color w:val="000000" w:themeColor="text1"/>
        </w:rPr>
        <w:t>uncertainties that can develop.</w:t>
      </w:r>
    </w:p>
    <w:p w14:paraId="0CD57A33"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2FB25CDF" w14:textId="06E6CD2B"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bCs/>
          <w:color w:val="000000" w:themeColor="text1"/>
          <w:u w:val="single"/>
        </w:rPr>
        <w:lastRenderedPageBreak/>
        <w:t>Session</w:t>
      </w:r>
      <w:r w:rsidR="00C3533A">
        <w:rPr>
          <w:rFonts w:ascii="Times New Roman" w:hAnsi="Times New Roman" w:cs="Times New Roman"/>
          <w:b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committee</w:t>
      </w:r>
      <w:r w:rsidR="00944C96">
        <w:rPr>
          <w:rFonts w:ascii="Times New Roman" w:hAnsi="Times New Roman" w:cs="Times New Roman"/>
          <w:bCs/>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chairpersons and members</w:t>
      </w:r>
      <w:r w:rsidRPr="00FB7BDD">
        <w:rPr>
          <w:rFonts w:ascii="Times New Roman" w:hAnsi="Times New Roman" w:cs="Times New Roman"/>
          <w:bCs/>
          <w:color w:val="000000" w:themeColor="text1"/>
        </w:rPr>
        <w:t xml:space="preserve"> are available to the congregatio</w:t>
      </w:r>
      <w:r w:rsidR="00FB7BDD">
        <w:rPr>
          <w:rFonts w:ascii="Times New Roman" w:hAnsi="Times New Roman" w:cs="Times New Roman"/>
          <w:bCs/>
          <w:color w:val="000000" w:themeColor="text1"/>
        </w:rPr>
        <w:t xml:space="preserve">n for the </w:t>
      </w:r>
      <w:r w:rsidR="00FB7BDD" w:rsidRPr="00FB7BDD">
        <w:rPr>
          <w:rFonts w:ascii="Times New Roman" w:hAnsi="Times New Roman" w:cs="Times New Roman"/>
          <w:bCs/>
          <w:color w:val="000000" w:themeColor="text1"/>
          <w:u w:val="single"/>
        </w:rPr>
        <w:t xml:space="preserve">purpose of addressing </w:t>
      </w:r>
      <w:r w:rsidRPr="00FB7BDD">
        <w:rPr>
          <w:rFonts w:ascii="Times New Roman" w:hAnsi="Times New Roman" w:cs="Times New Roman"/>
          <w:color w:val="000000" w:themeColor="text1"/>
          <w:u w:val="single"/>
        </w:rPr>
        <w:t>concerns or matters of interest</w:t>
      </w:r>
      <w:r w:rsidRPr="00FB7BDD">
        <w:rPr>
          <w:rFonts w:ascii="Times New Roman" w:hAnsi="Times New Roman" w:cs="Times New Roman"/>
          <w:color w:val="000000" w:themeColor="text1"/>
        </w:rPr>
        <w:t xml:space="preserve"> that may develop within the church.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They may be contacted for answers to questions appropriate to particular matter</w:t>
      </w:r>
      <w:r w:rsidR="00C850C8" w:rsidRPr="00FB7BDD">
        <w:rPr>
          <w:rFonts w:ascii="Times New Roman" w:hAnsi="Times New Roman" w:cs="Times New Roman"/>
          <w:color w:val="000000" w:themeColor="text1"/>
        </w:rPr>
        <w:t>s of interest that may develop.</w:t>
      </w:r>
    </w:p>
    <w:p w14:paraId="1BB1A7E6"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5338231A" w14:textId="69EB4D6B" w:rsidR="00FB7BDD" w:rsidRDefault="00FC42EB" w:rsidP="00FB7BDD">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A Church directory</w:t>
      </w:r>
      <w:r w:rsidR="00D24F15">
        <w:rPr>
          <w:rFonts w:ascii="Times New Roman" w:hAnsi="Times New Roman" w:cs="Times New Roman"/>
          <w:color w:val="000000" w:themeColor="text1"/>
        </w:rPr>
        <w:fldChar w:fldCharType="begin"/>
      </w:r>
      <w:r w:rsidR="00D24F15">
        <w:instrText xml:space="preserve"> XE "</w:instrText>
      </w:r>
      <w:r w:rsidR="00D24F15" w:rsidRPr="00FB7BDD">
        <w:rPr>
          <w:rFonts w:ascii="Times New Roman" w:hAnsi="Times New Roman" w:cs="Times New Roman"/>
          <w:color w:val="000000" w:themeColor="text1"/>
        </w:rPr>
        <w:instrText>directory</w:instrText>
      </w:r>
      <w:r w:rsidR="00D24F15">
        <w:instrText xml:space="preserve">" </w:instrText>
      </w:r>
      <w:r w:rsidR="00D24F15">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been developed containing names, address, phone numb</w:t>
      </w:r>
      <w:r w:rsidR="00FB7BDD">
        <w:rPr>
          <w:rFonts w:ascii="Times New Roman" w:hAnsi="Times New Roman" w:cs="Times New Roman"/>
          <w:color w:val="000000" w:themeColor="text1"/>
        </w:rPr>
        <w:t>ers, and (in some cases) E-</w:t>
      </w:r>
      <w:r w:rsidR="00C850C8" w:rsidRPr="00FB7BDD">
        <w:rPr>
          <w:rFonts w:ascii="Times New Roman" w:hAnsi="Times New Roman" w:cs="Times New Roman"/>
          <w:color w:val="000000" w:themeColor="text1"/>
        </w:rPr>
        <w:t xml:space="preserve">mail </w:t>
      </w:r>
      <w:r w:rsidRPr="00FB7BDD">
        <w:rPr>
          <w:rFonts w:ascii="Times New Roman" w:hAnsi="Times New Roman" w:cs="Times New Roman"/>
          <w:bCs/>
          <w:color w:val="000000" w:themeColor="text1"/>
        </w:rPr>
        <w:t xml:space="preserve">addresses. </w:t>
      </w:r>
      <w:r w:rsidR="00FB7BDD">
        <w:rPr>
          <w:rFonts w:ascii="Times New Roman" w:hAnsi="Times New Roman" w:cs="Times New Roman"/>
          <w:bCs/>
          <w:color w:val="000000" w:themeColor="text1"/>
        </w:rPr>
        <w:t xml:space="preserve"> </w:t>
      </w:r>
      <w:r w:rsidRPr="00FB7BDD">
        <w:rPr>
          <w:rFonts w:ascii="Times New Roman" w:hAnsi="Times New Roman" w:cs="Times New Roman"/>
          <w:bCs/>
          <w:color w:val="000000" w:themeColor="text1"/>
        </w:rPr>
        <w:t>Pictures of most members are included in the directory.</w:t>
      </w:r>
    </w:p>
    <w:p w14:paraId="5562BE4F" w14:textId="77777777" w:rsidR="00FB7BDD" w:rsidRDefault="00FB7BDD">
      <w:pPr>
        <w:rPr>
          <w:rFonts w:ascii="Times New Roman" w:hAnsi="Times New Roman" w:cs="Times New Roman"/>
          <w:color w:val="000000" w:themeColor="text1"/>
        </w:rPr>
      </w:pPr>
      <w:r>
        <w:rPr>
          <w:rFonts w:ascii="Times New Roman" w:hAnsi="Times New Roman" w:cs="Times New Roman"/>
          <w:color w:val="000000" w:themeColor="text1"/>
        </w:rPr>
        <w:br w:type="page"/>
      </w:r>
    </w:p>
    <w:p w14:paraId="7D6A6B0F" w14:textId="2BA789EB" w:rsidR="00FC42EB" w:rsidRDefault="00FC42EB" w:rsidP="00FB7BDD">
      <w:pPr>
        <w:pStyle w:val="Heading1"/>
      </w:pPr>
      <w:bookmarkStart w:id="26" w:name="_Toc480349698"/>
      <w:r w:rsidRPr="00FB7BDD">
        <w:lastRenderedPageBreak/>
        <w:t>POLICY AND PROCEDURES ON SEXUAL MISCONDUCT</w:t>
      </w:r>
      <w:bookmarkEnd w:id="26"/>
    </w:p>
    <w:p w14:paraId="139DEF5E" w14:textId="77777777" w:rsidR="00FB7BDD" w:rsidRP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4F20A826"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SECOND PRESBYTERIAN CHURCH</w:t>
      </w:r>
    </w:p>
    <w:p w14:paraId="2CF4B2E1"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769A21AF" w14:textId="43B8623F" w:rsidR="00FC42EB"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Albuquerque, NM</w:t>
      </w:r>
    </w:p>
    <w:p w14:paraId="16728DD8"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120B2925" w14:textId="427F3163" w:rsidR="00FC42EB" w:rsidRDefault="00FC42EB" w:rsidP="00082B0F">
      <w:pPr>
        <w:widowControl w:val="0"/>
        <w:autoSpaceDE w:val="0"/>
        <w:autoSpaceDN w:val="0"/>
        <w:contextualSpacing/>
        <w:rPr>
          <w:rFonts w:ascii="Times New Roman" w:hAnsi="Times New Roman" w:cs="Times New Roman"/>
          <w:b/>
          <w:bCs/>
          <w:color w:val="000000" w:themeColor="text1"/>
        </w:rPr>
      </w:pPr>
      <w:r w:rsidRPr="00FB7BDD">
        <w:rPr>
          <w:rFonts w:ascii="Times New Roman" w:hAnsi="Times New Roman" w:cs="Times New Roman"/>
          <w:b/>
          <w:bCs/>
          <w:color w:val="000000" w:themeColor="text1"/>
        </w:rPr>
        <w:t>The purposes of this policy are:</w:t>
      </w:r>
    </w:p>
    <w:p w14:paraId="24968007"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43251959" w14:textId="74D151B4"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safeguard from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through any form of sexual</w:t>
      </w:r>
      <w:r w:rsidR="00FB7BDD">
        <w:rPr>
          <w:rFonts w:ascii="Times New Roman" w:hAnsi="Times New Roman" w:cs="Times New Roman"/>
          <w:color w:val="000000" w:themeColor="text1"/>
        </w:rPr>
        <w:t xml:space="preserve">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the church's staff, </w:t>
      </w:r>
      <w:r w:rsidRPr="00FB7BDD">
        <w:rPr>
          <w:rFonts w:ascii="Times New Roman" w:hAnsi="Times New Roman" w:cs="Times New Roman"/>
          <w:color w:val="000000" w:themeColor="text1"/>
        </w:rPr>
        <w:t>members, children and others who attend our services, participate in our p</w:t>
      </w:r>
      <w:r w:rsidR="00FB7BDD">
        <w:rPr>
          <w:rFonts w:ascii="Times New Roman" w:hAnsi="Times New Roman" w:cs="Times New Roman"/>
          <w:color w:val="000000" w:themeColor="text1"/>
        </w:rPr>
        <w:t>rograms and use our facilities.</w:t>
      </w:r>
    </w:p>
    <w:p w14:paraId="7B4DDD5A" w14:textId="24B403FA"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ensure that all ministers, elders, deacons, other</w:t>
      </w:r>
      <w:r w:rsidR="00FB7BDD">
        <w:rPr>
          <w:rFonts w:ascii="Times New Roman" w:hAnsi="Times New Roman" w:cs="Times New Roman"/>
          <w:color w:val="000000" w:themeColor="text1"/>
        </w:rPr>
        <w:t xml:space="preserve"> church officers, church school </w:t>
      </w:r>
      <w:r w:rsidRPr="00FB7BDD">
        <w:rPr>
          <w:rFonts w:ascii="Times New Roman" w:hAnsi="Times New Roman" w:cs="Times New Roman"/>
          <w:color w:val="000000" w:themeColor="text1"/>
        </w:rPr>
        <w:t>teachers,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employees, members, and others using churc</w:t>
      </w:r>
      <w:r w:rsidR="00FB7BDD">
        <w:rPr>
          <w:rFonts w:ascii="Times New Roman" w:hAnsi="Times New Roman" w:cs="Times New Roman"/>
          <w:color w:val="000000" w:themeColor="text1"/>
        </w:rPr>
        <w:t xml:space="preserve">h facilities clearly </w:t>
      </w:r>
      <w:r w:rsidRPr="00FB7BDD">
        <w:rPr>
          <w:rFonts w:ascii="Times New Roman" w:hAnsi="Times New Roman" w:cs="Times New Roman"/>
          <w:color w:val="000000" w:themeColor="text1"/>
        </w:rPr>
        <w:t>understand this policy.</w:t>
      </w:r>
    </w:p>
    <w:p w14:paraId="02F215A3" w14:textId="77777777"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describe the steps to be taken when employing or using the services of the above.</w:t>
      </w:r>
    </w:p>
    <w:p w14:paraId="4653F310" w14:textId="742EB59E"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seek justice, protecting the innocent and dealing appropriately with those who</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victimize others.</w:t>
      </w:r>
    </w:p>
    <w:p w14:paraId="323A1458" w14:textId="42E44EAD" w:rsidR="00FB7BDD" w:rsidRP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assist in the healing of all persons when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occurred.</w:t>
      </w:r>
    </w:p>
    <w:p w14:paraId="0B8604B2" w14:textId="77777777" w:rsidR="00FB7BDD" w:rsidRDefault="00FB7BDD" w:rsidP="00FB7BDD">
      <w:pPr>
        <w:widowControl w:val="0"/>
        <w:tabs>
          <w:tab w:val="left" w:pos="220"/>
          <w:tab w:val="left" w:pos="720"/>
        </w:tabs>
        <w:autoSpaceDE w:val="0"/>
        <w:autoSpaceDN w:val="0"/>
        <w:contextualSpacing/>
        <w:rPr>
          <w:rFonts w:ascii="Times New Roman" w:hAnsi="Times New Roman" w:cs="Times New Roman"/>
          <w:color w:val="000000" w:themeColor="text1"/>
        </w:rPr>
      </w:pPr>
    </w:p>
    <w:p w14:paraId="1E2715A3" w14:textId="792B41BE" w:rsidR="00FC42EB" w:rsidRPr="00FB7BDD" w:rsidRDefault="00FC42EB" w:rsidP="00FB7BDD">
      <w:pPr>
        <w:widowControl w:val="0"/>
        <w:tabs>
          <w:tab w:val="left" w:pos="220"/>
          <w:tab w:val="left" w:pos="720"/>
        </w:tabs>
        <w:autoSpaceDE w:val="0"/>
        <w:autoSpaceDN w:val="0"/>
        <w:contextualSpacing/>
        <w:jc w:val="center"/>
        <w:rPr>
          <w:rFonts w:ascii="Times New Roman" w:hAnsi="Times New Roman" w:cs="Times New Roman"/>
          <w:color w:val="000000" w:themeColor="text1"/>
        </w:rPr>
      </w:pPr>
      <w:bookmarkStart w:id="27" w:name="_Toc480349699"/>
      <w:r w:rsidRPr="001A0AC3">
        <w:rPr>
          <w:rStyle w:val="Heading2Char"/>
          <w:b/>
        </w:rPr>
        <w:t>POLICY</w:t>
      </w:r>
      <w:bookmarkEnd w:id="27"/>
      <w:r w:rsidRPr="00FB7BDD">
        <w:rPr>
          <w:rFonts w:ascii="Times New Roman" w:hAnsi="Times New Roman" w:cs="Times New Roman"/>
          <w:b/>
          <w:bCs/>
          <w:color w:val="000000" w:themeColor="text1"/>
        </w:rPr>
        <w:t xml:space="preserve"> </w:t>
      </w:r>
      <w:r w:rsidRPr="00FB7BDD">
        <w:rPr>
          <w:rFonts w:ascii="MS Mincho" w:eastAsia="MS Mincho" w:hAnsi="MS Mincho" w:cs="MS Mincho"/>
          <w:color w:val="000000" w:themeColor="text1"/>
        </w:rPr>
        <w:t> </w:t>
      </w:r>
    </w:p>
    <w:p w14:paraId="2F6EDF15"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153B88E" w14:textId="4A4CD62C"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is an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of power and trust and a violation of the scriptures and the policy of this church and a violation of our New Mexico state law. </w:t>
      </w:r>
      <w:r w:rsidR="00FB7BDD">
        <w:rPr>
          <w:rFonts w:ascii="Times New Roman" w:hAnsi="Times New Roman" w:cs="Times New Roman"/>
          <w:color w:val="000000" w:themeColor="text1"/>
        </w:rPr>
        <w:t xml:space="preserve"> </w:t>
      </w:r>
      <w:r w:rsidRPr="00FB7BDD">
        <w:rPr>
          <w:rFonts w:ascii="Times New Roman" w:hAnsi="Times New Roman" w:cs="Times New Roman"/>
          <w:b/>
          <w:bCs/>
          <w:color w:val="000000" w:themeColor="text1"/>
        </w:rPr>
        <w:t xml:space="preserve">It is never permissible. </w:t>
      </w:r>
      <w:r w:rsidR="00FB7BDD">
        <w:rPr>
          <w:rFonts w:ascii="Times New Roman" w:hAnsi="Times New Roman" w:cs="Times New Roman"/>
          <w:b/>
          <w:bCs/>
          <w:color w:val="000000" w:themeColor="text1"/>
        </w:rPr>
        <w:t xml:space="preserve"> </w:t>
      </w:r>
      <w:r w:rsidRPr="00FB7BDD">
        <w:rPr>
          <w:rFonts w:ascii="Times New Roman" w:hAnsi="Times New Roman" w:cs="Times New Roman"/>
          <w:color w:val="000000" w:themeColor="text1"/>
        </w:rPr>
        <w:t xml:space="preserve">We seek to provide a sexual harassment-free environment for all employees and volunteers and to be a place of personal safety for all children and adults who use our facilities and participate in our programs.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All participants in the work and activities of the church or those who use the facilities of the church shall conduct themselves in an honorable and ethical manner and shall not engage in sexual misconduct.</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u w:val="single"/>
        </w:rPr>
        <w:t>To the extend there are items not covered in this policy, the Policy and Procedures on Sexual Misconduct adopted by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Pr="00FB7BDD">
        <w:rPr>
          <w:rFonts w:ascii="Times New Roman" w:hAnsi="Times New Roman" w:cs="Times New Roman"/>
          <w:color w:val="000000" w:themeColor="text1"/>
          <w:u w:val="single"/>
        </w:rPr>
        <w:t xml:space="preserve"> of Santa Fe ma</w:t>
      </w:r>
      <w:r w:rsidR="00FB7BDD" w:rsidRPr="00FB7BDD">
        <w:rPr>
          <w:rFonts w:ascii="Times New Roman" w:hAnsi="Times New Roman" w:cs="Times New Roman"/>
          <w:color w:val="000000" w:themeColor="text1"/>
          <w:u w:val="single"/>
        </w:rPr>
        <w:t>y provide guidance.</w:t>
      </w:r>
    </w:p>
    <w:p w14:paraId="2031E189"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6DFBDDF" w14:textId="5C5972AB"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 xml:space="preserve">This policy applies to the officers and members of this church, all persons working under its supervision, all persons serving in the program and activities of the church as volunteers or paid employees and all those who have been given permission to use the facilities for their independent activities. </w:t>
      </w:r>
      <w:r w:rsidR="00010A07">
        <w:rPr>
          <w:rFonts w:ascii="Times New Roman" w:hAnsi="Times New Roman" w:cs="Times New Roman"/>
          <w:color w:val="000000" w:themeColor="text1"/>
        </w:rPr>
        <w:t xml:space="preserve"> </w:t>
      </w:r>
      <w:r w:rsidRPr="00010A07">
        <w:rPr>
          <w:rFonts w:ascii="Times New Roman" w:hAnsi="Times New Roman" w:cs="Times New Roman"/>
          <w:color w:val="000000" w:themeColor="text1"/>
          <w:u w:val="single"/>
        </w:rPr>
        <w:t>Ministers of the Word and Sacrament are covered by the Procedures on Sexual Misconduct</w:t>
      </w:r>
      <w:r w:rsidR="00FB7BDD" w:rsidRPr="00010A07">
        <w:rPr>
          <w:rFonts w:ascii="Times New Roman" w:hAnsi="Times New Roman" w:cs="Times New Roman"/>
          <w:color w:val="000000" w:themeColor="text1"/>
          <w:u w:val="single"/>
        </w:rPr>
        <w:t xml:space="preserve"> of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00FB7BDD" w:rsidRPr="00010A07">
        <w:rPr>
          <w:rFonts w:ascii="Times New Roman" w:hAnsi="Times New Roman" w:cs="Times New Roman"/>
          <w:color w:val="000000" w:themeColor="text1"/>
          <w:u w:val="single"/>
        </w:rPr>
        <w:t xml:space="preserve"> of Santa Fe.</w:t>
      </w:r>
    </w:p>
    <w:p w14:paraId="6B6BEDDD"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561F5FA7" w14:textId="06C8BBAD" w:rsidR="00FB7BDD" w:rsidRDefault="00FC42EB" w:rsidP="00082B0F">
      <w:pPr>
        <w:widowControl w:val="0"/>
        <w:autoSpaceDE w:val="0"/>
        <w:autoSpaceDN w:val="0"/>
        <w:contextualSpacing/>
        <w:rPr>
          <w:rFonts w:ascii="Times New Roman" w:hAnsi="Times New Roman" w:cs="Times New Roman"/>
          <w:color w:val="000000" w:themeColor="text1"/>
        </w:rPr>
      </w:pPr>
      <w:r w:rsidRPr="00010A07">
        <w:rPr>
          <w:rFonts w:ascii="Times New Roman" w:hAnsi="Times New Roman" w:cs="Times New Roman"/>
          <w:color w:val="000000" w:themeColor="text1"/>
          <w:u w:val="single"/>
        </w:rPr>
        <w:t>The responsibility for maintaining appropriate sexual boundaries belong to the ordained ministers, employees, volunteers, or other leaders.</w:t>
      </w:r>
      <w:r w:rsidRPr="00FB7BDD">
        <w:rPr>
          <w:rFonts w:ascii="Times New Roman" w:hAnsi="Times New Roman" w:cs="Times New Roman"/>
          <w:color w:val="000000" w:themeColor="text1"/>
        </w:rPr>
        <w:t xml:space="preserve"> </w:t>
      </w:r>
      <w:r w:rsidR="00010A07">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For reporting purposes this policy recognizes no statute of limitation as to when sexua</w:t>
      </w:r>
      <w:r w:rsidR="00FB7BDD">
        <w:rPr>
          <w:rFonts w:ascii="Times New Roman" w:hAnsi="Times New Roman" w:cs="Times New Roman"/>
          <w:color w:val="000000" w:themeColor="text1"/>
        </w:rPr>
        <w:t>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may have occurred.</w:t>
      </w:r>
    </w:p>
    <w:p w14:paraId="2D37F995" w14:textId="77777777" w:rsidR="00DB6AC2" w:rsidRDefault="00DB6AC2" w:rsidP="00082B0F">
      <w:pPr>
        <w:widowControl w:val="0"/>
        <w:autoSpaceDE w:val="0"/>
        <w:autoSpaceDN w:val="0"/>
        <w:contextualSpacing/>
        <w:rPr>
          <w:rFonts w:ascii="Times New Roman" w:hAnsi="Times New Roman" w:cs="Times New Roman"/>
          <w:color w:val="000000" w:themeColor="text1"/>
        </w:rPr>
      </w:pPr>
    </w:p>
    <w:p w14:paraId="7388F15D" w14:textId="39CCA2D2" w:rsidR="00FC42EB"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This policy will be reviewed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by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Committee and presented annually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whether or not changes have been made. It shall be a part of the training for church school teachers and vacation Bible School teachers and helpers as well as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and church officers referred below under Preventive Measures. Copies of this policy </w:t>
      </w:r>
    </w:p>
    <w:p w14:paraId="1B33B017" w14:textId="16235E82" w:rsidR="00DB6AC2" w:rsidRDefault="00FC42EB" w:rsidP="00DB6AC2">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shall be available to all persons and shall be filled with the P</w:t>
      </w:r>
      <w:r w:rsidR="00010A07">
        <w:rPr>
          <w:rFonts w:ascii="Times New Roman" w:hAnsi="Times New Roman" w:cs="Times New Roman"/>
          <w:color w:val="000000" w:themeColor="text1"/>
        </w:rPr>
        <w:t>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10A07">
        <w:rPr>
          <w:rFonts w:ascii="Times New Roman" w:hAnsi="Times New Roman" w:cs="Times New Roman"/>
          <w:color w:val="000000" w:themeColor="text1"/>
        </w:rPr>
        <w:t xml:space="preserve"> office and the church insurance carri</w:t>
      </w:r>
      <w:r w:rsidRPr="00FB7BDD">
        <w:rPr>
          <w:rFonts w:ascii="Times New Roman" w:hAnsi="Times New Roman" w:cs="Times New Roman"/>
          <w:color w:val="000000" w:themeColor="text1"/>
        </w:rPr>
        <w:t>er.</w:t>
      </w:r>
    </w:p>
    <w:p w14:paraId="0B95CEF3" w14:textId="7FCE004D" w:rsidR="00FC42EB" w:rsidRPr="008951A9" w:rsidRDefault="00FC42EB" w:rsidP="001A0AC3">
      <w:pPr>
        <w:pStyle w:val="Heading2"/>
        <w:jc w:val="center"/>
        <w:rPr>
          <w:rFonts w:cs="Times New Roman"/>
          <w:b/>
          <w:szCs w:val="24"/>
        </w:rPr>
      </w:pPr>
      <w:bookmarkStart w:id="28" w:name="_Toc480349700"/>
      <w:r w:rsidRPr="008951A9">
        <w:rPr>
          <w:rFonts w:cs="Times New Roman"/>
          <w:b/>
          <w:szCs w:val="24"/>
        </w:rPr>
        <w:lastRenderedPageBreak/>
        <w:t>DEFINITIONS</w:t>
      </w:r>
      <w:bookmarkEnd w:id="28"/>
    </w:p>
    <w:p w14:paraId="1CEE7749" w14:textId="77777777" w:rsidR="001A0AC3" w:rsidRPr="008951A9" w:rsidRDefault="001A0AC3" w:rsidP="00082B0F">
      <w:pPr>
        <w:widowControl w:val="0"/>
        <w:autoSpaceDE w:val="0"/>
        <w:autoSpaceDN w:val="0"/>
        <w:contextualSpacing/>
        <w:rPr>
          <w:rFonts w:ascii="Times New Roman" w:hAnsi="Times New Roman" w:cs="Times New Roman"/>
          <w:color w:val="000000" w:themeColor="text1"/>
        </w:rPr>
      </w:pPr>
    </w:p>
    <w:p w14:paraId="069E0572" w14:textId="77777777" w:rsidR="001A0AC3" w:rsidRPr="008951A9" w:rsidRDefault="00FC42EB" w:rsidP="00082B0F">
      <w:pPr>
        <w:widowControl w:val="0"/>
        <w:autoSpaceDE w:val="0"/>
        <w:autoSpaceDN w:val="0"/>
        <w:contextualSpacing/>
        <w:rPr>
          <w:rFonts w:ascii="Times New Roman" w:eastAsia="MS Mincho" w:hAnsi="Times New Roman" w:cs="Times New Roman"/>
          <w:color w:val="000000" w:themeColor="text1"/>
        </w:rPr>
      </w:pPr>
      <w:r w:rsidRPr="008951A9">
        <w:rPr>
          <w:rFonts w:ascii="Times New Roman" w:hAnsi="Times New Roman" w:cs="Times New Roman"/>
          <w:color w:val="000000" w:themeColor="text1"/>
        </w:rPr>
        <w:t>A. Sexual Misconduct is the comprehensive term to include:</w:t>
      </w:r>
    </w:p>
    <w:p w14:paraId="793F966B" w14:textId="7773D6C6"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8951A9">
        <w:rPr>
          <w:rFonts w:ascii="Times New Roman" w:hAnsi="Times New Roman" w:cs="Times New Roman"/>
          <w:color w:val="000000" w:themeColor="text1"/>
        </w:rPr>
        <w:t>: includes but is not limited to, any</w:t>
      </w:r>
      <w:r w:rsidR="008951A9">
        <w:rPr>
          <w:rFonts w:ascii="Times New Roman" w:hAnsi="Times New Roman" w:cs="Times New Roman"/>
          <w:color w:val="000000" w:themeColor="text1"/>
        </w:rPr>
        <w:t xml:space="preserve"> contact or interaction between </w:t>
      </w:r>
      <w:r w:rsidRPr="008951A9">
        <w:rPr>
          <w:rFonts w:ascii="Times New Roman" w:hAnsi="Times New Roman" w:cs="Times New Roman"/>
          <w:color w:val="000000" w:themeColor="text1"/>
        </w:rPr>
        <w:t>an adult and a child wherein the child is being used for the sexual stimulation of the adult or of a third person. The behavior may</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or may not include touching.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Sexual behavior between a child and an adult is always considered forced whether or not consented to by the child.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u w:val="single"/>
        </w:rPr>
        <w:t>Child abuse when discovered must be reported to the</w:t>
      </w:r>
      <w:r w:rsidR="001A0AC3" w:rsidRPr="008951A9">
        <w:rPr>
          <w:rFonts w:ascii="Times New Roman" w:hAnsi="Times New Roman" w:cs="Times New Roman"/>
          <w:color w:val="000000" w:themeColor="text1"/>
          <w:u w:val="single"/>
        </w:rPr>
        <w:t xml:space="preserve"> civil authorities immediately.</w:t>
      </w:r>
    </w:p>
    <w:p w14:paraId="2795103E"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Harassment: unwelcome sexual advances, requests for sexual favors, all other verbal and physical conduct constitute sexual harassment when submission to such conduct is made, either implicitly or explicitly, as a condition of an individual's employment or status in an institution, or is used as a basis for employment decisions affecting the individual, or creates an intimidating, hostile or offensive working environment based on the declared judgm</w:t>
      </w:r>
      <w:r w:rsidR="008951A9">
        <w:rPr>
          <w:rFonts w:ascii="Times New Roman" w:hAnsi="Times New Roman" w:cs="Times New Roman"/>
          <w:color w:val="000000" w:themeColor="text1"/>
        </w:rPr>
        <w:t>ent of the affected individual.</w:t>
      </w:r>
    </w:p>
    <w:p w14:paraId="415C8683"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Rape or sexual contact by force, threat, or intimidation.</w:t>
      </w:r>
    </w:p>
    <w:p w14:paraId="32B49D46" w14:textId="2FD571CC" w:rsidR="00FC42EB" w:rsidRP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malfeasance: Sexual advances toward those for</w:t>
      </w:r>
      <w:r w:rsidR="008951A9">
        <w:rPr>
          <w:rFonts w:ascii="Times New Roman" w:hAnsi="Times New Roman" w:cs="Times New Roman"/>
          <w:color w:val="000000" w:themeColor="text1"/>
        </w:rPr>
        <w:t xml:space="preserve"> whose spiritual welfare one is </w:t>
      </w:r>
      <w:r w:rsidRPr="008951A9">
        <w:rPr>
          <w:rFonts w:ascii="Times New Roman" w:hAnsi="Times New Roman" w:cs="Times New Roman"/>
          <w:color w:val="000000" w:themeColor="text1"/>
        </w:rPr>
        <w:t>responsible by one's position in the church. Such behavior can be verbal or physical conduct of an inappropria</w:t>
      </w:r>
      <w:r w:rsidR="008951A9">
        <w:rPr>
          <w:rFonts w:ascii="Times New Roman" w:hAnsi="Times New Roman" w:cs="Times New Roman"/>
          <w:color w:val="000000" w:themeColor="text1"/>
        </w:rPr>
        <w:t xml:space="preserve">tely sexual nature (e.g., </w:t>
      </w:r>
      <w:r w:rsidR="00BE2B23">
        <w:rPr>
          <w:rFonts w:ascii="Times New Roman" w:hAnsi="Times New Roman" w:cs="Times New Roman"/>
          <w:color w:val="000000" w:themeColor="text1"/>
        </w:rPr>
        <w:t>risqué</w:t>
      </w:r>
      <w:r w:rsidRPr="008951A9">
        <w:rPr>
          <w:rFonts w:ascii="Times New Roman" w:hAnsi="Times New Roman" w:cs="Times New Roman"/>
          <w:color w:val="000000" w:themeColor="text1"/>
        </w:rPr>
        <w:t xml:space="preserve"> jokes, innuendoes, insults, ingratiating and overly solicitous behavior, including sexually inappropriate visits and phone c</w:t>
      </w:r>
      <w:r w:rsidR="008951A9" w:rsidRPr="008951A9">
        <w:rPr>
          <w:rFonts w:ascii="Times New Roman" w:hAnsi="Times New Roman" w:cs="Times New Roman"/>
          <w:color w:val="000000" w:themeColor="text1"/>
        </w:rPr>
        <w:t>alls, seductions and fondling).</w:t>
      </w:r>
    </w:p>
    <w:p w14:paraId="20CF4A72" w14:textId="77777777" w:rsidR="008951A9" w:rsidRPr="008951A9" w:rsidRDefault="008951A9" w:rsidP="00082B0F">
      <w:pPr>
        <w:widowControl w:val="0"/>
        <w:autoSpaceDE w:val="0"/>
        <w:autoSpaceDN w:val="0"/>
        <w:contextualSpacing/>
        <w:rPr>
          <w:rFonts w:ascii="Times New Roman" w:hAnsi="Times New Roman" w:cs="Times New Roman"/>
          <w:color w:val="000000" w:themeColor="text1"/>
        </w:rPr>
      </w:pPr>
    </w:p>
    <w:p w14:paraId="5602460B" w14:textId="421969B2" w:rsidR="00FC42EB" w:rsidRPr="007A3C0D" w:rsidRDefault="00FC42EB" w:rsidP="007A3C0D">
      <w:pPr>
        <w:pStyle w:val="Heading2"/>
        <w:jc w:val="center"/>
        <w:rPr>
          <w:b/>
        </w:rPr>
      </w:pPr>
      <w:bookmarkStart w:id="29" w:name="_Toc480349701"/>
      <w:r w:rsidRPr="007A3C0D">
        <w:rPr>
          <w:b/>
        </w:rPr>
        <w:t>PREVENTIVE MEASURES</w:t>
      </w:r>
      <w:bookmarkEnd w:id="29"/>
    </w:p>
    <w:p w14:paraId="01A21557"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045F601" w14:textId="5D364DFF"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Implementation</w:t>
      </w:r>
    </w:p>
    <w:p w14:paraId="075B238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71F85DFA" w14:textId="5DE2C730"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Copies of this policy shall be distributed to all clergy, officers, employees, chur</w:t>
      </w:r>
      <w:r w:rsidR="007A3C0D">
        <w:rPr>
          <w:rFonts w:ascii="Times New Roman" w:hAnsi="Times New Roman" w:cs="Times New Roman"/>
          <w:color w:val="000000" w:themeColor="text1"/>
        </w:rPr>
        <w:t>ch school teachers, Bible School teachers/</w:t>
      </w:r>
      <w:r w:rsidRPr="007A3C0D">
        <w:rPr>
          <w:rFonts w:ascii="Times New Roman" w:hAnsi="Times New Roman" w:cs="Times New Roman"/>
          <w:color w:val="000000" w:themeColor="text1"/>
        </w:rPr>
        <w:t>helpers,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leaders, </w:t>
      </w:r>
      <w:r w:rsidR="007A3C0D">
        <w:rPr>
          <w:rFonts w:ascii="Times New Roman" w:hAnsi="Times New Roman" w:cs="Times New Roman"/>
          <w:color w:val="000000" w:themeColor="text1"/>
        </w:rPr>
        <w:t xml:space="preserve">drivers, and to each inside and </w:t>
      </w:r>
      <w:r w:rsidRPr="007A3C0D">
        <w:rPr>
          <w:rFonts w:ascii="Times New Roman" w:hAnsi="Times New Roman" w:cs="Times New Roman"/>
          <w:color w:val="000000" w:themeColor="text1"/>
        </w:rPr>
        <w:t xml:space="preserve">outside organization the facilities of the church. </w:t>
      </w:r>
      <w:r w:rsidR="007A3C0D">
        <w:rPr>
          <w:rFonts w:ascii="Times New Roman" w:hAnsi="Times New Roman" w:cs="Times New Roman"/>
          <w:color w:val="000000" w:themeColor="text1"/>
        </w:rPr>
        <w:t xml:space="preserve"> As new persons come into </w:t>
      </w:r>
      <w:r w:rsidRPr="007A3C0D">
        <w:rPr>
          <w:rFonts w:ascii="Times New Roman" w:hAnsi="Times New Roman" w:cs="Times New Roman"/>
          <w:color w:val="000000" w:themeColor="text1"/>
        </w:rPr>
        <w:t>these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positions and new organizations use the facilities, t</w:t>
      </w:r>
      <w:r w:rsidR="007A3C0D">
        <w:rPr>
          <w:rFonts w:ascii="Times New Roman" w:hAnsi="Times New Roman" w:cs="Times New Roman"/>
          <w:color w:val="000000" w:themeColor="text1"/>
        </w:rPr>
        <w:t xml:space="preserve">hey too shall receive copies of this </w:t>
      </w:r>
      <w:r w:rsidRPr="007A3C0D">
        <w:rPr>
          <w:rFonts w:ascii="Times New Roman" w:hAnsi="Times New Roman" w:cs="Times New Roman"/>
          <w:color w:val="000000" w:themeColor="text1"/>
        </w:rPr>
        <w:t xml:space="preserve">policy.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 Elder responsible for personnel shall distribut</w:t>
      </w:r>
      <w:r w:rsidR="007A3C0D">
        <w:rPr>
          <w:rFonts w:ascii="Times New Roman" w:hAnsi="Times New Roman" w:cs="Times New Roman"/>
          <w:color w:val="000000" w:themeColor="text1"/>
        </w:rPr>
        <w:t xml:space="preserve">e the copies to persons holding </w:t>
      </w:r>
      <w:r w:rsidRPr="007A3C0D">
        <w:rPr>
          <w:rFonts w:ascii="Times New Roman" w:hAnsi="Times New Roman" w:cs="Times New Roman"/>
          <w:color w:val="000000" w:themeColor="text1"/>
        </w:rPr>
        <w:t>church positions and the Elder responsible for church usage shall distribu</w:t>
      </w:r>
      <w:r w:rsidR="007A3C0D">
        <w:rPr>
          <w:rFonts w:ascii="Times New Roman" w:hAnsi="Times New Roman" w:cs="Times New Roman"/>
          <w:color w:val="000000" w:themeColor="text1"/>
        </w:rPr>
        <w:t xml:space="preserve">te copies to each </w:t>
      </w:r>
      <w:r w:rsidRPr="007A3C0D">
        <w:rPr>
          <w:rFonts w:ascii="Times New Roman" w:hAnsi="Times New Roman" w:cs="Times New Roman"/>
          <w:color w:val="000000" w:themeColor="text1"/>
        </w:rPr>
        <w:t xml:space="preserve">inside and outside organization.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These Elders will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report to the Sessio</w:t>
      </w:r>
      <w:r w:rsidR="007A3C0D">
        <w:rPr>
          <w:rFonts w:ascii="Times New Roman" w:hAnsi="Times New Roman" w:cs="Times New Roman"/>
          <w:color w:val="000000" w:themeColor="text1"/>
        </w:rPr>
        <w:t>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w:t>
      </w:r>
      <w:r w:rsidR="007A3C0D" w:rsidRPr="007A3C0D">
        <w:rPr>
          <w:rFonts w:ascii="Times New Roman" w:hAnsi="Times New Roman" w:cs="Times New Roman"/>
          <w:color w:val="000000" w:themeColor="text1"/>
        </w:rPr>
        <w:t>concerning this distribution.</w:t>
      </w:r>
    </w:p>
    <w:p w14:paraId="41E19D3C"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603A36E1" w14:textId="37315313"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Liability Insurance</w:t>
      </w:r>
    </w:p>
    <w:p w14:paraId="7A4CBF10"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345847B5" w14:textId="6F029E7D"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and Deacons may be held l</w:t>
      </w:r>
      <w:r w:rsidR="007A3C0D">
        <w:rPr>
          <w:rFonts w:ascii="Times New Roman" w:hAnsi="Times New Roman" w:cs="Times New Roman"/>
          <w:color w:val="000000" w:themeColor="text1"/>
        </w:rPr>
        <w:t xml:space="preserve">iable for harm caused by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based on a number of legal theories</w:t>
      </w:r>
      <w:r w:rsidR="007A3C0D">
        <w:rPr>
          <w:rFonts w:ascii="Times New Roman" w:hAnsi="Times New Roman" w:cs="Times New Roman"/>
          <w:color w:val="000000" w:themeColor="text1"/>
        </w:rPr>
        <w:t xml:space="preserve"> including negligent hiring and supervision.  </w:t>
      </w:r>
      <w:r w:rsidRPr="007A3C0D">
        <w:rPr>
          <w:rFonts w:ascii="Times New Roman" w:hAnsi="Times New Roman" w:cs="Times New Roman"/>
          <w:color w:val="000000" w:themeColor="text1"/>
        </w:rPr>
        <w:t>The Session and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Boards shal</w:t>
      </w:r>
      <w:r w:rsidR="007A3C0D">
        <w:rPr>
          <w:rFonts w:ascii="Times New Roman" w:hAnsi="Times New Roman" w:cs="Times New Roman"/>
          <w:color w:val="000000" w:themeColor="text1"/>
        </w:rPr>
        <w:t>l take potential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into </w:t>
      </w:r>
      <w:r w:rsidRPr="007A3C0D">
        <w:rPr>
          <w:rFonts w:ascii="Times New Roman" w:hAnsi="Times New Roman" w:cs="Times New Roman"/>
          <w:color w:val="000000" w:themeColor="text1"/>
        </w:rPr>
        <w:t>consideration when establishing hiring practices and wh</w:t>
      </w:r>
      <w:r w:rsidR="007A3C0D">
        <w:rPr>
          <w:rFonts w:ascii="Times New Roman" w:hAnsi="Times New Roman" w:cs="Times New Roman"/>
          <w:color w:val="000000" w:themeColor="text1"/>
        </w:rPr>
        <w:t xml:space="preserve">en establishing and supervising programs. </w:t>
      </w:r>
      <w:r w:rsidRPr="007A3C0D">
        <w:rPr>
          <w:rFonts w:ascii="Times New Roman" w:hAnsi="Times New Roman" w:cs="Times New Roman"/>
          <w:color w:val="000000" w:themeColor="text1"/>
        </w:rPr>
        <w:t>The church shall carry a</w:t>
      </w:r>
      <w:r w:rsidR="007A3C0D" w:rsidRPr="007A3C0D">
        <w:rPr>
          <w:rFonts w:ascii="Times New Roman" w:hAnsi="Times New Roman" w:cs="Times New Roman"/>
          <w:color w:val="000000" w:themeColor="text1"/>
        </w:rPr>
        <w:t>dequate liability insurance.</w:t>
      </w:r>
    </w:p>
    <w:p w14:paraId="445DF070"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9C3A8CC" w14:textId="65AEC069"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Employment Practices</w:t>
      </w:r>
    </w:p>
    <w:p w14:paraId="7C185B86"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A469758" w14:textId="1AD683EE" w:rsidR="00FC42EB"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shall maintain a p</w:t>
      </w:r>
      <w:r w:rsidR="007A3C0D">
        <w:rPr>
          <w:rFonts w:ascii="Times New Roman" w:hAnsi="Times New Roman" w:cs="Times New Roman"/>
          <w:color w:val="000000" w:themeColor="text1"/>
        </w:rPr>
        <w:t xml:space="preserve">ersonnel file on all employees. </w:t>
      </w:r>
      <w:r w:rsidRPr="007A3C0D">
        <w:rPr>
          <w:rFonts w:ascii="Times New Roman" w:hAnsi="Times New Roman" w:cs="Times New Roman"/>
          <w:color w:val="000000" w:themeColor="text1"/>
        </w:rPr>
        <w:t>The file shall contain the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lastRenderedPageBreak/>
        <w:t>application for employment, any employment questio</w:t>
      </w:r>
      <w:r w:rsidR="007A3C0D">
        <w:rPr>
          <w:rFonts w:ascii="Times New Roman" w:hAnsi="Times New Roman" w:cs="Times New Roman"/>
          <w:color w:val="000000" w:themeColor="text1"/>
        </w:rPr>
        <w:t xml:space="preserve">nnaire, reference responses and </w:t>
      </w:r>
      <w:r w:rsidRPr="007A3C0D">
        <w:rPr>
          <w:rFonts w:ascii="Times New Roman" w:hAnsi="Times New Roman" w:cs="Times New Roman"/>
          <w:color w:val="000000" w:themeColor="text1"/>
        </w:rPr>
        <w:t>documents related to the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policy.</w:t>
      </w:r>
    </w:p>
    <w:p w14:paraId="3C617B2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67159F6F" w14:textId="442C97CF"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If 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is unknown, the church shall confirm</w:t>
      </w:r>
      <w:r w:rsidR="007A3C0D">
        <w:rPr>
          <w:rFonts w:ascii="Times New Roman" w:hAnsi="Times New Roman" w:cs="Times New Roman"/>
          <w:color w:val="000000" w:themeColor="text1"/>
        </w:rPr>
        <w:t xml:space="preserve"> the identity of the applicant. </w:t>
      </w:r>
      <w:r w:rsidRPr="007A3C0D">
        <w:rPr>
          <w:rFonts w:ascii="Times New Roman" w:hAnsi="Times New Roman" w:cs="Times New Roman"/>
          <w:color w:val="000000" w:themeColor="text1"/>
        </w:rPr>
        <w:t>It shall make specific enquiries to discover if his/her prior</w:t>
      </w:r>
      <w:r w:rsidR="007A3C0D">
        <w:rPr>
          <w:rFonts w:ascii="Times New Roman" w:hAnsi="Times New Roman" w:cs="Times New Roman"/>
          <w:color w:val="000000" w:themeColor="text1"/>
        </w:rPr>
        <w:t xml:space="preserve"> employment there is any civil, </w:t>
      </w:r>
      <w:r w:rsidRPr="007A3C0D">
        <w:rPr>
          <w:rFonts w:ascii="Times New Roman" w:hAnsi="Times New Roman" w:cs="Times New Roman"/>
          <w:color w:val="000000" w:themeColor="text1"/>
        </w:rPr>
        <w:t>criminal, or ecclesiastical complaints that were sustaine</w:t>
      </w:r>
      <w:r w:rsidR="007A3C0D">
        <w:rPr>
          <w:rFonts w:ascii="Times New Roman" w:hAnsi="Times New Roman" w:cs="Times New Roman"/>
          <w:color w:val="000000" w:themeColor="text1"/>
        </w:rPr>
        <w:t xml:space="preserve">d against him/her for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or if</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he/she was ever required to seek profes</w:t>
      </w:r>
      <w:r w:rsidR="007A3C0D">
        <w:rPr>
          <w:rFonts w:ascii="Times New Roman" w:hAnsi="Times New Roman" w:cs="Times New Roman"/>
          <w:color w:val="000000" w:themeColor="text1"/>
        </w:rPr>
        <w:t>sional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for reasons of </w:t>
      </w:r>
      <w:r w:rsidRPr="007A3C0D">
        <w:rPr>
          <w:rFonts w:ascii="Times New Roman" w:hAnsi="Times New Roman" w:cs="Times New Roman"/>
          <w:color w:val="000000" w:themeColor="text1"/>
        </w:rPr>
        <w:t xml:space="preserve">sexual misconduct. </w:t>
      </w:r>
    </w:p>
    <w:p w14:paraId="02BF70ED" w14:textId="77777777" w:rsidR="007A3C0D" w:rsidRDefault="007A3C0D" w:rsidP="007A3C0D">
      <w:pPr>
        <w:pStyle w:val="ListParagraph"/>
        <w:widowControl w:val="0"/>
        <w:autoSpaceDE w:val="0"/>
        <w:autoSpaceDN w:val="0"/>
        <w:rPr>
          <w:rFonts w:ascii="Times New Roman" w:hAnsi="Times New Roman" w:cs="Times New Roman"/>
          <w:color w:val="000000" w:themeColor="text1"/>
        </w:rPr>
      </w:pPr>
    </w:p>
    <w:p w14:paraId="439241C9" w14:textId="77777777"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 xml:space="preserve">The church shall contact references for prospective employees. A written record of conversations or correspondence with applicants' references shall be kept in the employee's personnel file. (See attached application form). </w:t>
      </w:r>
    </w:p>
    <w:p w14:paraId="63F8A941"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5CF29B67" w14:textId="055BE614"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Rules for Church School and Vacation Bible School (Adult and Children)</w:t>
      </w:r>
    </w:p>
    <w:p w14:paraId="319646AA"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1069AD1" w14:textId="5B96ADE8"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known to have committed a previous act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are prohibited from teaching or supervising students eithe</w:t>
      </w:r>
      <w:r w:rsidR="006D394B" w:rsidRPr="006D394B">
        <w:rPr>
          <w:rFonts w:ascii="Times New Roman" w:hAnsi="Times New Roman" w:cs="Times New Roman"/>
          <w:color w:val="000000" w:themeColor="text1"/>
        </w:rPr>
        <w:t>r on a paid or volunteer basis.</w:t>
      </w:r>
    </w:p>
    <w:p w14:paraId="5F9796D4" w14:textId="128C0AF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Annually,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w:t>
      </w:r>
      <w:r w:rsidR="006D394B">
        <w:rPr>
          <w:rFonts w:ascii="Times New Roman" w:hAnsi="Times New Roman" w:cs="Times New Roman"/>
          <w:color w:val="000000" w:themeColor="text1"/>
        </w:rPr>
        <w:t xml:space="preserve">approve teachers and staff upon </w:t>
      </w:r>
      <w:r w:rsidRPr="006D394B">
        <w:rPr>
          <w:rFonts w:ascii="Times New Roman" w:hAnsi="Times New Roman" w:cs="Times New Roman"/>
          <w:color w:val="000000" w:themeColor="text1"/>
        </w:rPr>
        <w:t>recommendation of the</w:t>
      </w:r>
      <w:r w:rsidR="006D394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Committee.</w:t>
      </w:r>
    </w:p>
    <w:p w14:paraId="11C7960F" w14:textId="78367B04"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All teachers and staff (other than paid staff) will be </w:t>
      </w:r>
      <w:r w:rsidR="006D394B">
        <w:rPr>
          <w:rFonts w:ascii="Times New Roman" w:hAnsi="Times New Roman" w:cs="Times New Roman"/>
          <w:color w:val="000000" w:themeColor="text1"/>
        </w:rPr>
        <w:t xml:space="preserve">members of the congregation for </w:t>
      </w:r>
      <w:r w:rsidRPr="006D394B">
        <w:rPr>
          <w:rFonts w:ascii="Times New Roman" w:hAnsi="Times New Roman" w:cs="Times New Roman"/>
          <w:color w:val="000000" w:themeColor="text1"/>
        </w:rPr>
        <w:t>at least one full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prior to</w:t>
      </w:r>
      <w:r w:rsidR="006D394B">
        <w:rPr>
          <w:rFonts w:ascii="Times New Roman" w:hAnsi="Times New Roman" w:cs="Times New Roman"/>
          <w:color w:val="000000" w:themeColor="text1"/>
        </w:rPr>
        <w:t xml:space="preserve"> teaching or substituting for a </w:t>
      </w:r>
      <w:r w:rsidRPr="006D394B">
        <w:rPr>
          <w:rFonts w:ascii="Times New Roman" w:hAnsi="Times New Roman" w:cs="Times New Roman"/>
          <w:color w:val="000000" w:themeColor="text1"/>
        </w:rPr>
        <w:t>teacher.</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Exceptions to this rule will be approved on a cas</w:t>
      </w:r>
      <w:r w:rsidR="006D394B">
        <w:rPr>
          <w:rFonts w:ascii="Times New Roman" w:hAnsi="Times New Roman" w:cs="Times New Roman"/>
          <w:color w:val="000000" w:themeColor="text1"/>
        </w:rPr>
        <w:t>e by case basis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w:t>
      </w:r>
    </w:p>
    <w:p w14:paraId="4B0CF306" w14:textId="0606ED6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hired as full or part time staff will b</w:t>
      </w:r>
      <w:r w:rsidR="006D394B">
        <w:rPr>
          <w:rFonts w:ascii="Times New Roman" w:hAnsi="Times New Roman" w:cs="Times New Roman"/>
          <w:color w:val="000000" w:themeColor="text1"/>
        </w:rPr>
        <w:t xml:space="preserve">e interviewed by elders and the </w:t>
      </w:r>
      <w:r w:rsidRPr="006D394B">
        <w:rPr>
          <w:rFonts w:ascii="Times New Roman" w:hAnsi="Times New Roman" w:cs="Times New Roman"/>
          <w:color w:val="000000" w:themeColor="text1"/>
        </w:rPr>
        <w:t xml:space="preserve">pastor, have three written references all of whom </w:t>
      </w:r>
      <w:r w:rsidR="006D394B">
        <w:rPr>
          <w:rFonts w:ascii="Times New Roman" w:hAnsi="Times New Roman" w:cs="Times New Roman"/>
          <w:color w:val="000000" w:themeColor="text1"/>
        </w:rPr>
        <w:t xml:space="preserve">are contacted by telephone, and </w:t>
      </w:r>
      <w:r w:rsidRPr="006D394B">
        <w:rPr>
          <w:rFonts w:ascii="Times New Roman" w:hAnsi="Times New Roman" w:cs="Times New Roman"/>
          <w:color w:val="000000" w:themeColor="text1"/>
        </w:rPr>
        <w:t>have a police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check as a precondition to th</w:t>
      </w:r>
      <w:r w:rsidR="006D394B">
        <w:rPr>
          <w:rFonts w:ascii="Times New Roman" w:hAnsi="Times New Roman" w:cs="Times New Roman"/>
          <w:color w:val="000000" w:themeColor="text1"/>
        </w:rPr>
        <w:t xml:space="preserve">eir employment.  Any prospective </w:t>
      </w:r>
      <w:r w:rsidRPr="006D394B">
        <w:rPr>
          <w:rFonts w:ascii="Times New Roman" w:hAnsi="Times New Roman" w:cs="Times New Roman"/>
          <w:color w:val="000000" w:themeColor="text1"/>
        </w:rPr>
        <w:t>employee shall sign a statement disclosing any prior cr</w:t>
      </w:r>
      <w:r w:rsidR="006D394B">
        <w:rPr>
          <w:rFonts w:ascii="Times New Roman" w:hAnsi="Times New Roman" w:cs="Times New Roman"/>
          <w:color w:val="000000" w:themeColor="text1"/>
        </w:rPr>
        <w:t>iminal convictions or affirming that he or she has none.</w:t>
      </w:r>
    </w:p>
    <w:p w14:paraId="62D5AC84"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Classrooms will have open access </w:t>
      </w:r>
      <w:r w:rsidR="006D394B">
        <w:rPr>
          <w:rFonts w:ascii="Times New Roman" w:hAnsi="Times New Roman" w:cs="Times New Roman"/>
          <w:color w:val="000000" w:themeColor="text1"/>
        </w:rPr>
        <w:t>and be subject to observations.</w:t>
      </w:r>
    </w:p>
    <w:p w14:paraId="3A35DB98" w14:textId="77777777"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No Child shall be subjected to demeaning discipli</w:t>
      </w:r>
      <w:r w:rsidR="006D394B">
        <w:rPr>
          <w:rFonts w:ascii="Times New Roman" w:hAnsi="Times New Roman" w:cs="Times New Roman"/>
          <w:color w:val="000000" w:themeColor="text1"/>
        </w:rPr>
        <w:t xml:space="preserve">ne or separation from the group </w:t>
      </w:r>
      <w:r w:rsidRPr="006D394B">
        <w:rPr>
          <w:rFonts w:ascii="Times New Roman" w:hAnsi="Times New Roman" w:cs="Times New Roman"/>
          <w:color w:val="000000" w:themeColor="text1"/>
        </w:rPr>
        <w:t>with a single supervisor.</w:t>
      </w:r>
    </w:p>
    <w:p w14:paraId="1C40936F" w14:textId="51689C0D" w:rsidR="00FC42E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Teachers and staff</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will attend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training meeti</w:t>
      </w:r>
      <w:r w:rsidR="006D394B">
        <w:rPr>
          <w:rFonts w:ascii="Times New Roman" w:hAnsi="Times New Roman" w:cs="Times New Roman"/>
          <w:color w:val="000000" w:themeColor="text1"/>
        </w:rPr>
        <w:t xml:space="preserve">ng at which time policy will be </w:t>
      </w:r>
      <w:r w:rsidR="007A3C0D" w:rsidRPr="006D394B">
        <w:rPr>
          <w:rFonts w:ascii="Times New Roman" w:hAnsi="Times New Roman" w:cs="Times New Roman"/>
          <w:color w:val="000000" w:themeColor="text1"/>
        </w:rPr>
        <w:t>reviewed and discussed.</w:t>
      </w:r>
    </w:p>
    <w:p w14:paraId="7A67D5A6"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16244C7" w14:textId="77777777" w:rsidR="006D394B" w:rsidRPr="006D394B" w:rsidRDefault="006D394B" w:rsidP="00B21CAF">
      <w:pPr>
        <w:pStyle w:val="ListParagraph"/>
        <w:widowControl w:val="0"/>
        <w:numPr>
          <w:ilvl w:val="0"/>
          <w:numId w:val="24"/>
        </w:numPr>
        <w:autoSpaceDE w:val="0"/>
        <w:autoSpaceDN w:val="0"/>
        <w:rPr>
          <w:rFonts w:ascii="Times New Roman" w:hAnsi="Times New Roman" w:cs="Times New Roman"/>
          <w:color w:val="000000" w:themeColor="text1"/>
        </w:rPr>
      </w:pPr>
      <w:r>
        <w:rPr>
          <w:rFonts w:ascii="Times New Roman" w:hAnsi="Times New Roman" w:cs="Times New Roman"/>
          <w:b/>
          <w:bCs/>
          <w:color w:val="000000" w:themeColor="text1"/>
        </w:rPr>
        <w:t>Youth Group/Y</w:t>
      </w:r>
      <w:r w:rsidR="00FC42EB" w:rsidRPr="007A3C0D">
        <w:rPr>
          <w:rFonts w:ascii="Times New Roman" w:hAnsi="Times New Roman" w:cs="Times New Roman"/>
          <w:b/>
          <w:bCs/>
          <w:color w:val="000000" w:themeColor="text1"/>
        </w:rPr>
        <w:t>outh Fellowship Activities</w:t>
      </w:r>
    </w:p>
    <w:p w14:paraId="27293294" w14:textId="77777777" w:rsidR="006D394B" w:rsidRDefault="006D394B" w:rsidP="006D394B">
      <w:pPr>
        <w:pStyle w:val="ListParagraph"/>
        <w:widowControl w:val="0"/>
        <w:autoSpaceDE w:val="0"/>
        <w:autoSpaceDN w:val="0"/>
        <w:rPr>
          <w:rFonts w:ascii="MS Mincho" w:eastAsia="MS Mincho" w:hAnsi="MS Mincho" w:cs="MS Mincho"/>
          <w:b/>
          <w:bCs/>
          <w:color w:val="000000" w:themeColor="text1"/>
        </w:rPr>
      </w:pPr>
    </w:p>
    <w:p w14:paraId="785D40D3"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Youth Group/Y</w:t>
      </w:r>
      <w:r w:rsidR="00FC42EB" w:rsidRPr="007A3C0D">
        <w:rPr>
          <w:rFonts w:ascii="Times New Roman" w:hAnsi="Times New Roman" w:cs="Times New Roman"/>
          <w:color w:val="000000" w:themeColor="text1"/>
        </w:rPr>
        <w:t>outh Fellowship activities and their leaders are subject to the rules for the Church</w:t>
      </w:r>
      <w:r>
        <w:rPr>
          <w:rFonts w:ascii="Times New Roman" w:hAnsi="Times New Roman" w:cs="Times New Roman"/>
          <w:color w:val="000000" w:themeColor="text1"/>
        </w:rPr>
        <w:t xml:space="preserve"> </w:t>
      </w:r>
      <w:r w:rsidR="00FC42EB" w:rsidRPr="006D394B">
        <w:rPr>
          <w:rFonts w:ascii="Times New Roman" w:hAnsi="Times New Roman" w:cs="Times New Roman"/>
          <w:color w:val="000000" w:themeColor="text1"/>
        </w:rPr>
        <w:t xml:space="preserve">School and </w:t>
      </w:r>
      <w:r>
        <w:rPr>
          <w:rFonts w:ascii="Times New Roman" w:hAnsi="Times New Roman" w:cs="Times New Roman"/>
          <w:color w:val="000000" w:themeColor="text1"/>
        </w:rPr>
        <w:t>to these additional provisions:</w:t>
      </w:r>
    </w:p>
    <w:p w14:paraId="33AA452B"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p>
    <w:p w14:paraId="57C581CC" w14:textId="77777777"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There shall be at least two adults, male and female, present for all activities.</w:t>
      </w:r>
    </w:p>
    <w:p w14:paraId="2E18F4FE" w14:textId="0FE77B56"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At no time will an adult and a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be isolated from the group.</w:t>
      </w:r>
    </w:p>
    <w:p w14:paraId="24198C1F" w14:textId="067B9D3E" w:rsidR="00FC42E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During dismissal times, whenever possible, no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wil</w:t>
      </w:r>
      <w:r w:rsidR="006D394B">
        <w:rPr>
          <w:rFonts w:ascii="Times New Roman" w:hAnsi="Times New Roman" w:cs="Times New Roman"/>
          <w:color w:val="000000" w:themeColor="text1"/>
        </w:rPr>
        <w:t xml:space="preserve">l remain behind alone </w:t>
      </w:r>
      <w:r w:rsidRPr="006D394B">
        <w:rPr>
          <w:rFonts w:ascii="Times New Roman" w:hAnsi="Times New Roman" w:cs="Times New Roman"/>
          <w:color w:val="000000" w:themeColor="text1"/>
        </w:rPr>
        <w:t>under the</w:t>
      </w:r>
      <w:r w:rsidR="006D394B">
        <w:rPr>
          <w:rFonts w:ascii="Times New Roman" w:hAnsi="Times New Roman" w:cs="Times New Roman"/>
          <w:color w:val="000000" w:themeColor="text1"/>
        </w:rPr>
        <w:t xml:space="preserve"> supervision of only one adult.</w:t>
      </w:r>
    </w:p>
    <w:p w14:paraId="45BBEC0B"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321502A" w14:textId="68650B6C"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 xml:space="preserve">Other Activities in the Church </w:t>
      </w:r>
    </w:p>
    <w:p w14:paraId="222B367E" w14:textId="77777777" w:rsidR="006D394B" w:rsidRDefault="00FC42EB" w:rsidP="006D394B">
      <w:pPr>
        <w:pStyle w:val="ListParagraph"/>
        <w:widowControl w:val="0"/>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other inappropriate behavior shall be reported immediat</w:t>
      </w:r>
      <w:r w:rsidR="006D394B">
        <w:rPr>
          <w:rFonts w:ascii="Times New Roman" w:hAnsi="Times New Roman" w:cs="Times New Roman"/>
          <w:color w:val="000000" w:themeColor="text1"/>
        </w:rPr>
        <w:t>ely</w:t>
      </w:r>
      <w:r w:rsidR="007A3C0D" w:rsidRPr="006D394B">
        <w:rPr>
          <w:rFonts w:ascii="Times New Roman" w:hAnsi="Times New Roman" w:cs="Times New Roman"/>
          <w:color w:val="000000" w:themeColor="text1"/>
        </w:rPr>
        <w:t xml:space="preserve"> (See Complaint Procedures)</w:t>
      </w:r>
      <w:r w:rsidRPr="006D394B">
        <w:rPr>
          <w:rFonts w:ascii="Times New Roman" w:hAnsi="Times New Roman" w:cs="Times New Roman"/>
          <w:color w:val="000000" w:themeColor="text1"/>
        </w:rPr>
        <w:t>.</w:t>
      </w:r>
    </w:p>
    <w:p w14:paraId="362EC95A" w14:textId="45577E31" w:rsidR="00FC42EB" w:rsidRPr="006D394B" w:rsidRDefault="006D394B" w:rsidP="006D394B">
      <w:pPr>
        <w:pStyle w:val="Heading2"/>
        <w:jc w:val="center"/>
        <w:rPr>
          <w:b/>
        </w:rPr>
      </w:pPr>
      <w:r>
        <w:br w:type="page"/>
      </w:r>
      <w:bookmarkStart w:id="30" w:name="_Toc480349702"/>
      <w:r w:rsidR="00FC42EB" w:rsidRPr="006D394B">
        <w:rPr>
          <w:b/>
        </w:rPr>
        <w:lastRenderedPageBreak/>
        <w:t>COMPLAINT PROCEDURES</w:t>
      </w:r>
      <w:bookmarkEnd w:id="30"/>
    </w:p>
    <w:p w14:paraId="4890FE9C" w14:textId="77777777" w:rsidR="006D394B" w:rsidRPr="006D394B" w:rsidRDefault="006D394B" w:rsidP="006D394B">
      <w:pPr>
        <w:rPr>
          <w:rFonts w:ascii="Times New Roman" w:hAnsi="Times New Roman" w:cs="Times New Roman"/>
          <w:color w:val="000000" w:themeColor="text1"/>
        </w:rPr>
      </w:pPr>
    </w:p>
    <w:p w14:paraId="3BEF43A2" w14:textId="3CF17EE4" w:rsidR="00FC42E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church shall respond promptly to all reports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co</w:t>
      </w:r>
      <w:r w:rsidR="006D394B">
        <w:rPr>
          <w:rFonts w:ascii="Times New Roman" w:hAnsi="Times New Roman" w:cs="Times New Roman"/>
          <w:color w:val="000000" w:themeColor="text1"/>
        </w:rPr>
        <w:t xml:space="preserve">ncern for all parties involved.  </w:t>
      </w:r>
      <w:r w:rsidRPr="006D394B">
        <w:rPr>
          <w:rFonts w:ascii="Times New Roman" w:hAnsi="Times New Roman" w:cs="Times New Roman"/>
          <w:color w:val="000000" w:themeColor="text1"/>
        </w:rPr>
        <w:t>Any person receiving an initial report of sexual misconduct shall immediately inform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the Stated Clerk</w:t>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 xml:space="preserve">Any questions regarding the interpretation of these policies may be referred to the Clerk of Sessions or the </w:t>
      </w:r>
      <w:r w:rsidR="006D394B">
        <w:rPr>
          <w:rFonts w:ascii="Times New Roman" w:hAnsi="Times New Roman" w:cs="Times New Roman"/>
          <w:color w:val="000000" w:themeColor="text1"/>
        </w:rPr>
        <w:t>Stated Clerk of the Presbytery.</w:t>
      </w:r>
    </w:p>
    <w:p w14:paraId="69295DED" w14:textId="77777777" w:rsidR="006D394B" w:rsidRPr="006D394B" w:rsidRDefault="006D394B" w:rsidP="006D394B">
      <w:pPr>
        <w:pStyle w:val="ListParagraph"/>
        <w:widowControl w:val="0"/>
        <w:autoSpaceDE w:val="0"/>
        <w:autoSpaceDN w:val="0"/>
        <w:ind w:left="360"/>
        <w:rPr>
          <w:rFonts w:ascii="Times New Roman" w:hAnsi="Times New Roman" w:cs="Times New Roman"/>
          <w:color w:val="000000" w:themeColor="text1"/>
        </w:rPr>
      </w:pPr>
    </w:p>
    <w:p w14:paraId="0B66FCB8" w14:textId="15994D44"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person who has reason to believe that she has been subjected to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who has witnessed acts of sexual misconduct committed upon others or has been told by a child that s/he has been subjected to such behavior will report the incident to one of</w:t>
      </w:r>
      <w:r w:rsidR="006D394B">
        <w:rPr>
          <w:rFonts w:ascii="Times New Roman" w:hAnsi="Times New Roman" w:cs="Times New Roman"/>
          <w:color w:val="000000" w:themeColor="text1"/>
        </w:rPr>
        <w:t xml:space="preserve"> the persons named in 1. Above.</w:t>
      </w:r>
    </w:p>
    <w:p w14:paraId="723A4EA4"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6E099426" w14:textId="0E4E93BA"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All complaints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whether made in wr</w:t>
      </w:r>
      <w:r w:rsidR="006D394B">
        <w:rPr>
          <w:rFonts w:ascii="Times New Roman" w:hAnsi="Times New Roman" w:cs="Times New Roman"/>
          <w:color w:val="000000" w:themeColor="text1"/>
        </w:rPr>
        <w:t xml:space="preserve">iting or orally, shall be taken </w:t>
      </w:r>
      <w:r w:rsidRPr="006D394B">
        <w:rPr>
          <w:rFonts w:ascii="Times New Roman" w:hAnsi="Times New Roman" w:cs="Times New Roman"/>
          <w:color w:val="000000" w:themeColor="text1"/>
        </w:rPr>
        <w:t>seriousl</w:t>
      </w:r>
      <w:r w:rsidR="006D394B">
        <w:rPr>
          <w:rFonts w:ascii="Times New Roman" w:hAnsi="Times New Roman" w:cs="Times New Roman"/>
          <w:color w:val="000000" w:themeColor="text1"/>
        </w:rPr>
        <w:t>y and investigation promptly.</w:t>
      </w:r>
    </w:p>
    <w:p w14:paraId="18219E1A"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338AA5D7" w14:textId="5C17F0D8"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Once a written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is received the matter shal</w:t>
      </w:r>
      <w:r w:rsidR="006D394B">
        <w:rPr>
          <w:rFonts w:ascii="Times New Roman" w:hAnsi="Times New Roman" w:cs="Times New Roman"/>
          <w:color w:val="000000" w:themeColor="text1"/>
        </w:rPr>
        <w:t xml:space="preserve">l be referred immediately to an </w:t>
      </w:r>
      <w:r w:rsidRPr="006D394B">
        <w:rPr>
          <w:rFonts w:ascii="Times New Roman" w:hAnsi="Times New Roman" w:cs="Times New Roman"/>
          <w:color w:val="000000" w:themeColor="text1"/>
        </w:rPr>
        <w:t>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appointed by the session of the church</w:t>
      </w:r>
      <w:r w:rsidR="006D394B">
        <w:rPr>
          <w:rFonts w:ascii="Times New Roman" w:hAnsi="Times New Roman" w:cs="Times New Roman"/>
          <w:color w:val="000000" w:themeColor="text1"/>
        </w:rPr>
        <w:t xml:space="preserve"> and to 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The Stated Clerk will delineate the resources available through the Presbytery.</w:t>
      </w:r>
    </w:p>
    <w:p w14:paraId="17028F46"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FA504AF" w14:textId="668451F9"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shall be advised that s/he has the right to file a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w:t>
      </w:r>
    </w:p>
    <w:p w14:paraId="518D1240"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330B774" w14:textId="0BDBC7B7"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must be told that upon the receipt of a written</w:t>
      </w:r>
      <w:r w:rsidR="007E7C50">
        <w:rPr>
          <w:rFonts w:ascii="Times New Roman" w:hAnsi="Times New Roman" w:cs="Times New Roman"/>
          <w:color w:val="000000" w:themeColor="text1"/>
        </w:rPr>
        <w:t xml:space="preserv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the accused will be informed in writing </w:t>
      </w:r>
      <w:r w:rsidRPr="006D394B">
        <w:rPr>
          <w:rFonts w:ascii="Times New Roman" w:hAnsi="Times New Roman" w:cs="Times New Roman"/>
          <w:color w:val="000000" w:themeColor="text1"/>
        </w:rPr>
        <w:t>t</w:t>
      </w:r>
      <w:r w:rsidR="007E7C50">
        <w:rPr>
          <w:rFonts w:ascii="Times New Roman" w:hAnsi="Times New Roman" w:cs="Times New Roman"/>
          <w:color w:val="000000" w:themeColor="text1"/>
        </w:rPr>
        <w:t xml:space="preserve">hat a complaint has been filed.  </w:t>
      </w:r>
      <w:r w:rsidR="007E7C50">
        <w:rPr>
          <w:rFonts w:ascii="Times New Roman" w:hAnsi="Times New Roman" w:cs="Times New Roman"/>
          <w:color w:val="000000" w:themeColor="text1"/>
          <w:u w:val="single"/>
        </w:rPr>
        <w:t xml:space="preserve">If the </w:t>
      </w:r>
      <w:r w:rsidRPr="007E7C50">
        <w:rPr>
          <w:rFonts w:ascii="Times New Roman" w:hAnsi="Times New Roman" w:cs="Times New Roman"/>
          <w:color w:val="000000" w:themeColor="text1"/>
          <w:u w:val="single"/>
        </w:rPr>
        <w:t>vict</w:t>
      </w:r>
      <w:r w:rsidR="007E7C50">
        <w:rPr>
          <w:rFonts w:ascii="Times New Roman" w:hAnsi="Times New Roman" w:cs="Times New Roman"/>
          <w:color w:val="000000" w:themeColor="text1"/>
          <w:u w:val="single"/>
        </w:rPr>
        <w:t xml:space="preserve">im is under 18 years </w:t>
      </w:r>
      <w:r w:rsidRPr="007E7C50">
        <w:rPr>
          <w:rFonts w:ascii="Times New Roman" w:hAnsi="Times New Roman" w:cs="Times New Roman"/>
          <w:color w:val="000000" w:themeColor="text1"/>
          <w:u w:val="single"/>
        </w:rPr>
        <w:t>of</w:t>
      </w:r>
      <w:r w:rsidR="007E7C50">
        <w:rPr>
          <w:rFonts w:ascii="MS Mincho" w:eastAsia="MS Mincho" w:hAnsi="MS Mincho" w:cs="MS Mincho"/>
          <w:color w:val="000000" w:themeColor="text1"/>
          <w:u w:val="single"/>
        </w:rPr>
        <w:t xml:space="preserve"> </w:t>
      </w:r>
      <w:r w:rsidR="007E7C50">
        <w:rPr>
          <w:rFonts w:ascii="Times New Roman" w:hAnsi="Times New Roman" w:cs="Times New Roman"/>
          <w:color w:val="000000" w:themeColor="text1"/>
          <w:u w:val="single"/>
        </w:rPr>
        <w:t xml:space="preserve">age, </w:t>
      </w:r>
      <w:r w:rsidRPr="007E7C50">
        <w:rPr>
          <w:rFonts w:ascii="Times New Roman" w:hAnsi="Times New Roman" w:cs="Times New Roman"/>
          <w:color w:val="000000" w:themeColor="text1"/>
          <w:u w:val="single"/>
        </w:rPr>
        <w:t>the accuser shall be informed that the matter will also be referred immediately to the</w:t>
      </w:r>
      <w:r w:rsidR="006D394B" w:rsidRPr="007E7C50">
        <w:rPr>
          <w:rFonts w:ascii="Times New Roman" w:hAnsi="Times New Roman" w:cs="Times New Roman"/>
          <w:color w:val="000000" w:themeColor="text1"/>
          <w:u w:val="single"/>
        </w:rPr>
        <w:t xml:space="preserve"> appropriate legal authorities.</w:t>
      </w:r>
    </w:p>
    <w:p w14:paraId="6846D382"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0CA77CB1" w14:textId="37ACF18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include the date(s) and approximat</w:t>
      </w:r>
      <w:r w:rsidR="007E7C50">
        <w:rPr>
          <w:rFonts w:ascii="Times New Roman" w:hAnsi="Times New Roman" w:cs="Times New Roman"/>
          <w:color w:val="000000" w:themeColor="text1"/>
        </w:rPr>
        <w:t xml:space="preserve">e time(s) of the alleged sexual </w:t>
      </w:r>
      <w:r w:rsidRPr="006D394B">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the identities of the Accused, Accuser and/or</w:t>
      </w:r>
      <w:r w:rsidR="007E7C50">
        <w:rPr>
          <w:rFonts w:ascii="Times New Roman" w:hAnsi="Times New Roman" w:cs="Times New Roman"/>
          <w:color w:val="000000" w:themeColor="text1"/>
        </w:rPr>
        <w:t xml:space="preserve"> Victim; the location(s) of the </w:t>
      </w:r>
      <w:r w:rsidRPr="006D394B">
        <w:rPr>
          <w:rFonts w:ascii="Times New Roman" w:hAnsi="Times New Roman" w:cs="Times New Roman"/>
          <w:color w:val="000000" w:themeColor="text1"/>
        </w:rPr>
        <w:t>incident(s), the specific act(s) of sexual misconduct; and</w:t>
      </w:r>
      <w:r w:rsidR="007E7C50">
        <w:rPr>
          <w:rFonts w:ascii="Times New Roman" w:hAnsi="Times New Roman" w:cs="Times New Roman"/>
          <w:color w:val="000000" w:themeColor="text1"/>
        </w:rPr>
        <w:t xml:space="preserve"> the names of all witnesses and </w:t>
      </w:r>
      <w:r w:rsidRPr="006D394B">
        <w:rPr>
          <w:rFonts w:ascii="Times New Roman" w:hAnsi="Times New Roman" w:cs="Times New Roman"/>
          <w:color w:val="000000" w:themeColor="text1"/>
        </w:rPr>
        <w:t>per</w:t>
      </w:r>
      <w:r w:rsidR="007E7C50">
        <w:rPr>
          <w:rFonts w:ascii="Times New Roman" w:hAnsi="Times New Roman" w:cs="Times New Roman"/>
          <w:color w:val="000000" w:themeColor="text1"/>
        </w:rPr>
        <w:t xml:space="preserve">sons with relevant information.  </w:t>
      </w:r>
      <w:r w:rsidRPr="006D394B">
        <w:rPr>
          <w:rFonts w:ascii="Times New Roman" w:hAnsi="Times New Roman" w:cs="Times New Roman"/>
          <w:color w:val="000000" w:themeColor="text1"/>
        </w:rPr>
        <w:t>The written complaint</w:t>
      </w:r>
      <w:r w:rsidR="007E7C50">
        <w:rPr>
          <w:rFonts w:ascii="Times New Roman" w:hAnsi="Times New Roman" w:cs="Times New Roman"/>
          <w:color w:val="000000" w:themeColor="text1"/>
        </w:rPr>
        <w:t xml:space="preserve"> must be signed by the Accuser.</w:t>
      </w:r>
    </w:p>
    <w:p w14:paraId="650C538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D3B0FFC" w14:textId="0BDD5183"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and interview all parties.  </w:t>
      </w:r>
      <w:r w:rsidRPr="007E7C50">
        <w:rPr>
          <w:rFonts w:ascii="Times New Roman" w:hAnsi="Times New Roman" w:cs="Times New Roman"/>
          <w:color w:val="000000" w:themeColor="text1"/>
        </w:rPr>
        <w:t>It may hold a hearing in which all in</w:t>
      </w:r>
      <w:r w:rsidR="007E7C50">
        <w:rPr>
          <w:rFonts w:ascii="Times New Roman" w:hAnsi="Times New Roman" w:cs="Times New Roman"/>
          <w:color w:val="000000" w:themeColor="text1"/>
        </w:rPr>
        <w:t xml:space="preserve">volved parties may participate.  </w:t>
      </w:r>
      <w:r w:rsidRPr="007E7C50">
        <w:rPr>
          <w:rFonts w:ascii="Times New Roman" w:hAnsi="Times New Roman" w:cs="Times New Roman"/>
          <w:color w:val="000000" w:themeColor="text1"/>
        </w:rPr>
        <w:t>The parties</w:t>
      </w:r>
      <w:r w:rsidR="007E7C50">
        <w:rPr>
          <w:rFonts w:ascii="Times New Roman" w:hAnsi="Times New Roman" w:cs="Times New Roman"/>
          <w:color w:val="000000" w:themeColor="text1"/>
        </w:rPr>
        <w:t xml:space="preserve"> may be represented by counsel.  </w:t>
      </w:r>
      <w:r w:rsidRPr="007E7C50">
        <w:rPr>
          <w:rFonts w:ascii="Times New Roman" w:hAnsi="Times New Roman" w:cs="Times New Roman"/>
          <w:color w:val="000000" w:themeColor="text1"/>
        </w:rPr>
        <w:t>All rights or both Accused and Victim shall be prese</w:t>
      </w:r>
      <w:r w:rsidR="007E7C50">
        <w:rPr>
          <w:rFonts w:ascii="Times New Roman" w:hAnsi="Times New Roman" w:cs="Times New Roman"/>
          <w:color w:val="000000" w:themeColor="text1"/>
        </w:rPr>
        <w:t>rved.</w:t>
      </w:r>
    </w:p>
    <w:p w14:paraId="0EF0AFB2"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980DB90" w14:textId="38774AFA"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Upon completion of its inquiry, 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and recommend appropriate action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1673FF5"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5B6CAB55" w14:textId="1FD4D78D"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If efforts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are not successful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 appeal can be made to </w:t>
      </w:r>
      <w:r w:rsidR="007E7C50">
        <w:rPr>
          <w:rFonts w:ascii="Times New Roman" w:hAnsi="Times New Roman" w:cs="Times New Roman"/>
          <w:color w:val="000000" w:themeColor="text1"/>
        </w:rPr>
        <w:t>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of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w:t>
      </w:r>
    </w:p>
    <w:p w14:paraId="58D5D3AB"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3BEC57D" w14:textId="19D6D470"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All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actions including conversations with the Accuser, Accused and Victim shall be kept confidential and maintained permanently by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in a file separate from any public records</w:t>
      </w:r>
      <w:r w:rsidR="007E7C50">
        <w:rPr>
          <w:rFonts w:ascii="Times New Roman" w:hAnsi="Times New Roman" w:cs="Times New Roman"/>
          <w:color w:val="000000" w:themeColor="text1"/>
        </w:rPr>
        <w:t>.</w:t>
      </w:r>
    </w:p>
    <w:p w14:paraId="5CF7C82E"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22CB5EDF"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all cases the Bok of Order (chapters D 10.00 through D14.00) of the Presbyterian Church (USA) shall be followed.</w:t>
      </w:r>
    </w:p>
    <w:p w14:paraId="6B618157" w14:textId="77777777" w:rsidR="007E7C50" w:rsidRDefault="007E7C50">
      <w:pPr>
        <w:rPr>
          <w:rFonts w:ascii="Times New Roman" w:hAnsi="Times New Roman" w:cs="Times New Roman"/>
          <w:color w:val="000000" w:themeColor="text1"/>
        </w:rPr>
      </w:pPr>
      <w:r>
        <w:rPr>
          <w:rFonts w:ascii="Times New Roman" w:hAnsi="Times New Roman" w:cs="Times New Roman"/>
          <w:color w:val="000000" w:themeColor="text1"/>
        </w:rPr>
        <w:br w:type="page"/>
      </w:r>
    </w:p>
    <w:p w14:paraId="45D7AE4C" w14:textId="2B58DC2F" w:rsidR="00FC42EB" w:rsidRPr="007E7C50" w:rsidRDefault="00FC42EB" w:rsidP="007E7C50">
      <w:pPr>
        <w:pStyle w:val="Heading2"/>
        <w:jc w:val="center"/>
        <w:rPr>
          <w:b/>
        </w:rPr>
      </w:pPr>
      <w:bookmarkStart w:id="31" w:name="_Toc480349703"/>
      <w:r w:rsidRPr="007E7C50">
        <w:rPr>
          <w:b/>
        </w:rPr>
        <w:lastRenderedPageBreak/>
        <w:t>DISCIPLINARY AND REMEDIAL ACTION</w:t>
      </w:r>
      <w:bookmarkEnd w:id="31"/>
    </w:p>
    <w:p w14:paraId="0B03C65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7D249A9" w14:textId="2AA5DF25" w:rsidR="007E7C50" w:rsidRP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members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Presbyterian Church (USA) disciplinar</w:t>
      </w:r>
      <w:r w:rsidR="007E7C50" w:rsidRPr="007E7C50">
        <w:rPr>
          <w:rFonts w:ascii="Times New Roman" w:hAnsi="Times New Roman" w:cs="Times New Roman"/>
          <w:color w:val="000000" w:themeColor="text1"/>
        </w:rPr>
        <w:t xml:space="preserve">y </w:t>
      </w:r>
      <w:r w:rsidRPr="007E7C50">
        <w:rPr>
          <w:rFonts w:ascii="Times New Roman" w:hAnsi="Times New Roman" w:cs="Times New Roman"/>
          <w:color w:val="000000" w:themeColor="text1"/>
        </w:rPr>
        <w:t>action shall follow those</w:t>
      </w:r>
      <w:r w:rsidR="007E7C50" w:rsidRPr="007E7C50">
        <w:rPr>
          <w:rFonts w:ascii="Times New Roman" w:hAnsi="Times New Roman" w:cs="Times New Roman"/>
          <w:color w:val="000000" w:themeColor="text1"/>
        </w:rPr>
        <w:t xml:space="preserve"> provided in The Book of Order.</w:t>
      </w:r>
    </w:p>
    <w:p w14:paraId="155470E6" w14:textId="55E1704F" w:rsid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lay employees, teachers, etc. (not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sidRPr="007E7C50">
        <w:rPr>
          <w:rFonts w:ascii="Times New Roman" w:hAnsi="Times New Roman" w:cs="Times New Roman"/>
          <w:color w:val="000000" w:themeColor="text1"/>
        </w:rPr>
        <w:t>of the Presbyterian Church (USA)</w:t>
      </w:r>
      <w:r w:rsidRPr="007E7C50">
        <w:rPr>
          <w:rFonts w:ascii="Times New Roman" w:hAnsi="Times New Roman" w:cs="Times New Roman"/>
          <w:color w:val="000000" w:themeColor="text1"/>
        </w:rPr>
        <w:t xml:space="preserve"> found in violation of this policy, disciplinary action shall be taken commensurate </w:t>
      </w:r>
      <w:r w:rsidR="007E7C50" w:rsidRPr="007E7C50">
        <w:rPr>
          <w:rFonts w:ascii="Times New Roman" w:hAnsi="Times New Roman" w:cs="Times New Roman"/>
          <w:color w:val="000000" w:themeColor="text1"/>
        </w:rPr>
        <w:t>with the degree of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7E7C50" w:rsidRPr="007E7C50">
        <w:rPr>
          <w:rFonts w:ascii="Times New Roman" w:hAnsi="Times New Roman" w:cs="Times New Roman"/>
          <w:color w:val="000000" w:themeColor="text1"/>
        </w:rPr>
        <w:t xml:space="preserve">.  </w:t>
      </w:r>
      <w:r w:rsidRPr="007E7C50">
        <w:rPr>
          <w:rFonts w:ascii="Times New Roman" w:hAnsi="Times New Roman" w:cs="Times New Roman"/>
          <w:color w:val="000000" w:themeColor="text1"/>
        </w:rPr>
        <w:t>Disciplinary and remedial action may be progressive in nature and include, but is not limited to the following:</w:t>
      </w:r>
    </w:p>
    <w:p w14:paraId="669F2117" w14:textId="276A5ED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An apo</w:t>
      </w:r>
      <w:r w:rsidR="000B1D7F">
        <w:rPr>
          <w:rFonts w:ascii="Times New Roman" w:hAnsi="Times New Roman" w:cs="Times New Roman"/>
          <w:color w:val="000000" w:themeColor="text1"/>
        </w:rPr>
        <w:t xml:space="preserve">logy and direction to cease the </w:t>
      </w:r>
      <w:r w:rsidRPr="007E7C50">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E70452C" w14:textId="2CFA1E18" w:rsidR="007E7C50" w:rsidRDefault="000B1D7F" w:rsidP="00B21CAF">
      <w:pPr>
        <w:pStyle w:val="ListParagraph"/>
        <w:widowControl w:val="0"/>
        <w:numPr>
          <w:ilvl w:val="0"/>
          <w:numId w:val="29"/>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Referral to counseling or </w:t>
      </w:r>
      <w:r w:rsidR="00FC42EB" w:rsidRPr="007E7C50">
        <w:rPr>
          <w:rFonts w:ascii="Times New Roman" w:hAnsi="Times New Roman" w:cs="Times New Roman"/>
          <w:color w:val="000000" w:themeColor="text1"/>
        </w:rPr>
        <w:t>mediation.</w:t>
      </w:r>
    </w:p>
    <w:p w14:paraId="02DB07C7"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Reassignment or c</w:t>
      </w:r>
      <w:r w:rsidR="007E7C50" w:rsidRPr="007E7C50">
        <w:rPr>
          <w:rFonts w:ascii="Times New Roman" w:hAnsi="Times New Roman" w:cs="Times New Roman"/>
          <w:color w:val="000000" w:themeColor="text1"/>
        </w:rPr>
        <w:t xml:space="preserve">hange of work schedule </w:t>
      </w:r>
      <w:r w:rsidRPr="007E7C50">
        <w:rPr>
          <w:rFonts w:ascii="Times New Roman" w:hAnsi="Times New Roman" w:cs="Times New Roman"/>
          <w:color w:val="000000" w:themeColor="text1"/>
        </w:rPr>
        <w:t>to minimize contact between parties.</w:t>
      </w:r>
    </w:p>
    <w:p w14:paraId="769A8EED"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Demotion</w:t>
      </w:r>
    </w:p>
    <w:p w14:paraId="59766855"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Suspension (with or without pay)</w:t>
      </w:r>
    </w:p>
    <w:p w14:paraId="1E019264"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Termination.</w:t>
      </w:r>
    </w:p>
    <w:p w14:paraId="5C0EC7FA" w14:textId="77777777" w:rsidR="000B1D7F"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Referral to the criminal justice system.</w:t>
      </w:r>
    </w:p>
    <w:p w14:paraId="1DB8953C"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614C5BB1" w14:textId="3E1A9AFC" w:rsidR="00FC42EB" w:rsidRPr="000B1D7F" w:rsidRDefault="00FC42EB" w:rsidP="000B1D7F">
      <w:pPr>
        <w:pStyle w:val="Heading1"/>
        <w:rPr>
          <w:b/>
        </w:rPr>
      </w:pPr>
      <w:bookmarkStart w:id="32" w:name="_Toc480349704"/>
      <w:r w:rsidRPr="000B1D7F">
        <w:rPr>
          <w:b/>
        </w:rPr>
        <w:lastRenderedPageBreak/>
        <w:t>Child and Youth Worker Volunteer Policy</w:t>
      </w:r>
      <w:bookmarkEnd w:id="32"/>
    </w:p>
    <w:p w14:paraId="0CB4AB37" w14:textId="77777777" w:rsidR="000B1D7F" w:rsidRPr="000B1D7F" w:rsidRDefault="000B1D7F" w:rsidP="000B1D7F">
      <w:pPr>
        <w:widowControl w:val="0"/>
        <w:autoSpaceDE w:val="0"/>
        <w:autoSpaceDN w:val="0"/>
        <w:rPr>
          <w:rFonts w:ascii="Times New Roman" w:hAnsi="Times New Roman" w:cs="Times New Roman"/>
          <w:color w:val="000000" w:themeColor="text1"/>
        </w:rPr>
      </w:pPr>
    </w:p>
    <w:p w14:paraId="49666EC4" w14:textId="54E4D178"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Second Presbyterian Church is committed to providing a h</w:t>
      </w:r>
      <w:r w:rsidR="000B1D7F">
        <w:rPr>
          <w:rFonts w:ascii="Times New Roman" w:hAnsi="Times New Roman" w:cs="Times New Roman"/>
          <w:color w:val="000000" w:themeColor="text1"/>
        </w:rPr>
        <w:t>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safe environment for the </w:t>
      </w:r>
      <w:r w:rsidRPr="000B1D7F">
        <w:rPr>
          <w:rFonts w:ascii="Times New Roman" w:hAnsi="Times New Roman" w:cs="Times New Roman"/>
          <w:color w:val="000000" w:themeColor="text1"/>
        </w:rPr>
        <w:t>children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who attend our church or are participants</w:t>
      </w:r>
      <w:r w:rsidR="000B1D7F">
        <w:rPr>
          <w:rFonts w:ascii="Times New Roman" w:hAnsi="Times New Roman" w:cs="Times New Roman"/>
          <w:color w:val="000000" w:themeColor="text1"/>
        </w:rPr>
        <w:t xml:space="preserve"> in any of our Church sponsored programs and activities.  </w:t>
      </w:r>
      <w:r w:rsidRPr="000B1D7F">
        <w:rPr>
          <w:rFonts w:ascii="Times New Roman" w:hAnsi="Times New Roman" w:cs="Times New Roman"/>
          <w:color w:val="000000" w:themeColor="text1"/>
        </w:rPr>
        <w:t>Our church leadership believes it is impe</w:t>
      </w:r>
      <w:r w:rsidR="000B1D7F">
        <w:rPr>
          <w:rFonts w:ascii="Times New Roman" w:hAnsi="Times New Roman" w:cs="Times New Roman"/>
          <w:color w:val="000000" w:themeColor="text1"/>
        </w:rPr>
        <w:t xml:space="preserve">rative to have a written policy </w:t>
      </w:r>
      <w:r w:rsidRPr="000B1D7F">
        <w:rPr>
          <w:rFonts w:ascii="Times New Roman" w:hAnsi="Times New Roman" w:cs="Times New Roman"/>
          <w:color w:val="000000" w:themeColor="text1"/>
        </w:rPr>
        <w:t>addressing the requirements for those who wo</w:t>
      </w:r>
      <w:r w:rsidR="000B1D7F">
        <w:rPr>
          <w:rFonts w:ascii="Times New Roman" w:hAnsi="Times New Roman" w:cs="Times New Roman"/>
          <w:color w:val="000000" w:themeColor="text1"/>
        </w:rPr>
        <w:t>rk with and teach our children.</w:t>
      </w:r>
    </w:p>
    <w:p w14:paraId="7F2EA373"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79B42A65" w14:textId="0E387047" w:rsidR="00FC42EB" w:rsidRPr="000B1D7F" w:rsidRDefault="00FC42EB" w:rsidP="000B1D7F">
      <w:pPr>
        <w:pStyle w:val="Heading2"/>
        <w:jc w:val="center"/>
        <w:rPr>
          <w:b/>
        </w:rPr>
      </w:pPr>
      <w:bookmarkStart w:id="33" w:name="_Toc480349705"/>
      <w:r w:rsidRPr="000B1D7F">
        <w:rPr>
          <w:b/>
        </w:rPr>
        <w:t>Child Youth Worker Application and Screening</w:t>
      </w:r>
      <w:bookmarkEnd w:id="33"/>
    </w:p>
    <w:p w14:paraId="55754081"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0FCB52B0" w14:textId="279E0857"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Church members wanting to assist with Children and Youth</w:t>
      </w:r>
      <w:r w:rsidR="000B1D7F">
        <w:rPr>
          <w:rFonts w:ascii="Times New Roman" w:hAnsi="Times New Roman" w:cs="Times New Roman"/>
          <w:color w:val="000000" w:themeColor="text1"/>
        </w:rPr>
        <w:t xml:space="preserve"> activities should fill out the </w:t>
      </w:r>
      <w:r w:rsidRPr="000B1D7F">
        <w:rPr>
          <w:rFonts w:ascii="Times New Roman" w:hAnsi="Times New Roman" w:cs="Times New Roman"/>
          <w:color w:val="000000" w:themeColor="text1"/>
        </w:rPr>
        <w:t>volunte</w:t>
      </w:r>
      <w:r w:rsidR="000B1D7F">
        <w:rPr>
          <w:rFonts w:ascii="Times New Roman" w:hAnsi="Times New Roman" w:cs="Times New Roman"/>
          <w:color w:val="000000" w:themeColor="text1"/>
        </w:rPr>
        <w:t xml:space="preserve">er application form (attached).  </w:t>
      </w:r>
      <w:r w:rsidRPr="000B1D7F">
        <w:rPr>
          <w:rFonts w:ascii="Times New Roman" w:hAnsi="Times New Roman" w:cs="Times New Roman"/>
          <w:color w:val="000000" w:themeColor="text1"/>
        </w:rPr>
        <w:t>Volunteers in children's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must be members of the church for a minimum of six (6) months bef</w:t>
      </w:r>
      <w:r w:rsidR="000B1D7F">
        <w:rPr>
          <w:rFonts w:ascii="Times New Roman" w:hAnsi="Times New Roman" w:cs="Times New Roman"/>
          <w:color w:val="000000" w:themeColor="text1"/>
        </w:rPr>
        <w:t xml:space="preserve">ore they are eligible to apply.  </w:t>
      </w:r>
      <w:r w:rsidRPr="000B1D7F">
        <w:rPr>
          <w:rFonts w:ascii="Times New Roman" w:hAnsi="Times New Roman" w:cs="Times New Roman"/>
          <w:color w:val="000000" w:themeColor="text1"/>
        </w:rPr>
        <w:t xml:space="preserve">Volunteers must adhere to the philosophy of the Presbyterian Church when teaching Sunday school or </w:t>
      </w:r>
      <w:r w:rsidR="000B1D7F">
        <w:rPr>
          <w:rFonts w:ascii="Times New Roman" w:hAnsi="Times New Roman" w:cs="Times New Roman"/>
          <w:color w:val="000000" w:themeColor="text1"/>
        </w:rPr>
        <w:t>any church activity with youth.</w:t>
      </w:r>
    </w:p>
    <w:p w14:paraId="4D3B9466"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4D42F366" w14:textId="6D3514FD"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application will request information regarding prior volunteer or paid work with children and/or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 It will require names, addresses and telephone numbers of three references who are acquainted with the applicants work with children and youth.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Volunteer applicants will also be asked about any prior misdemeanor and/or felony convictions.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All of the information will be assessed and a determination of suitability will be made by the</w:t>
      </w:r>
      <w:r w:rsidR="000B1D7F">
        <w:rPr>
          <w:rFonts w:ascii="Times New Roman" w:hAnsi="Times New Roman" w:cs="Times New Roman"/>
          <w:color w:val="000000" w:themeColor="text1"/>
        </w:rPr>
        <w:t xml:space="preserve"> session if there are concerns.  </w:t>
      </w:r>
      <w:r w:rsidRPr="000B1D7F">
        <w:rPr>
          <w:rFonts w:ascii="Times New Roman" w:hAnsi="Times New Roman" w:cs="Times New Roman"/>
          <w:color w:val="000000" w:themeColor="text1"/>
        </w:rPr>
        <w:t xml:space="preserve">Any information which is gathered through the screening process will be held in the strictest confidence and will be restricted to those persons </w:t>
      </w:r>
      <w:r w:rsidR="000B1D7F">
        <w:rPr>
          <w:rFonts w:ascii="Times New Roman" w:hAnsi="Times New Roman" w:cs="Times New Roman"/>
          <w:color w:val="000000" w:themeColor="text1"/>
        </w:rPr>
        <w:t>with a legitimate need to know.</w:t>
      </w:r>
    </w:p>
    <w:p w14:paraId="05B044C3"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1F093542"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 xml:space="preserve">All volunteers must be 18 years of age or older, younger persons may assist adults, but they may not take the place of adult </w:t>
      </w:r>
      <w:r w:rsidR="000B1D7F">
        <w:rPr>
          <w:rFonts w:ascii="Times New Roman" w:hAnsi="Times New Roman" w:cs="Times New Roman"/>
          <w:color w:val="000000" w:themeColor="text1"/>
        </w:rPr>
        <w:t>workers.</w:t>
      </w:r>
    </w:p>
    <w:p w14:paraId="044092FC"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5A49383F" w14:textId="3B79802C"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All primary volunteers are required to attend a Sexual Abuse Awareness Class offered</w:t>
      </w:r>
      <w:r w:rsidR="000B1D7F">
        <w:rPr>
          <w:rFonts w:ascii="Times New Roman" w:hAnsi="Times New Roman" w:cs="Times New Roman"/>
          <w:color w:val="000000" w:themeColor="text1"/>
        </w:rPr>
        <w:t xml:space="preserve">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of Santa Fe.</w:t>
      </w:r>
    </w:p>
    <w:p w14:paraId="7E096919"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294D6ED7"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Children and Youth volunteers will have child CPR and First Aid training.</w:t>
      </w:r>
    </w:p>
    <w:p w14:paraId="52AD9C64"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5A57E69D" w14:textId="16CEEDCE"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Volunteers in the child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will be made aware of plans and procedures for </w:t>
      </w:r>
    </w:p>
    <w:p w14:paraId="10EB17BC"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emergencies, including evacuation in the event of fire or other hazards.</w:t>
      </w:r>
    </w:p>
    <w:p w14:paraId="0DCCD72A"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7936F6F7" w14:textId="5F322162"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Parents and guardians</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guardians</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will be made aware of the church safety policy and procedures, and will </w:t>
      </w:r>
    </w:p>
    <w:p w14:paraId="75412BA0"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be encouraged to ask their children to comply with rules regar</w:t>
      </w:r>
      <w:r w:rsidR="000B1D7F">
        <w:rPr>
          <w:rFonts w:ascii="Times New Roman" w:hAnsi="Times New Roman" w:cs="Times New Roman"/>
          <w:color w:val="000000" w:themeColor="text1"/>
        </w:rPr>
        <w:t>ding their safety and security.</w:t>
      </w:r>
    </w:p>
    <w:p w14:paraId="332FA410"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607535C7" w14:textId="77777777" w:rsidR="000B1D7F" w:rsidRDefault="00FC42EB" w:rsidP="00082B0F">
      <w:pPr>
        <w:widowControl w:val="0"/>
        <w:autoSpaceDE w:val="0"/>
        <w:autoSpaceDN w:val="0"/>
        <w:contextualSpacing/>
        <w:rPr>
          <w:rFonts w:ascii="Times New Roman" w:hAnsi="Times New Roman" w:cs="Times New Roman"/>
          <w:b/>
          <w:bCs/>
          <w:color w:val="000000" w:themeColor="text1"/>
        </w:rPr>
      </w:pPr>
      <w:r w:rsidRPr="000B1D7F">
        <w:rPr>
          <w:rFonts w:ascii="Times New Roman" w:hAnsi="Times New Roman" w:cs="Times New Roman"/>
          <w:b/>
          <w:bCs/>
          <w:color w:val="000000" w:themeColor="text1"/>
        </w:rPr>
        <w:t>Prohibited Behavior</w:t>
      </w:r>
    </w:p>
    <w:p w14:paraId="222A5605" w14:textId="77777777" w:rsidR="000B1D7F" w:rsidRDefault="000B1D7F" w:rsidP="00082B0F">
      <w:pPr>
        <w:widowControl w:val="0"/>
        <w:autoSpaceDE w:val="0"/>
        <w:autoSpaceDN w:val="0"/>
        <w:contextualSpacing/>
        <w:rPr>
          <w:rFonts w:ascii="Times New Roman" w:hAnsi="Times New Roman" w:cs="Times New Roman"/>
          <w:b/>
          <w:bCs/>
          <w:color w:val="000000" w:themeColor="text1"/>
        </w:rPr>
      </w:pPr>
    </w:p>
    <w:p w14:paraId="65B67B9D" w14:textId="7914D1EA"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following behavior is strictly prohibited for all volunteer wor</w:t>
      </w:r>
      <w:r w:rsidR="000B1D7F">
        <w:rPr>
          <w:rFonts w:ascii="Times New Roman" w:hAnsi="Times New Roman" w:cs="Times New Roman"/>
          <w:color w:val="000000" w:themeColor="text1"/>
        </w:rPr>
        <w:t xml:space="preserve">kers and church attendees.  This </w:t>
      </w:r>
      <w:r w:rsidRPr="000B1D7F">
        <w:rPr>
          <w:rFonts w:ascii="Times New Roman" w:hAnsi="Times New Roman" w:cs="Times New Roman"/>
          <w:color w:val="000000" w:themeColor="text1"/>
        </w:rPr>
        <w:t xml:space="preserve">list is not meant to be all-inclusive, but is intended to </w:t>
      </w:r>
      <w:r w:rsidR="000B1D7F">
        <w:rPr>
          <w:rFonts w:ascii="Times New Roman" w:hAnsi="Times New Roman" w:cs="Times New Roman"/>
          <w:color w:val="000000" w:themeColor="text1"/>
        </w:rPr>
        <w:t xml:space="preserve">provide guidance as to what may </w:t>
      </w:r>
      <w:r w:rsidRPr="000B1D7F">
        <w:rPr>
          <w:rFonts w:ascii="Times New Roman" w:hAnsi="Times New Roman" w:cs="Times New Roman"/>
          <w:color w:val="000000" w:themeColor="text1"/>
        </w:rPr>
        <w:t>con</w:t>
      </w:r>
      <w:r w:rsidR="000B1D7F">
        <w:rPr>
          <w:rFonts w:ascii="Times New Roman" w:hAnsi="Times New Roman" w:cs="Times New Roman"/>
          <w:color w:val="000000" w:themeColor="text1"/>
        </w:rPr>
        <w:t>stitute prohibited behavior.</w:t>
      </w:r>
    </w:p>
    <w:p w14:paraId="614A43B8" w14:textId="77777777" w:rsidR="000B1D7F" w:rsidRPr="000B1D7F" w:rsidRDefault="000B1D7F" w:rsidP="000B1D7F">
      <w:pPr>
        <w:widowControl w:val="0"/>
        <w:autoSpaceDE w:val="0"/>
        <w:autoSpaceDN w:val="0"/>
        <w:ind w:left="720"/>
        <w:contextualSpacing/>
        <w:rPr>
          <w:rFonts w:ascii="Times New Roman" w:hAnsi="Times New Roman" w:cs="Times New Roman"/>
          <w:color w:val="000000" w:themeColor="text1"/>
        </w:rPr>
      </w:pPr>
    </w:p>
    <w:p w14:paraId="0B4A53EA" w14:textId="6FAEB73A"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Purposefully threatening or inflicting physical injury upon a child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committing any sexual advances which include inappropriate touch or language against a child or youth, or engaging in any sexual contact with a child or youth.</w:t>
      </w:r>
    </w:p>
    <w:p w14:paraId="74DE7DDA"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lastRenderedPageBreak/>
        <w:t>Making any kind of sexual advance or making a request for sexual favors or engaging in other verbal, visual or physical conduct of a sexual nature.</w:t>
      </w:r>
    </w:p>
    <w:p w14:paraId="26E7F2FB"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or possession of obscene or pornographic materials at any function of the church.</w:t>
      </w:r>
    </w:p>
    <w:p w14:paraId="751D13F5" w14:textId="2B6143CD" w:rsidR="000B1D7F" w:rsidRP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possession, or being under the influence of any illegal or illicit drugs or alcohol while leading or participating in a function for members at the Second Presbyterian Church.</w:t>
      </w:r>
    </w:p>
    <w:p w14:paraId="710FF847"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4CB6854B" w14:textId="59F03280" w:rsidR="00FC42EB" w:rsidRPr="00903BCC" w:rsidRDefault="00FC42EB" w:rsidP="00903BCC">
      <w:pPr>
        <w:pStyle w:val="Heading2"/>
        <w:jc w:val="center"/>
        <w:rPr>
          <w:b/>
        </w:rPr>
      </w:pPr>
      <w:bookmarkStart w:id="34" w:name="_Toc480349706"/>
      <w:r w:rsidRPr="00903BCC">
        <w:rPr>
          <w:b/>
        </w:rPr>
        <w:lastRenderedPageBreak/>
        <w:t>VOLUNTEER APPLICATION</w:t>
      </w:r>
      <w:bookmarkEnd w:id="34"/>
    </w:p>
    <w:p w14:paraId="6ECE36E8" w14:textId="77777777" w:rsidR="00903BCC" w:rsidRDefault="00903BCC" w:rsidP="000B1D7F">
      <w:pPr>
        <w:widowControl w:val="0"/>
        <w:tabs>
          <w:tab w:val="left" w:pos="220"/>
          <w:tab w:val="left" w:pos="720"/>
        </w:tabs>
        <w:autoSpaceDE w:val="0"/>
        <w:autoSpaceDN w:val="0"/>
        <w:contextualSpacing/>
        <w:rPr>
          <w:rFonts w:ascii="Times New Roman" w:hAnsi="Times New Roman" w:cs="Times New Roman"/>
          <w:color w:val="000000" w:themeColor="text1"/>
        </w:rPr>
      </w:pPr>
    </w:p>
    <w:p w14:paraId="2CC9E7EE" w14:textId="1B7A2C6B" w:rsidR="00BE2B23" w:rsidRPr="00BE2B23" w:rsidRDefault="00BE2B23"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Ministry Area Applying For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C6989D1" w14:textId="3906CFE0" w:rsidR="000B1D7F" w:rsidRPr="00BE2B23" w:rsidRDefault="000B1D7F"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Name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47D8C1EF" w14:textId="5D42C0E9" w:rsidR="000B1D7F" w:rsidRPr="00BE2B23"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Address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City</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State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Zip</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5532E9C7" w14:textId="6C432AA7"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BE2B23">
        <w:rPr>
          <w:rFonts w:ascii="Times New Roman" w:hAnsi="Times New Roman" w:cs="Times New Roman"/>
          <w:color w:val="000000" w:themeColor="text1"/>
        </w:rPr>
        <w:t>Home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BE2B23">
        <w:rPr>
          <w:rFonts w:ascii="Times New Roman" w:hAnsi="Times New Roman" w:cs="Times New Roman"/>
          <w:color w:val="000000" w:themeColor="text1"/>
        </w:rPr>
        <w:t>Work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37FB9145" w14:textId="48B0FDEA"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903BCC">
        <w:rPr>
          <w:rFonts w:ascii="Times New Roman" w:hAnsi="Times New Roman" w:cs="Times New Roman"/>
          <w:color w:val="000000" w:themeColor="text1"/>
        </w:rPr>
        <w:t>Business</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sidRPr="00903BCC">
        <w:rPr>
          <w:rFonts w:ascii="Times New Roman" w:hAnsi="Times New Roman" w:cs="Times New Roman"/>
          <w:color w:val="000000" w:themeColor="text1"/>
        </w:rPr>
        <w:t>May we call you at work: Yes / No</w:t>
      </w:r>
    </w:p>
    <w:p w14:paraId="0E7DCC82" w14:textId="4909C982" w:rsidR="00BE2B23"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Current</w:t>
      </w:r>
      <w:r w:rsidR="00BE2B23">
        <w:rPr>
          <w:rFonts w:ascii="Times New Roman" w:hAnsi="Times New Roman" w:cs="Times New Roman"/>
          <w:color w:val="000000" w:themeColor="text1"/>
        </w:rPr>
        <w:t xml:space="preserve"> Job Responsibilities and Hours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53DC51A" w14:textId="17844F5B"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Previous Work 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7197AADB" w14:textId="42665FE3" w:rsidR="00F4735A"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Special Skills, Training and Hobbi</w:t>
      </w:r>
      <w:r w:rsidR="00F4735A">
        <w:rPr>
          <w:rFonts w:ascii="Times New Roman" w:hAnsi="Times New Roman" w:cs="Times New Roman"/>
          <w:color w:val="000000" w:themeColor="text1"/>
        </w:rPr>
        <w:t>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3D21ED17" w14:textId="76A18812"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Member of a Church? Yes / No</w:t>
      </w:r>
      <w:r w:rsidR="00F4735A">
        <w:rPr>
          <w:rFonts w:ascii="Times New Roman" w:hAnsi="Times New Roman" w:cs="Times New Roman"/>
          <w:color w:val="000000" w:themeColor="text1"/>
        </w:rPr>
        <w:tab/>
      </w:r>
      <w:r w:rsidR="000B1D7F" w:rsidRPr="00903BCC">
        <w:rPr>
          <w:rFonts w:ascii="Times New Roman" w:hAnsi="Times New Roman" w:cs="Times New Roman"/>
          <w:color w:val="000000" w:themeColor="text1"/>
        </w:rPr>
        <w:t>Name of Church</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4933319" w14:textId="2DEE1B44" w:rsidR="00BE2B23"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Previous</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1245BF3" w14:textId="26F53683" w:rsidR="00FC42EB"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How will your volunteer work effect your family and wo</w:t>
      </w:r>
      <w:r w:rsidR="00F4735A">
        <w:rPr>
          <w:rFonts w:ascii="Times New Roman" w:hAnsi="Times New Roman" w:cs="Times New Roman"/>
          <w:color w:val="000000" w:themeColor="text1"/>
        </w:rPr>
        <w:t>rk responsibilities: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E29FEB7" w14:textId="061AE390" w:rsidR="00F4735A" w:rsidRDefault="00FC42EB"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Can you make a commitment to this Ministry Area for at least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4735A">
        <w:rPr>
          <w:rFonts w:ascii="Times New Roman" w:hAnsi="Times New Roman" w:cs="Times New Roman"/>
          <w:color w:val="000000" w:themeColor="text1"/>
        </w:rPr>
        <w:t>? Yes / N</w:t>
      </w:r>
      <w:r w:rsidR="00F4735A" w:rsidRPr="00F4735A">
        <w:rPr>
          <w:rFonts w:ascii="Times New Roman" w:hAnsi="Times New Roman" w:cs="Times New Roman"/>
          <w:color w:val="000000" w:themeColor="text1"/>
        </w:rPr>
        <w:t>o</w:t>
      </w:r>
    </w:p>
    <w:p w14:paraId="797CC5B3" w14:textId="75EDA5AA" w:rsidR="00F4735A" w:rsidRPr="00F4735A" w:rsidRDefault="00F4735A" w:rsidP="00F4735A">
      <w:pPr>
        <w:widowControl w:val="0"/>
        <w:autoSpaceDE w:val="0"/>
        <w:autoSpaceDN w:val="0"/>
        <w:ind w:firstLine="72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If </w:t>
      </w:r>
      <w:r w:rsidRPr="00F4735A">
        <w:rPr>
          <w:rFonts w:ascii="Times New Roman" w:hAnsi="Times New Roman" w:cs="Times New Roman"/>
          <w:color w:val="000000" w:themeColor="text1"/>
        </w:rPr>
        <w:t>No, please 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07773DF" w14:textId="1CC2D485" w:rsidR="00F4735A" w:rsidRPr="00903BCC" w:rsidRDefault="00F4735A" w:rsidP="00F4735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 xml:space="preserve">When are you able to volunteer? </w:t>
      </w:r>
      <w:r>
        <w:rPr>
          <w:rFonts w:ascii="Times New Roman" w:hAnsi="Times New Roman" w:cs="Times New Roman"/>
          <w:color w:val="000000" w:themeColor="text1"/>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Days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Evenings </w:t>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Weekends </w:t>
      </w:r>
    </w:p>
    <w:p w14:paraId="7D347142" w14:textId="61E89766" w:rsidR="00F4735A" w:rsidRDefault="00F4735A" w:rsidP="00F4735A">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How many hours per week are y</w:t>
      </w:r>
      <w:r w:rsidRPr="00F4735A">
        <w:rPr>
          <w:rFonts w:ascii="Times New Roman" w:hAnsi="Times New Roman" w:cs="Times New Roman"/>
          <w:color w:val="000000" w:themeColor="text1"/>
        </w:rPr>
        <w:t>ou willing</w:t>
      </w:r>
      <w:r>
        <w:rPr>
          <w:rFonts w:ascii="Times New Roman" w:hAnsi="Times New Roman" w:cs="Times New Roman"/>
          <w:color w:val="000000" w:themeColor="text1"/>
        </w:rPr>
        <w:t xml:space="preserve"> to volunteer: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tbl>
      <w:tblPr>
        <w:tblStyle w:val="TableGrid"/>
        <w:tblW w:w="0" w:type="auto"/>
        <w:tblLook w:val="04A0" w:firstRow="1" w:lastRow="0" w:firstColumn="1" w:lastColumn="0" w:noHBand="0" w:noVBand="1"/>
      </w:tblPr>
      <w:tblGrid>
        <w:gridCol w:w="778"/>
        <w:gridCol w:w="936"/>
        <w:gridCol w:w="758"/>
        <w:gridCol w:w="758"/>
        <w:gridCol w:w="776"/>
        <w:gridCol w:w="776"/>
        <w:gridCol w:w="776"/>
        <w:gridCol w:w="758"/>
        <w:gridCol w:w="758"/>
        <w:gridCol w:w="758"/>
        <w:gridCol w:w="759"/>
        <w:gridCol w:w="759"/>
      </w:tblGrid>
      <w:tr w:rsidR="00F4735A" w14:paraId="17626D6D" w14:textId="77777777" w:rsidTr="00F4735A">
        <w:tc>
          <w:tcPr>
            <w:tcW w:w="9350" w:type="dxa"/>
            <w:gridSpan w:val="12"/>
          </w:tcPr>
          <w:p w14:paraId="2D790931" w14:textId="42179B7B" w:rsidR="00F4735A" w:rsidRDefault="00F4735A" w:rsidP="00F4735A">
            <w:pPr>
              <w:widowControl w:val="0"/>
              <w:autoSpaceDE w:val="0"/>
              <w:autoSpaceDN w:val="0"/>
              <w:contextualSpacing/>
              <w:jc w:val="center"/>
              <w:rPr>
                <w:rFonts w:ascii="Times New Roman" w:hAnsi="Times New Roman" w:cs="Times New Roman"/>
                <w:color w:val="000000" w:themeColor="text1"/>
                <w:u w:val="single"/>
              </w:rPr>
            </w:pPr>
            <w:r w:rsidRPr="00F4735A">
              <w:rPr>
                <w:rFonts w:ascii="Times New Roman" w:hAnsi="Times New Roman" w:cs="Times New Roman"/>
                <w:color w:val="000000" w:themeColor="text1"/>
              </w:rPr>
              <w:t xml:space="preserve">Times Available (place an "X" in </w:t>
            </w:r>
            <w:r w:rsidR="009144DA" w:rsidRPr="00F4735A">
              <w:rPr>
                <w:rFonts w:ascii="Times New Roman" w:hAnsi="Times New Roman" w:cs="Times New Roman"/>
                <w:color w:val="000000" w:themeColor="text1"/>
              </w:rPr>
              <w:t>any</w:t>
            </w:r>
            <w:r w:rsidRPr="00F4735A">
              <w:rPr>
                <w:rFonts w:ascii="Times New Roman" w:hAnsi="Times New Roman" w:cs="Times New Roman"/>
                <w:color w:val="000000" w:themeColor="text1"/>
              </w:rPr>
              <w:t xml:space="preserve"> slots when you </w:t>
            </w:r>
            <w:r w:rsidR="009144DA" w:rsidRPr="00F4735A">
              <w:rPr>
                <w:rFonts w:ascii="Times New Roman" w:hAnsi="Times New Roman" w:cs="Times New Roman"/>
                <w:color w:val="000000" w:themeColor="text1"/>
              </w:rPr>
              <w:t>could</w:t>
            </w:r>
            <w:r w:rsidRPr="00F4735A">
              <w:rPr>
                <w:rFonts w:ascii="Times New Roman" w:hAnsi="Times New Roman" w:cs="Times New Roman"/>
                <w:color w:val="000000" w:themeColor="text1"/>
              </w:rPr>
              <w:t xml:space="preserve"> be available)</w:t>
            </w:r>
          </w:p>
        </w:tc>
      </w:tr>
      <w:tr w:rsidR="00F4735A" w14:paraId="641D3783" w14:textId="77777777" w:rsidTr="004978CA">
        <w:tc>
          <w:tcPr>
            <w:tcW w:w="778" w:type="dxa"/>
          </w:tcPr>
          <w:p w14:paraId="0F0CC637" w14:textId="3C9DE91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Time</w:t>
            </w:r>
          </w:p>
        </w:tc>
        <w:tc>
          <w:tcPr>
            <w:tcW w:w="936" w:type="dxa"/>
          </w:tcPr>
          <w:p w14:paraId="781CD99C" w14:textId="1104334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7:00am</w:t>
            </w:r>
          </w:p>
        </w:tc>
        <w:tc>
          <w:tcPr>
            <w:tcW w:w="758" w:type="dxa"/>
          </w:tcPr>
          <w:p w14:paraId="05D52744" w14:textId="69302AC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8:00</w:t>
            </w:r>
          </w:p>
        </w:tc>
        <w:tc>
          <w:tcPr>
            <w:tcW w:w="758" w:type="dxa"/>
          </w:tcPr>
          <w:p w14:paraId="5D501D44" w14:textId="77E5AAB2"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9:00</w:t>
            </w:r>
          </w:p>
        </w:tc>
        <w:tc>
          <w:tcPr>
            <w:tcW w:w="776" w:type="dxa"/>
          </w:tcPr>
          <w:p w14:paraId="657F9111" w14:textId="40D2546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10:00</w:t>
            </w:r>
          </w:p>
        </w:tc>
        <w:tc>
          <w:tcPr>
            <w:tcW w:w="776" w:type="dxa"/>
          </w:tcPr>
          <w:p w14:paraId="69ED316F" w14:textId="5FFD5A1F"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11:00</w:t>
            </w:r>
          </w:p>
        </w:tc>
        <w:tc>
          <w:tcPr>
            <w:tcW w:w="776" w:type="dxa"/>
          </w:tcPr>
          <w:p w14:paraId="4B8E5D9E" w14:textId="15773B8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12:00 pm</w:t>
            </w:r>
          </w:p>
        </w:tc>
        <w:tc>
          <w:tcPr>
            <w:tcW w:w="758" w:type="dxa"/>
          </w:tcPr>
          <w:p w14:paraId="2FAA5EA0" w14:textId="1A33122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w:t>
            </w:r>
          </w:p>
        </w:tc>
        <w:tc>
          <w:tcPr>
            <w:tcW w:w="758" w:type="dxa"/>
          </w:tcPr>
          <w:p w14:paraId="35FCED01" w14:textId="344BCB1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2:00</w:t>
            </w:r>
          </w:p>
        </w:tc>
        <w:tc>
          <w:tcPr>
            <w:tcW w:w="758" w:type="dxa"/>
          </w:tcPr>
          <w:p w14:paraId="431D00C7" w14:textId="5ABB0D4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3:00</w:t>
            </w:r>
          </w:p>
        </w:tc>
        <w:tc>
          <w:tcPr>
            <w:tcW w:w="759" w:type="dxa"/>
          </w:tcPr>
          <w:p w14:paraId="4AB39BB9" w14:textId="54F9CB3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4:00</w:t>
            </w:r>
          </w:p>
        </w:tc>
        <w:tc>
          <w:tcPr>
            <w:tcW w:w="759" w:type="dxa"/>
          </w:tcPr>
          <w:p w14:paraId="6769E258" w14:textId="0DF5D613"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5:00</w:t>
            </w:r>
          </w:p>
        </w:tc>
      </w:tr>
      <w:tr w:rsidR="00F4735A" w14:paraId="16E7FA7C" w14:textId="77777777" w:rsidTr="004978CA">
        <w:tc>
          <w:tcPr>
            <w:tcW w:w="778" w:type="dxa"/>
          </w:tcPr>
          <w:p w14:paraId="4FE78BDC" w14:textId="71E95BAC"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MON</w:t>
            </w:r>
          </w:p>
        </w:tc>
        <w:tc>
          <w:tcPr>
            <w:tcW w:w="936" w:type="dxa"/>
          </w:tcPr>
          <w:p w14:paraId="00ED46A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BC0B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E2415B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962E78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22595C3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93423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03CADA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2DDB7F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EE7DE6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04B83C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C0C821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06AAFB0D" w14:textId="77777777" w:rsidTr="004978CA">
        <w:tc>
          <w:tcPr>
            <w:tcW w:w="778" w:type="dxa"/>
          </w:tcPr>
          <w:p w14:paraId="5C81351F" w14:textId="206EC47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TUE</w:t>
            </w:r>
          </w:p>
        </w:tc>
        <w:tc>
          <w:tcPr>
            <w:tcW w:w="936" w:type="dxa"/>
          </w:tcPr>
          <w:p w14:paraId="63DFCA7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B66254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8B0A83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31881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33EB2D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75FF63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7765F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4C96D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C42B51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29A25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4601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83E9FCE" w14:textId="77777777" w:rsidTr="004978CA">
        <w:tc>
          <w:tcPr>
            <w:tcW w:w="778" w:type="dxa"/>
          </w:tcPr>
          <w:p w14:paraId="686DCC6E" w14:textId="5473706E"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WED</w:t>
            </w:r>
          </w:p>
        </w:tc>
        <w:tc>
          <w:tcPr>
            <w:tcW w:w="936" w:type="dxa"/>
          </w:tcPr>
          <w:p w14:paraId="5748865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45633B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A0A95D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2474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88935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2C9782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6135F9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046DB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95242F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13DF781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F0FB27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295ABFF0" w14:textId="77777777" w:rsidTr="004978CA">
        <w:tc>
          <w:tcPr>
            <w:tcW w:w="778" w:type="dxa"/>
          </w:tcPr>
          <w:p w14:paraId="35855F34" w14:textId="6BAD0114"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THU</w:t>
            </w:r>
          </w:p>
        </w:tc>
        <w:tc>
          <w:tcPr>
            <w:tcW w:w="936" w:type="dxa"/>
          </w:tcPr>
          <w:p w14:paraId="58A21EA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E7F32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0B7C0E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47131B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58D2FB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46C717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F4906E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F9A48E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CEC556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946DB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642BD0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17CA2D6" w14:textId="77777777" w:rsidTr="004978CA">
        <w:tc>
          <w:tcPr>
            <w:tcW w:w="778" w:type="dxa"/>
          </w:tcPr>
          <w:p w14:paraId="19822079" w14:textId="670F434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FRI</w:t>
            </w:r>
          </w:p>
        </w:tc>
        <w:tc>
          <w:tcPr>
            <w:tcW w:w="936" w:type="dxa"/>
          </w:tcPr>
          <w:p w14:paraId="302483F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3E79BE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754F2D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0F4061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9B0CE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4AE49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B314E0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D8C1B9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0B6C0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583B882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EE4256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7D6F946C" w14:textId="77777777" w:rsidTr="004978CA">
        <w:tc>
          <w:tcPr>
            <w:tcW w:w="778" w:type="dxa"/>
          </w:tcPr>
          <w:p w14:paraId="757FB64B" w14:textId="4F9564C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SAT</w:t>
            </w:r>
          </w:p>
        </w:tc>
        <w:tc>
          <w:tcPr>
            <w:tcW w:w="936" w:type="dxa"/>
          </w:tcPr>
          <w:p w14:paraId="3F8151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F144E5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0D55E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FA4C4D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F209B6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0F7F30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333173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A0E008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63819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212AF27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7A5C47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66A81609" w14:textId="77777777" w:rsidTr="004978CA">
        <w:tc>
          <w:tcPr>
            <w:tcW w:w="778" w:type="dxa"/>
          </w:tcPr>
          <w:p w14:paraId="388F0C91" w14:textId="5962383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SUN</w:t>
            </w:r>
          </w:p>
        </w:tc>
        <w:tc>
          <w:tcPr>
            <w:tcW w:w="936" w:type="dxa"/>
          </w:tcPr>
          <w:p w14:paraId="62E1E30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ECF60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4C5643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3A1A9A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BF7580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AF9840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14BA9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EAC0E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9A7B3B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A5D4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1E5C44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bl>
    <w:p w14:paraId="41160F78" w14:textId="72220CF8" w:rsidR="004978CA" w:rsidRPr="00903BCC" w:rsidRDefault="00920812" w:rsidP="004978CA">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Do you have:</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Your own transportation</w:t>
      </w:r>
      <w:r w:rsidR="004978CA" w:rsidRPr="004978CA">
        <w:rPr>
          <w:rFonts w:ascii="Times New Roman" w:hAnsi="Times New Roman" w:cs="Times New Roman"/>
          <w:color w:val="000000" w:themeColor="text1"/>
        </w:rPr>
        <w:t xml:space="preserve"> </w:t>
      </w:r>
      <w:r>
        <w:rPr>
          <w:rFonts w:ascii="Times New Roman" w:hAnsi="Times New Roman" w:cs="Times New Roman"/>
          <w:color w:val="000000" w:themeColor="text1"/>
        </w:rPr>
        <w:tab/>
        <w:t>Yes / No</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 xml:space="preserve">Valid driver's license? Yes / No </w:t>
      </w:r>
    </w:p>
    <w:p w14:paraId="74790603" w14:textId="14209105" w:rsidR="00F4735A" w:rsidRPr="00920812" w:rsidRDefault="004978CA" w:rsidP="00920812">
      <w:pPr>
        <w:widowControl w:val="0"/>
        <w:autoSpaceDE w:val="0"/>
        <w:autoSpaceDN w:val="0"/>
        <w:ind w:left="720"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Liability Insurance:</w:t>
      </w:r>
      <w:r w:rsidR="00920812" w:rsidRPr="00920812">
        <w:rPr>
          <w:rFonts w:ascii="Times New Roman" w:hAnsi="Times New Roman" w:cs="Times New Roman"/>
          <w:color w:val="000000" w:themeColor="text1"/>
        </w:rPr>
        <w:t xml:space="preserve"> </w:t>
      </w:r>
      <w:r w:rsidR="00920812">
        <w:rPr>
          <w:rFonts w:ascii="Times New Roman" w:hAnsi="Times New Roman" w:cs="Times New Roman"/>
          <w:color w:val="000000" w:themeColor="text1"/>
        </w:rPr>
        <w:tab/>
      </w:r>
      <w:r w:rsidR="00920812">
        <w:rPr>
          <w:rFonts w:ascii="Times New Roman" w:hAnsi="Times New Roman" w:cs="Times New Roman"/>
          <w:color w:val="000000" w:themeColor="text1"/>
        </w:rPr>
        <w:tab/>
      </w:r>
      <w:r w:rsidR="00920812" w:rsidRPr="00903BCC">
        <w:rPr>
          <w:rFonts w:ascii="Times New Roman" w:hAnsi="Times New Roman" w:cs="Times New Roman"/>
          <w:color w:val="000000" w:themeColor="text1"/>
        </w:rPr>
        <w:t>Yes / No</w:t>
      </w:r>
    </w:p>
    <w:p w14:paraId="33051D11" w14:textId="40681FD8" w:rsidR="00F4735A" w:rsidRPr="00920812" w:rsidRDefault="00920812" w:rsidP="00F4735A">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Why do you want to volunteer in this Area of Ministry?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4D122FD" w14:textId="52CBC1B8" w:rsidR="00920812" w:rsidRDefault="00920812" w:rsidP="00920812">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Have you had any experience with adult’s/youth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children</w:t>
      </w:r>
      <w:r>
        <w:rPr>
          <w:rFonts w:ascii="Times New Roman" w:hAnsi="Times New Roman" w:cs="Times New Roman"/>
          <w:color w:val="000000" w:themeColor="text1"/>
        </w:rPr>
        <w:t xml:space="preserve"> with problems? Yes / No</w:t>
      </w:r>
    </w:p>
    <w:p w14:paraId="2972AC96" w14:textId="77777777" w:rsidR="00920812" w:rsidRDefault="0092081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Please </w:t>
      </w:r>
      <w:r w:rsidRPr="00903BCC">
        <w:rPr>
          <w:rFonts w:ascii="Times New Roman" w:hAnsi="Times New Roman" w:cs="Times New Roman"/>
          <w:color w:val="000000" w:themeColor="text1"/>
        </w:rPr>
        <w:t>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5015C9" w14:textId="76815B9F" w:rsidR="00FC42EB"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Have you ever been accused of, participate in, or been convicted </w:t>
      </w:r>
      <w:r w:rsidR="00920812">
        <w:rPr>
          <w:rFonts w:ascii="Times New Roman" w:hAnsi="Times New Roman" w:cs="Times New Roman"/>
          <w:color w:val="000000" w:themeColor="text1"/>
        </w:rPr>
        <w:t>of 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920812">
        <w:rPr>
          <w:rFonts w:ascii="Times New Roman" w:hAnsi="Times New Roman" w:cs="Times New Roman"/>
          <w:color w:val="000000" w:themeColor="text1"/>
        </w:rPr>
        <w:t xml:space="preserve">: Yes / No </w:t>
      </w:r>
      <w:r w:rsidRPr="00903BCC">
        <w:rPr>
          <w:rFonts w:ascii="Times New Roman" w:hAnsi="Times New Roman" w:cs="Times New Roman"/>
          <w:color w:val="000000" w:themeColor="text1"/>
        </w:rPr>
        <w:t>What</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your</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feelings concerning this</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area?</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6360B38F" w14:textId="350BDA9D"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list 3 professional and/or personal (not i</w:t>
      </w:r>
      <w:r w:rsidR="00920812">
        <w:rPr>
          <w:rFonts w:ascii="Times New Roman" w:hAnsi="Times New Roman" w:cs="Times New Roman"/>
          <w:color w:val="000000" w:themeColor="text1"/>
        </w:rPr>
        <w:t>ncluding relatives) references.  References remain confidential</w:t>
      </w:r>
    </w:p>
    <w:tbl>
      <w:tblPr>
        <w:tblStyle w:val="TableGrid"/>
        <w:tblW w:w="0" w:type="auto"/>
        <w:tblLook w:val="04A0" w:firstRow="1" w:lastRow="0" w:firstColumn="1" w:lastColumn="0" w:noHBand="0" w:noVBand="1"/>
      </w:tblPr>
      <w:tblGrid>
        <w:gridCol w:w="2069"/>
        <w:gridCol w:w="1829"/>
        <w:gridCol w:w="1813"/>
        <w:gridCol w:w="1809"/>
        <w:gridCol w:w="1830"/>
      </w:tblGrid>
      <w:tr w:rsidR="00920812" w14:paraId="172AD26E" w14:textId="77777777" w:rsidTr="00920812">
        <w:tc>
          <w:tcPr>
            <w:tcW w:w="1870" w:type="dxa"/>
          </w:tcPr>
          <w:p w14:paraId="4A1D352F" w14:textId="5F508F15" w:rsidR="00920812" w:rsidRDefault="00920812" w:rsidP="00920812">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Name/</w:t>
            </w:r>
            <w:r w:rsidRPr="00903BCC">
              <w:rPr>
                <w:rFonts w:ascii="Times New Roman" w:hAnsi="Times New Roman" w:cs="Times New Roman"/>
                <w:color w:val="000000" w:themeColor="text1"/>
              </w:rPr>
              <w:t>Relationship</w:t>
            </w:r>
          </w:p>
        </w:tc>
        <w:tc>
          <w:tcPr>
            <w:tcW w:w="1870" w:type="dxa"/>
          </w:tcPr>
          <w:p w14:paraId="5D8E26A9" w14:textId="0CBAFDA9"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position w:val="2"/>
              </w:rPr>
              <w:t xml:space="preserve">Address </w:t>
            </w:r>
          </w:p>
        </w:tc>
        <w:tc>
          <w:tcPr>
            <w:tcW w:w="1870" w:type="dxa"/>
          </w:tcPr>
          <w:p w14:paraId="316E1263" w14:textId="441CD2B2"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City</w:t>
            </w:r>
          </w:p>
        </w:tc>
        <w:tc>
          <w:tcPr>
            <w:tcW w:w="1870" w:type="dxa"/>
          </w:tcPr>
          <w:p w14:paraId="66C43681" w14:textId="20CBBD06"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Zip</w:t>
            </w:r>
          </w:p>
        </w:tc>
        <w:tc>
          <w:tcPr>
            <w:tcW w:w="1870" w:type="dxa"/>
          </w:tcPr>
          <w:p w14:paraId="106BEB34" w14:textId="2485F397"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Number</w:t>
            </w:r>
          </w:p>
        </w:tc>
      </w:tr>
      <w:tr w:rsidR="00920812" w14:paraId="7ADF6FDF" w14:textId="77777777" w:rsidTr="00920812">
        <w:tc>
          <w:tcPr>
            <w:tcW w:w="1870" w:type="dxa"/>
          </w:tcPr>
          <w:p w14:paraId="60D783B3" w14:textId="63A55A1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w:t>
            </w:r>
          </w:p>
        </w:tc>
        <w:tc>
          <w:tcPr>
            <w:tcW w:w="1870" w:type="dxa"/>
          </w:tcPr>
          <w:p w14:paraId="46E45DA4"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1E940D5"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2C690691"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542DC4B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54C3039D" w14:textId="77777777" w:rsidTr="00920812">
        <w:tc>
          <w:tcPr>
            <w:tcW w:w="1870" w:type="dxa"/>
          </w:tcPr>
          <w:p w14:paraId="68D3B957" w14:textId="597F100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w:t>
            </w:r>
          </w:p>
        </w:tc>
        <w:tc>
          <w:tcPr>
            <w:tcW w:w="1870" w:type="dxa"/>
          </w:tcPr>
          <w:p w14:paraId="1D7A3E36"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75B15DE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306C614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8DCAC18"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6C4AB5B4" w14:textId="77777777" w:rsidTr="00920812">
        <w:tc>
          <w:tcPr>
            <w:tcW w:w="1870" w:type="dxa"/>
          </w:tcPr>
          <w:p w14:paraId="74ECAF68" w14:textId="0929A4DF"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3.</w:t>
            </w:r>
          </w:p>
        </w:tc>
        <w:tc>
          <w:tcPr>
            <w:tcW w:w="1870" w:type="dxa"/>
          </w:tcPr>
          <w:p w14:paraId="37122B3B"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F11596A"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67A00F52"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0278B88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bl>
    <w:p w14:paraId="1D9476FC" w14:textId="77777777" w:rsidR="00920812" w:rsidRDefault="00920812" w:rsidP="00082B0F">
      <w:pPr>
        <w:widowControl w:val="0"/>
        <w:autoSpaceDE w:val="0"/>
        <w:autoSpaceDN w:val="0"/>
        <w:contextualSpacing/>
        <w:rPr>
          <w:rFonts w:ascii="Times New Roman" w:hAnsi="Times New Roman" w:cs="Times New Roman"/>
          <w:color w:val="000000" w:themeColor="text1"/>
        </w:rPr>
      </w:pPr>
    </w:p>
    <w:p w14:paraId="0E1457F9" w14:textId="1D70CA3A" w:rsidR="00903BCC"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20812">
        <w:rPr>
          <w:rFonts w:ascii="Times New Roman" w:hAnsi="Times New Roman" w:cs="Times New Roman"/>
          <w:color w:val="000000" w:themeColor="text1"/>
        </w:rPr>
        <w:t>Signature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03BCC" w:rsidRPr="00920812">
        <w:rPr>
          <w:rFonts w:ascii="Times New Roman" w:hAnsi="Times New Roman" w:cs="Times New Roman"/>
          <w:color w:val="000000" w:themeColor="text1"/>
        </w:rPr>
        <w:t>Date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0480BD70" w14:textId="77777777" w:rsidR="00903BCC" w:rsidRDefault="00903BCC">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D59601" w14:textId="7CE98E72" w:rsidR="00903BCC" w:rsidRPr="00903BCC" w:rsidRDefault="00FC42EB" w:rsidP="00903BCC">
      <w:pPr>
        <w:jc w:val="center"/>
        <w:rPr>
          <w:rFonts w:ascii="Times New Roman" w:eastAsia="MS Mincho" w:hAnsi="Times New Roman" w:cs="Times New Roman"/>
          <w:color w:val="000000" w:themeColor="text1"/>
        </w:rPr>
      </w:pPr>
      <w:r w:rsidRPr="00903BCC">
        <w:rPr>
          <w:rFonts w:ascii="Times New Roman" w:hAnsi="Times New Roman" w:cs="Times New Roman"/>
          <w:color w:val="000000" w:themeColor="text1"/>
        </w:rPr>
        <w:lastRenderedPageBreak/>
        <w:t>Educational Background</w:t>
      </w:r>
    </w:p>
    <w:p w14:paraId="270AAADE" w14:textId="77777777" w:rsidR="00903BCC" w:rsidRDefault="00903BCC" w:rsidP="00903BCC">
      <w:pPr>
        <w:widowControl w:val="0"/>
        <w:autoSpaceDE w:val="0"/>
        <w:autoSpaceDN w:val="0"/>
        <w:contextualSpacing/>
        <w:rPr>
          <w:rFonts w:ascii="Times New Roman" w:hAnsi="Times New Roman" w:cs="Times New Roman"/>
          <w:color w:val="000000" w:themeColor="text1"/>
        </w:rPr>
      </w:pPr>
    </w:p>
    <w:p w14:paraId="3A8058B8" w14:textId="17168BAD" w:rsidR="00565175" w:rsidRPr="00565175" w:rsidRDefault="00565175" w:rsidP="00565175">
      <w:pPr>
        <w:rPr>
          <w:rFonts w:ascii="Times New Roman" w:hAnsi="Times New Roman" w:cs="Times New Roman"/>
          <w:color w:val="000000" w:themeColor="text1"/>
          <w:u w:val="single"/>
        </w:rPr>
      </w:pPr>
      <w:r>
        <w:rPr>
          <w:rFonts w:ascii="Times New Roman" w:hAnsi="Times New Roman" w:cs="Times New Roman"/>
          <w:color w:val="000000" w:themeColor="text1"/>
        </w:rPr>
        <w:t>Name of High School:</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06FF554" w14:textId="1BAB167E" w:rsidR="00565175" w:rsidRPr="00565175" w:rsidRDefault="00565175" w:rsidP="00903BCC">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00903BCC"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79077D0" w14:textId="4C19BB8E"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 of College: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DEDBD46" w14:textId="292DCE16"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Degree Obtained: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Major: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5AC6FFB" w14:textId="77777777" w:rsidR="00565175" w:rsidRPr="00565175" w:rsidRDefault="00565175" w:rsidP="00565175">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47FC48" w14:textId="77777777" w:rsidR="00565175" w:rsidRDefault="00565175" w:rsidP="00903BCC">
      <w:pPr>
        <w:widowControl w:val="0"/>
        <w:autoSpaceDE w:val="0"/>
        <w:autoSpaceDN w:val="0"/>
        <w:contextualSpacing/>
        <w:rPr>
          <w:rFonts w:ascii="Times New Roman" w:hAnsi="Times New Roman" w:cs="Times New Roman"/>
          <w:color w:val="000000" w:themeColor="text1"/>
        </w:rPr>
      </w:pPr>
    </w:p>
    <w:p w14:paraId="389D30F9" w14:textId="016C9E6C" w:rsidR="00565175"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References</w:t>
      </w:r>
    </w:p>
    <w:p w14:paraId="79D8EC40" w14:textId="63FAE79B"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List two (2) personal references (not</w:t>
      </w:r>
      <w:r>
        <w:rPr>
          <w:rFonts w:ascii="Times New Roman" w:hAnsi="Times New Roman" w:cs="Times New Roman"/>
          <w:color w:val="000000" w:themeColor="text1"/>
        </w:rPr>
        <w:t xml:space="preserve"> former employees or relatives)</w:t>
      </w:r>
    </w:p>
    <w:p w14:paraId="27E0E5B4" w14:textId="77777777"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p>
    <w:p w14:paraId="6C3F31F8" w14:textId="42DBF22A"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7079917" w14:textId="41B8C422"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A27B148" w14:textId="5F2B7781"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D0FE6E" w14:textId="77777777" w:rsidR="00565175"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rPr>
        <w:tab/>
      </w:r>
      <w:r w:rsidR="00565175"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p>
    <w:p w14:paraId="1AF2F39A"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47EDE9FA" w14:textId="77777777" w:rsid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List one (1) previous church reference:</w:t>
      </w:r>
    </w:p>
    <w:p w14:paraId="6B297A09" w14:textId="165968B8"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94CD9BA" w14:textId="7F132791"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DDD9AC"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2FD3804"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p>
    <w:p w14:paraId="29F5DE39" w14:textId="37A4EF0D"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Name of church where you are currently a member: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1156" w14:textId="00E2E186"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Address:</w:t>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p>
    <w:p w14:paraId="64648F86" w14:textId="79A17769"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CF4D" w14:textId="77777777" w:rsidR="00775799" w:rsidRPr="00775799" w:rsidRDefault="00775799" w:rsidP="00082B0F">
      <w:pPr>
        <w:widowControl w:val="0"/>
        <w:autoSpaceDE w:val="0"/>
        <w:autoSpaceDN w:val="0"/>
        <w:contextualSpacing/>
        <w:rPr>
          <w:rFonts w:ascii="Times New Roman" w:hAnsi="Times New Roman" w:cs="Times New Roman"/>
          <w:color w:val="000000" w:themeColor="text1"/>
        </w:rPr>
      </w:pPr>
    </w:p>
    <w:p w14:paraId="31CB0768" w14:textId="0AF48E21" w:rsidR="00775799" w:rsidRPr="00775799" w:rsidRDefault="00FC42EB" w:rsidP="00775799">
      <w:pPr>
        <w:widowControl w:val="0"/>
        <w:autoSpaceDE w:val="0"/>
        <w:autoSpaceDN w:val="0"/>
        <w:contextualSpacing/>
        <w:jc w:val="center"/>
        <w:rPr>
          <w:rFonts w:ascii="Times New Roman" w:hAnsi="Times New Roman" w:cs="Times New Roman"/>
          <w:color w:val="000000" w:themeColor="text1"/>
          <w:u w:val="single"/>
        </w:rPr>
      </w:pPr>
      <w:r w:rsidRPr="00903BCC">
        <w:rPr>
          <w:rFonts w:ascii="Times New Roman" w:hAnsi="Times New Roman" w:cs="Times New Roman"/>
          <w:color w:val="000000" w:themeColor="text1"/>
        </w:rPr>
        <w:t>Please complete the following certifications</w:t>
      </w:r>
    </w:p>
    <w:p w14:paraId="4B93B242" w14:textId="628945BE" w:rsidR="00FC42EB" w:rsidRP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certify that (a) no civil, criminal, ecclesiastical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has ever been sustained or is pending </w:t>
      </w:r>
    </w:p>
    <w:p w14:paraId="7C2A7261" w14:textId="11EB438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against me for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(b) I have never left a voluntary position, resigned or been terminated from employment or a voluntary position for reason</w:t>
      </w:r>
      <w:r w:rsidR="00775799">
        <w:rPr>
          <w:rFonts w:ascii="Times New Roman" w:hAnsi="Times New Roman" w:cs="Times New Roman"/>
          <w:color w:val="000000" w:themeColor="text1"/>
        </w:rPr>
        <w:t>s related to sexual misconduct.</w:t>
      </w:r>
    </w:p>
    <w:p w14:paraId="376FB35B"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6D0280DF" w14:textId="6BAD52A0"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7CAFA1" w14:textId="3FC920B7" w:rsidR="00FC42EB" w:rsidRPr="00903BCC" w:rsidRDefault="00775799" w:rsidP="00775799">
      <w:pPr>
        <w:widowControl w:val="0"/>
        <w:autoSpaceDE w:val="0"/>
        <w:autoSpaceDN w:val="0"/>
        <w:ind w:left="144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21F8D949"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1174FCE9" w14:textId="73CBB457" w:rsidR="0084161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Note: If you are unable to make the above certification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certification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yo</w:t>
      </w:r>
      <w:r w:rsidR="00775799">
        <w:rPr>
          <w:rFonts w:ascii="Times New Roman" w:hAnsi="Times New Roman" w:cs="Times New Roman"/>
          <w:color w:val="000000" w:themeColor="text1"/>
        </w:rPr>
        <w:t xml:space="preserve">u may instead give in the space </w:t>
      </w:r>
      <w:r w:rsidRPr="00903BCC">
        <w:rPr>
          <w:rFonts w:ascii="Times New Roman" w:hAnsi="Times New Roman" w:cs="Times New Roman"/>
          <w:color w:val="000000" w:themeColor="text1"/>
        </w:rPr>
        <w:t>provided a description of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termination or the outcome of the situa</w:t>
      </w:r>
      <w:r w:rsidR="00775799">
        <w:rPr>
          <w:rFonts w:ascii="Times New Roman" w:hAnsi="Times New Roman" w:cs="Times New Roman"/>
          <w:color w:val="000000" w:themeColor="text1"/>
        </w:rPr>
        <w:t xml:space="preserve">tion and any </w:t>
      </w:r>
      <w:r w:rsidRPr="00903BCC">
        <w:rPr>
          <w:rFonts w:ascii="Times New Roman" w:hAnsi="Times New Roman" w:cs="Times New Roman"/>
          <w:color w:val="000000" w:themeColor="text1"/>
        </w:rPr>
        <w:t>explanatory comments you care to add.</w:t>
      </w:r>
    </w:p>
    <w:p w14:paraId="4227ED33" w14:textId="10C38B62"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F469D2C" w14:textId="13087FFF"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8231967" w14:textId="05924E00"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8C717B6" w14:textId="68E5866B"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694B7F5" w14:textId="77777777" w:rsidR="0084161C" w:rsidRPr="00903BCC" w:rsidRDefault="0084161C">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0CF4A8CE" w14:textId="17FB4D8D" w:rsidR="00FC42EB" w:rsidRPr="00903BCC" w:rsidRDefault="00FC42EB" w:rsidP="00903BCC">
      <w:pPr>
        <w:pStyle w:val="Heading2"/>
        <w:jc w:val="center"/>
        <w:rPr>
          <w:b/>
        </w:rPr>
      </w:pPr>
      <w:bookmarkStart w:id="35" w:name="_Toc480349707"/>
      <w:r w:rsidRPr="00903BCC">
        <w:rPr>
          <w:b/>
          <w:szCs w:val="24"/>
        </w:rPr>
        <w:lastRenderedPageBreak/>
        <w:t>CHURCH POL</w:t>
      </w:r>
      <w:r w:rsidR="00903BCC" w:rsidRPr="00903BCC">
        <w:rPr>
          <w:b/>
        </w:rPr>
        <w:t>ICY NOTIFICATION AND ACCEPTANCE</w:t>
      </w:r>
      <w:bookmarkEnd w:id="35"/>
    </w:p>
    <w:p w14:paraId="300DAEE5"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20FCB1B1" w14:textId="11D037D1" w:rsidR="00FC42EB" w:rsidRDefault="00FC42EB" w:rsidP="0011536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attached policies reflect our commitment to provide protecti</w:t>
      </w:r>
      <w:r w:rsidR="004435C5">
        <w:rPr>
          <w:rFonts w:ascii="Times New Roman" w:hAnsi="Times New Roman" w:cs="Times New Roman"/>
          <w:color w:val="000000" w:themeColor="text1"/>
        </w:rPr>
        <w:t>ve care of all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volunteers and workers who participate in church sponsored activ</w:t>
      </w:r>
      <w:r w:rsidR="004435C5">
        <w:rPr>
          <w:rFonts w:ascii="Times New Roman" w:hAnsi="Times New Roman" w:cs="Times New Roman"/>
          <w:color w:val="000000" w:themeColor="text1"/>
        </w:rPr>
        <w:t>ities.</w:t>
      </w:r>
    </w:p>
    <w:p w14:paraId="4547EEF1"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19399863" w14:textId="55E07C95" w:rsidR="00FC42EB" w:rsidRPr="004435C5" w:rsidRDefault="00FC42EB" w:rsidP="004435C5">
      <w:pPr>
        <w:widowControl w:val="0"/>
        <w:autoSpaceDE w:val="0"/>
        <w:autoSpaceDN w:val="0"/>
        <w:contextualSpacing/>
        <w:jc w:val="center"/>
        <w:rPr>
          <w:rFonts w:ascii="Times New Roman" w:hAnsi="Times New Roman" w:cs="Times New Roman"/>
          <w:b/>
          <w:color w:val="000000" w:themeColor="text1"/>
        </w:rPr>
      </w:pPr>
      <w:r w:rsidRPr="004435C5">
        <w:rPr>
          <w:rFonts w:ascii="Times New Roman" w:hAnsi="Times New Roman" w:cs="Times New Roman"/>
          <w:b/>
          <w:color w:val="000000" w:themeColor="text1"/>
        </w:rPr>
        <w:t>Please Answer Each Question, Your Response W</w:t>
      </w:r>
      <w:r w:rsidR="004435C5" w:rsidRPr="004435C5">
        <w:rPr>
          <w:rFonts w:ascii="Times New Roman" w:hAnsi="Times New Roman" w:cs="Times New Roman"/>
          <w:b/>
          <w:color w:val="000000" w:themeColor="text1"/>
        </w:rPr>
        <w:t>ill Be Kept Fully Confidential</w:t>
      </w:r>
      <w:r w:rsidR="00CB40A3">
        <w:rPr>
          <w:rFonts w:ascii="Times New Roman" w:hAnsi="Times New Roman" w:cs="Times New Roman"/>
          <w:b/>
          <w:color w:val="000000" w:themeColor="text1"/>
        </w:rPr>
        <w:fldChar w:fldCharType="begin"/>
      </w:r>
      <w:r w:rsidR="00CB40A3">
        <w:instrText xml:space="preserve"> XE "</w:instrText>
      </w:r>
      <w:r w:rsidR="00CB40A3" w:rsidRPr="004435C5">
        <w:rPr>
          <w:rFonts w:ascii="Times New Roman" w:hAnsi="Times New Roman" w:cs="Times New Roman"/>
          <w:b/>
          <w:color w:val="000000" w:themeColor="text1"/>
        </w:rPr>
        <w:instrText>Confidential</w:instrText>
      </w:r>
      <w:r w:rsidR="00CB40A3">
        <w:instrText xml:space="preserve">" </w:instrText>
      </w:r>
      <w:r w:rsidR="00CB40A3">
        <w:rPr>
          <w:rFonts w:ascii="Times New Roman" w:hAnsi="Times New Roman" w:cs="Times New Roman"/>
          <w:b/>
          <w:color w:val="000000" w:themeColor="text1"/>
        </w:rPr>
        <w:fldChar w:fldCharType="end"/>
      </w:r>
      <w:r w:rsidR="004435C5" w:rsidRPr="004435C5">
        <w:rPr>
          <w:rFonts w:ascii="Times New Roman" w:hAnsi="Times New Roman" w:cs="Times New Roman"/>
          <w:b/>
          <w:color w:val="000000" w:themeColor="text1"/>
        </w:rPr>
        <w:t>.</w:t>
      </w:r>
    </w:p>
    <w:p w14:paraId="565C433D"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5197D393" w14:textId="484774C0" w:rsidR="00FC42EB" w:rsidRP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 xml:space="preserve">As a church volunteer or worker, do you agree to observe all church policies regarding </w:t>
      </w:r>
      <w:r w:rsidR="004435C5">
        <w:rPr>
          <w:rFonts w:ascii="Times New Roman" w:hAnsi="Times New Roman" w:cs="Times New Roman"/>
          <w:color w:val="000000" w:themeColor="text1"/>
        </w:rPr>
        <w:t>working with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children?</w:t>
      </w:r>
      <w:r w:rsidR="004435C5">
        <w:rPr>
          <w:rFonts w:ascii="Times New Roman" w:hAnsi="Times New Roman" w:cs="Times New Roman"/>
          <w:color w:val="000000" w:themeColor="text1"/>
        </w:rPr>
        <w:tab/>
        <w:t>Yes</w:t>
      </w:r>
      <w:r w:rsidR="004435C5" w:rsidRPr="004435C5">
        <w:rPr>
          <w:rFonts w:ascii="Times New Roman" w:hAnsi="Times New Roman" w:cs="Times New Roman"/>
          <w:color w:val="000000" w:themeColor="text1"/>
          <w:u w:val="single"/>
        </w:rPr>
        <w:tab/>
      </w:r>
      <w:r w:rsidRPr="004435C5">
        <w:rPr>
          <w:rFonts w:ascii="Times New Roman" w:hAnsi="Times New Roman" w:cs="Times New Roman"/>
          <w:color w:val="000000" w:themeColor="text1"/>
        </w:rPr>
        <w:t>No</w:t>
      </w:r>
      <w:r w:rsidR="004435C5">
        <w:rPr>
          <w:rFonts w:ascii="Times New Roman" w:hAnsi="Times New Roman" w:cs="Times New Roman"/>
          <w:color w:val="000000" w:themeColor="text1"/>
          <w:u w:val="single"/>
        </w:rPr>
        <w:tab/>
      </w:r>
    </w:p>
    <w:p w14:paraId="6F2ED959" w14:textId="77777777"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Have you ever been convicted or pleaded guilty to a crime?</w:t>
      </w:r>
    </w:p>
    <w:p w14:paraId="4EF8FC2A" w14:textId="2376B671" w:rsid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___ Yes (please describ</w:t>
      </w:r>
      <w:r w:rsidR="004435C5">
        <w:rPr>
          <w:rFonts w:ascii="Times New Roman" w:hAnsi="Times New Roman" w:cs="Times New Roman"/>
          <w:color w:val="000000" w:themeColor="text1"/>
        </w:rPr>
        <w:t>e on a separate sheet of paper)</w:t>
      </w:r>
    </w:p>
    <w:p w14:paraId="489C7E6D" w14:textId="40EEC7E0" w:rsidR="00FC42EB" w:rsidRP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 xml:space="preserve">___ No </w:t>
      </w:r>
      <w:r w:rsidRPr="004435C5">
        <w:rPr>
          <w:rFonts w:ascii="MS Mincho" w:eastAsia="MS Mincho" w:hAnsi="MS Mincho" w:cs="MS Mincho"/>
          <w:color w:val="000000" w:themeColor="text1"/>
        </w:rPr>
        <w:t> </w:t>
      </w:r>
    </w:p>
    <w:p w14:paraId="236C76BB" w14:textId="27EB64B5"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Were you a victim of abus</w:t>
      </w:r>
      <w:r w:rsidR="004435C5">
        <w:rPr>
          <w:rFonts w:ascii="Times New Roman" w:hAnsi="Times New Roman" w:cs="Times New Roman"/>
          <w:color w:val="000000" w:themeColor="text1"/>
        </w:rPr>
        <w:t>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molestation while a minor?</w:t>
      </w:r>
    </w:p>
    <w:p w14:paraId="36AAF523" w14:textId="236EE039" w:rsidR="00FC42EB" w:rsidRPr="004435C5" w:rsidRDefault="004435C5" w:rsidP="004435C5">
      <w:pPr>
        <w:widowControl w:val="0"/>
        <w:tabs>
          <w:tab w:val="left" w:pos="220"/>
          <w:tab w:val="left" w:pos="720"/>
        </w:tabs>
        <w:autoSpaceDE w:val="0"/>
        <w:autoSpaceDN w:val="0"/>
        <w:ind w:left="580"/>
        <w:rPr>
          <w:rFonts w:ascii="Times New Roman" w:hAnsi="Times New Roman" w:cs="Times New Roman"/>
          <w:color w:val="000000" w:themeColor="text1"/>
        </w:rPr>
      </w:pPr>
      <w:r w:rsidRPr="004435C5">
        <w:rPr>
          <w:rFonts w:ascii="Times New Roman" w:hAnsi="Times New Roman" w:cs="Times New Roman"/>
          <w:color w:val="000000" w:themeColor="text1"/>
        </w:rPr>
        <w:t>Yes</w:t>
      </w:r>
      <w:r>
        <w:rPr>
          <w:rFonts w:ascii="Times New Roman" w:hAnsi="Times New Roman" w:cs="Times New Roman"/>
          <w:color w:val="000000" w:themeColor="text1"/>
          <w:u w:val="single"/>
        </w:rPr>
        <w:tab/>
      </w:r>
      <w:r w:rsidR="00FC42EB" w:rsidRPr="004435C5">
        <w:rPr>
          <w:rFonts w:ascii="Times New Roman" w:hAnsi="Times New Roman" w:cs="Times New Roman"/>
          <w:color w:val="000000" w:themeColor="text1"/>
        </w:rPr>
        <w:t>No</w:t>
      </w:r>
      <w:r>
        <w:rPr>
          <w:rFonts w:ascii="Times New Roman" w:hAnsi="Times New Roman" w:cs="Times New Roman"/>
          <w:color w:val="000000" w:themeColor="text1"/>
          <w:u w:val="single"/>
        </w:rPr>
        <w:tab/>
      </w:r>
    </w:p>
    <w:p w14:paraId="09A76AB3" w14:textId="77777777" w:rsidR="004435C5" w:rsidRPr="00903BCC" w:rsidRDefault="004435C5" w:rsidP="004435C5">
      <w:pPr>
        <w:widowControl w:val="0"/>
        <w:tabs>
          <w:tab w:val="left" w:pos="220"/>
          <w:tab w:val="left" w:pos="720"/>
        </w:tabs>
        <w:autoSpaceDE w:val="0"/>
        <w:autoSpaceDN w:val="0"/>
        <w:contextualSpacing/>
        <w:rPr>
          <w:rFonts w:ascii="Times New Roman" w:hAnsi="Times New Roman" w:cs="Times New Roman"/>
          <w:color w:val="000000" w:themeColor="text1"/>
        </w:rPr>
      </w:pPr>
    </w:p>
    <w:p w14:paraId="578B1BE0" w14:textId="58514DD6"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If you prefer, you may refuse to answer this question, or</w:t>
      </w:r>
      <w:r w:rsidR="004435C5">
        <w:rPr>
          <w:rFonts w:ascii="Times New Roman" w:hAnsi="Times New Roman" w:cs="Times New Roman"/>
          <w:color w:val="000000" w:themeColor="text1"/>
        </w:rPr>
        <w:t xml:space="preserve"> you may discuss your answer in </w:t>
      </w:r>
      <w:r w:rsidRPr="00903BCC">
        <w:rPr>
          <w:rFonts w:ascii="Times New Roman" w:hAnsi="Times New Roman" w:cs="Times New Roman"/>
          <w:color w:val="000000" w:themeColor="text1"/>
        </w:rPr>
        <w:t>confidence with the Pastor or the oversight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rather</w:t>
      </w:r>
      <w:r w:rsidR="004435C5">
        <w:rPr>
          <w:rFonts w:ascii="Times New Roman" w:hAnsi="Times New Roman" w:cs="Times New Roman"/>
          <w:color w:val="000000" w:themeColor="text1"/>
        </w:rPr>
        <w:t xml:space="preserve"> than answering it on the form:  </w:t>
      </w:r>
      <w:r w:rsidRPr="00903BCC">
        <w:rPr>
          <w:rFonts w:ascii="Times New Roman" w:hAnsi="Times New Roman" w:cs="Times New Roman"/>
          <w:color w:val="000000" w:themeColor="text1"/>
        </w:rPr>
        <w:t xml:space="preserve">Answering yes, or leaving the questions unanswered, will </w:t>
      </w:r>
      <w:r w:rsidR="004435C5">
        <w:rPr>
          <w:rFonts w:ascii="Times New Roman" w:hAnsi="Times New Roman" w:cs="Times New Roman"/>
          <w:color w:val="000000" w:themeColor="text1"/>
        </w:rPr>
        <w:t xml:space="preserve">not automatically disqualify an </w:t>
      </w:r>
      <w:r w:rsidRPr="00903BCC">
        <w:rPr>
          <w:rFonts w:ascii="Times New Roman" w:hAnsi="Times New Roman" w:cs="Times New Roman"/>
          <w:color w:val="000000" w:themeColor="text1"/>
        </w:rPr>
        <w:t>applic</w:t>
      </w:r>
      <w:r w:rsidR="004435C5">
        <w:rPr>
          <w:rFonts w:ascii="Times New Roman" w:hAnsi="Times New Roman" w:cs="Times New Roman"/>
          <w:color w:val="000000" w:themeColor="text1"/>
        </w:rPr>
        <w:t>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for children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work.</w:t>
      </w:r>
    </w:p>
    <w:p w14:paraId="668441B6" w14:textId="77777777" w:rsidR="004435C5" w:rsidRPr="00903BCC" w:rsidRDefault="004435C5" w:rsidP="00082B0F">
      <w:pPr>
        <w:widowControl w:val="0"/>
        <w:autoSpaceDE w:val="0"/>
        <w:autoSpaceDN w:val="0"/>
        <w:contextualSpacing/>
        <w:rPr>
          <w:rFonts w:ascii="Times New Roman" w:hAnsi="Times New Roman" w:cs="Times New Roman"/>
          <w:color w:val="000000" w:themeColor="text1"/>
        </w:rPr>
      </w:pPr>
    </w:p>
    <w:p w14:paraId="756245F9" w14:textId="65877E40" w:rsidR="00FC42EB" w:rsidRPr="004435C5" w:rsidRDefault="00FC42EB" w:rsidP="00082B0F">
      <w:pPr>
        <w:widowControl w:val="0"/>
        <w:autoSpaceDE w:val="0"/>
        <w:autoSpaceDN w:val="0"/>
        <w:contextualSpacing/>
        <w:rPr>
          <w:rFonts w:ascii="Times New Roman" w:hAnsi="Times New Roman" w:cs="Times New Roman"/>
          <w:b/>
          <w:color w:val="000000" w:themeColor="text1"/>
        </w:rPr>
      </w:pPr>
      <w:r w:rsidRPr="004435C5">
        <w:rPr>
          <w:rFonts w:ascii="Times New Roman" w:hAnsi="Times New Roman" w:cs="Times New Roman"/>
          <w:b/>
          <w:color w:val="000000" w:themeColor="text1"/>
        </w:rPr>
        <w:t>I have read the attached policy and agree to adhere to the</w:t>
      </w:r>
      <w:r w:rsidR="004435C5">
        <w:rPr>
          <w:rFonts w:ascii="Times New Roman" w:hAnsi="Times New Roman" w:cs="Times New Roman"/>
          <w:b/>
          <w:color w:val="000000" w:themeColor="text1"/>
        </w:rPr>
        <w:t xml:space="preserve"> requirements stated therein.  I </w:t>
      </w:r>
      <w:r w:rsidRPr="004435C5">
        <w:rPr>
          <w:rFonts w:ascii="Times New Roman" w:hAnsi="Times New Roman" w:cs="Times New Roman"/>
          <w:b/>
          <w:color w:val="000000" w:themeColor="text1"/>
        </w:rPr>
        <w:t>also understand that sexual relationships with minors can</w:t>
      </w:r>
      <w:r w:rsidR="004435C5">
        <w:rPr>
          <w:rFonts w:ascii="Times New Roman" w:hAnsi="Times New Roman" w:cs="Times New Roman"/>
          <w:b/>
          <w:color w:val="000000" w:themeColor="text1"/>
        </w:rPr>
        <w:t xml:space="preserve"> lead to a felony conviction.  I </w:t>
      </w:r>
      <w:r w:rsidRPr="004435C5">
        <w:rPr>
          <w:rFonts w:ascii="Times New Roman" w:hAnsi="Times New Roman" w:cs="Times New Roman"/>
          <w:b/>
          <w:color w:val="000000" w:themeColor="text1"/>
        </w:rPr>
        <w:t>further understand that this includes, but is not limited to, se</w:t>
      </w:r>
      <w:r w:rsidR="004435C5">
        <w:rPr>
          <w:rFonts w:ascii="Times New Roman" w:hAnsi="Times New Roman" w:cs="Times New Roman"/>
          <w:b/>
          <w:color w:val="000000" w:themeColor="text1"/>
        </w:rPr>
        <w:t xml:space="preserve">xual relationships taking place </w:t>
      </w:r>
      <w:r w:rsidRPr="004435C5">
        <w:rPr>
          <w:rFonts w:ascii="Times New Roman" w:hAnsi="Times New Roman" w:cs="Times New Roman"/>
          <w:b/>
          <w:color w:val="000000" w:themeColor="text1"/>
        </w:rPr>
        <w:t>between consenting individuals or when involving a min</w:t>
      </w:r>
      <w:r w:rsidR="004435C5">
        <w:rPr>
          <w:rFonts w:ascii="Times New Roman" w:hAnsi="Times New Roman" w:cs="Times New Roman"/>
          <w:b/>
          <w:color w:val="000000" w:themeColor="text1"/>
        </w:rPr>
        <w:t xml:space="preserve">or volunteer/worker and another </w:t>
      </w:r>
      <w:r w:rsidR="004435C5" w:rsidRPr="004435C5">
        <w:rPr>
          <w:rFonts w:ascii="Times New Roman" w:hAnsi="Times New Roman" w:cs="Times New Roman"/>
          <w:b/>
          <w:color w:val="000000" w:themeColor="text1"/>
        </w:rPr>
        <w:t>minor.</w:t>
      </w:r>
    </w:p>
    <w:p w14:paraId="36B92D45" w14:textId="77777777" w:rsidR="004435C5" w:rsidRDefault="004435C5" w:rsidP="00082B0F">
      <w:pPr>
        <w:widowControl w:val="0"/>
        <w:autoSpaceDE w:val="0"/>
        <w:autoSpaceDN w:val="0"/>
        <w:contextualSpacing/>
        <w:rPr>
          <w:rFonts w:ascii="Times New Roman" w:hAnsi="Times New Roman" w:cs="Times New Roman"/>
          <w:color w:val="000000" w:themeColor="text1"/>
        </w:rPr>
      </w:pPr>
    </w:p>
    <w:p w14:paraId="020EC3D1" w14:textId="79E3D429" w:rsidR="004435C5" w:rsidRPr="004435C5" w:rsidRDefault="004435C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78DB98" w14:textId="12DBC7F8" w:rsidR="004435C5" w:rsidRPr="00903BCC" w:rsidRDefault="004435C5" w:rsidP="004435C5">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146E58E0" w14:textId="1EDAE335" w:rsidR="00FC42EB" w:rsidRDefault="00FC42EB" w:rsidP="00903BCC">
      <w:pPr>
        <w:widowControl w:val="0"/>
        <w:autoSpaceDE w:val="0"/>
        <w:autoSpaceDN w:val="0"/>
        <w:contextualSpacing/>
        <w:jc w:val="center"/>
        <w:rPr>
          <w:rFonts w:ascii="Times New Roman" w:hAnsi="Times New Roman" w:cs="Times New Roman"/>
          <w:b/>
          <w:color w:val="000000" w:themeColor="text1"/>
        </w:rPr>
      </w:pPr>
      <w:r w:rsidRPr="00903BCC">
        <w:rPr>
          <w:rFonts w:ascii="Times New Roman" w:hAnsi="Times New Roman" w:cs="Times New Roman"/>
          <w:b/>
          <w:color w:val="000000" w:themeColor="text1"/>
        </w:rPr>
        <w:t>Release</w:t>
      </w:r>
    </w:p>
    <w:p w14:paraId="4E4B1895" w14:textId="77777777" w:rsidR="00903BCC" w:rsidRPr="00903BCC" w:rsidRDefault="00903BCC" w:rsidP="00903BCC">
      <w:pPr>
        <w:widowControl w:val="0"/>
        <w:autoSpaceDE w:val="0"/>
        <w:autoSpaceDN w:val="0"/>
        <w:contextualSpacing/>
        <w:jc w:val="center"/>
        <w:rPr>
          <w:rFonts w:ascii="Times New Roman" w:hAnsi="Times New Roman" w:cs="Times New Roman"/>
          <w:b/>
          <w:color w:val="000000" w:themeColor="text1"/>
        </w:rPr>
      </w:pPr>
    </w:p>
    <w:p w14:paraId="023E024B" w14:textId="7CED16A2" w:rsidR="00903BCC" w:rsidRPr="00903BCC"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information contained in this application is accurate to th</w:t>
      </w:r>
      <w:r w:rsidR="004435C5">
        <w:rPr>
          <w:rFonts w:ascii="Times New Roman" w:hAnsi="Times New Roman" w:cs="Times New Roman"/>
          <w:color w:val="000000" w:themeColor="text1"/>
        </w:rPr>
        <w:t xml:space="preserve">e best of my knowledge and may, </w:t>
      </w:r>
      <w:r w:rsidRPr="00903BCC">
        <w:rPr>
          <w:rFonts w:ascii="Times New Roman" w:hAnsi="Times New Roman" w:cs="Times New Roman"/>
          <w:color w:val="000000" w:themeColor="text1"/>
        </w:rPr>
        <w:t>be ve</w:t>
      </w:r>
      <w:r w:rsidR="004435C5">
        <w:rPr>
          <w:rFonts w:ascii="Times New Roman" w:hAnsi="Times New Roman" w:cs="Times New Roman"/>
          <w:color w:val="000000" w:themeColor="text1"/>
        </w:rPr>
        <w:t xml:space="preserve">rified by the employing entity.  </w:t>
      </w:r>
      <w:r w:rsidRPr="00903BCC">
        <w:rPr>
          <w:rFonts w:ascii="Times New Roman" w:hAnsi="Times New Roman" w:cs="Times New Roman"/>
          <w:color w:val="000000" w:themeColor="text1"/>
        </w:rPr>
        <w:t xml:space="preserve">I hereby authorize The </w:t>
      </w:r>
      <w:r w:rsidR="009144DA">
        <w:rPr>
          <w:rFonts w:ascii="Times New Roman" w:hAnsi="Times New Roman" w:cs="Times New Roman"/>
          <w:color w:val="000000" w:themeColor="text1"/>
        </w:rPr>
        <w:t>Second</w:t>
      </w:r>
      <w:r w:rsidRPr="00903BCC">
        <w:rPr>
          <w:rFonts w:ascii="Times New Roman" w:hAnsi="Times New Roman" w:cs="Times New Roman"/>
          <w:color w:val="000000" w:themeColor="text1"/>
        </w:rPr>
        <w:t xml:space="preserve"> P</w:t>
      </w:r>
      <w:r w:rsidR="004435C5">
        <w:rPr>
          <w:rFonts w:ascii="Times New Roman" w:hAnsi="Times New Roman" w:cs="Times New Roman"/>
          <w:color w:val="000000" w:themeColor="text1"/>
        </w:rPr>
        <w:t xml:space="preserve">resbyterian Church to make </w:t>
      </w:r>
      <w:r w:rsidRPr="00903BCC">
        <w:rPr>
          <w:rFonts w:ascii="Times New Roman" w:hAnsi="Times New Roman" w:cs="Times New Roman"/>
          <w:color w:val="000000" w:themeColor="text1"/>
        </w:rPr>
        <w:t>any and all contacts necessary to verify my prior employment or vo</w:t>
      </w:r>
      <w:r w:rsidR="004435C5">
        <w:rPr>
          <w:rFonts w:ascii="Times New Roman" w:hAnsi="Times New Roman" w:cs="Times New Roman"/>
          <w:color w:val="000000" w:themeColor="text1"/>
        </w:rPr>
        <w:t xml:space="preserve">lunteer history, and to inquire </w:t>
      </w:r>
      <w:r w:rsidRPr="00903BCC">
        <w:rPr>
          <w:rFonts w:ascii="Times New Roman" w:hAnsi="Times New Roman" w:cs="Times New Roman"/>
          <w:color w:val="000000" w:themeColor="text1"/>
        </w:rPr>
        <w:t>concerning any judicial proceedin</w:t>
      </w:r>
      <w:r w:rsidR="004435C5">
        <w:rPr>
          <w:rFonts w:ascii="Times New Roman" w:hAnsi="Times New Roman" w:cs="Times New Roman"/>
          <w:color w:val="000000" w:themeColor="text1"/>
        </w:rPr>
        <w:t xml:space="preserve">gs involving me as a defendant.  </w:t>
      </w:r>
      <w:r w:rsidRPr="00903BCC">
        <w:rPr>
          <w:rFonts w:ascii="Times New Roman" w:hAnsi="Times New Roman" w:cs="Times New Roman"/>
          <w:color w:val="000000" w:themeColor="text1"/>
        </w:rPr>
        <w:t>B</w:t>
      </w:r>
      <w:r w:rsidR="004435C5">
        <w:rPr>
          <w:rFonts w:ascii="Times New Roman" w:hAnsi="Times New Roman" w:cs="Times New Roman"/>
          <w:color w:val="000000" w:themeColor="text1"/>
        </w:rPr>
        <w:t xml:space="preserve">y means of this release, I also </w:t>
      </w:r>
      <w:r w:rsidRPr="00903BCC">
        <w:rPr>
          <w:rFonts w:ascii="Times New Roman" w:hAnsi="Times New Roman" w:cs="Times New Roman"/>
          <w:color w:val="000000" w:themeColor="text1"/>
        </w:rPr>
        <w:t xml:space="preserve">authorize any previous employer, volunteer organization and </w:t>
      </w:r>
      <w:r w:rsidR="004435C5">
        <w:rPr>
          <w:rFonts w:ascii="Times New Roman" w:hAnsi="Times New Roman" w:cs="Times New Roman"/>
          <w:color w:val="000000" w:themeColor="text1"/>
        </w:rPr>
        <w:t xml:space="preserve">any law enforcement agencies or </w:t>
      </w:r>
      <w:r w:rsidRPr="00903BCC">
        <w:rPr>
          <w:rFonts w:ascii="Times New Roman" w:hAnsi="Times New Roman" w:cs="Times New Roman"/>
          <w:color w:val="000000" w:themeColor="text1"/>
        </w:rPr>
        <w:t>judicial authorities to release any and all requested relevant information t</w:t>
      </w:r>
      <w:r w:rsidR="004435C5">
        <w:rPr>
          <w:rFonts w:ascii="Times New Roman" w:hAnsi="Times New Roman" w:cs="Times New Roman"/>
          <w:color w:val="000000" w:themeColor="text1"/>
        </w:rPr>
        <w:t xml:space="preserve">o The </w:t>
      </w:r>
      <w:r w:rsidR="009144DA">
        <w:rPr>
          <w:rFonts w:ascii="Times New Roman" w:hAnsi="Times New Roman" w:cs="Times New Roman"/>
          <w:color w:val="000000" w:themeColor="text1"/>
        </w:rPr>
        <w:t>Second</w:t>
      </w:r>
      <w:r w:rsidR="004435C5">
        <w:rPr>
          <w:rFonts w:ascii="Times New Roman" w:hAnsi="Times New Roman" w:cs="Times New Roman"/>
          <w:color w:val="000000" w:themeColor="text1"/>
        </w:rPr>
        <w:t xml:space="preserve"> </w:t>
      </w:r>
      <w:r w:rsidR="00903BCC">
        <w:rPr>
          <w:rFonts w:ascii="Times New Roman" w:hAnsi="Times New Roman" w:cs="Times New Roman"/>
          <w:color w:val="000000" w:themeColor="text1"/>
        </w:rPr>
        <w:t>Presbyterian Church.</w:t>
      </w:r>
    </w:p>
    <w:p w14:paraId="2B79A4C2" w14:textId="77777777" w:rsidR="003048AF"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have read this release and understand fully that the information obtained may be used to deny me employment or any other type of position from the employing entity. I also agree that I will hold harmless the employing entity or judicial authority from any and all claims, liabilities and cause of action for the legitimate release or use of any information.</w:t>
      </w:r>
    </w:p>
    <w:p w14:paraId="453EB5F6" w14:textId="77777777" w:rsidR="00994C0D" w:rsidRDefault="00994C0D" w:rsidP="00903BCC">
      <w:pPr>
        <w:widowControl w:val="0"/>
        <w:autoSpaceDE w:val="0"/>
        <w:autoSpaceDN w:val="0"/>
        <w:contextualSpacing/>
        <w:rPr>
          <w:rFonts w:ascii="Times New Roman" w:hAnsi="Times New Roman" w:cs="Times New Roman"/>
          <w:color w:val="000000" w:themeColor="text1"/>
        </w:rPr>
      </w:pPr>
    </w:p>
    <w:p w14:paraId="11D774D6" w14:textId="0090E384" w:rsidR="00994C0D" w:rsidRPr="00994C0D" w:rsidRDefault="00994C0D"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4609C4" w14:textId="0D296749" w:rsidR="004435C5"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Date</w:t>
      </w:r>
    </w:p>
    <w:p w14:paraId="4927FA20" w14:textId="77777777" w:rsidR="00994C0D" w:rsidRPr="00994C0D" w:rsidRDefault="00994C0D" w:rsidP="00994C0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B79A86A" w14:textId="4B6F151B" w:rsidR="00994C0D" w:rsidRPr="00994C0D"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Witness</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Witness</w:t>
      </w:r>
    </w:p>
    <w:p w14:paraId="5E45703E" w14:textId="48107C34" w:rsidR="00FC42EB" w:rsidRPr="00903BCC" w:rsidRDefault="00FC42EB" w:rsidP="00903BCC">
      <w:pPr>
        <w:pStyle w:val="Heading2"/>
        <w:jc w:val="center"/>
        <w:rPr>
          <w:b/>
        </w:rPr>
      </w:pPr>
      <w:bookmarkStart w:id="36" w:name="_Toc480349708"/>
      <w:r w:rsidRPr="00903BCC">
        <w:rPr>
          <w:b/>
        </w:rPr>
        <w:lastRenderedPageBreak/>
        <w:t>CHILD HEALTH POLICY</w:t>
      </w:r>
      <w:bookmarkEnd w:id="36"/>
    </w:p>
    <w:p w14:paraId="539A6DF6"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00D61BDD" w14:textId="3F3D3161" w:rsidR="00903BC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following policy is designed to meet the collective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-related needs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parents, and child care workers with children who attend or provide services during functions authorized</w:t>
      </w:r>
      <w:r w:rsidR="00903BCC">
        <w:rPr>
          <w:rFonts w:ascii="Times New Roman" w:hAnsi="Times New Roman" w:cs="Times New Roman"/>
          <w:color w:val="000000" w:themeColor="text1"/>
        </w:rPr>
        <w:t xml:space="preserve"> by Second Presbyterian Church.</w:t>
      </w:r>
    </w:p>
    <w:p w14:paraId="28A27636" w14:textId="77777777" w:rsidR="00903BCC" w:rsidRDefault="00903BCC" w:rsidP="00082B0F">
      <w:pPr>
        <w:widowControl w:val="0"/>
        <w:autoSpaceDE w:val="0"/>
        <w:autoSpaceDN w:val="0"/>
        <w:contextualSpacing/>
        <w:rPr>
          <w:rFonts w:ascii="Times New Roman" w:hAnsi="Times New Roman" w:cs="Times New Roman"/>
          <w:color w:val="000000" w:themeColor="text1"/>
        </w:rPr>
      </w:pPr>
    </w:p>
    <w:p w14:paraId="14148110" w14:textId="65EFA7B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adhere t</w:t>
      </w:r>
      <w:r w:rsidR="00903BCC">
        <w:rPr>
          <w:rFonts w:ascii="Times New Roman" w:hAnsi="Times New Roman" w:cs="Times New Roman"/>
          <w:color w:val="000000" w:themeColor="text1"/>
        </w:rPr>
        <w:t>o these established guidelines:</w:t>
      </w:r>
    </w:p>
    <w:p w14:paraId="18A3FB62"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6F59DBE4" w14:textId="00E3D54F" w:rsidR="00903BCC" w:rsidRPr="00903BCC"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Child care providers will notify the parent(s) or 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im</w:t>
      </w:r>
      <w:r w:rsidR="00903BCC">
        <w:rPr>
          <w:rFonts w:ascii="Times New Roman" w:hAnsi="Times New Roman" w:cs="Times New Roman"/>
          <w:color w:val="000000" w:themeColor="text1"/>
        </w:rPr>
        <w:t xml:space="preserve">mediately of illness.  </w:t>
      </w:r>
      <w:r w:rsidR="00903BCC" w:rsidRPr="00903BCC">
        <w:rPr>
          <w:rFonts w:ascii="Times New Roman" w:hAnsi="Times New Roman" w:cs="Times New Roman"/>
          <w:color w:val="000000" w:themeColor="text1"/>
        </w:rPr>
        <w:t xml:space="preserve">Emergency </w:t>
      </w:r>
      <w:r w:rsidRPr="00903BCC">
        <w:rPr>
          <w:rFonts w:ascii="Times New Roman" w:hAnsi="Times New Roman" w:cs="Times New Roman"/>
          <w:color w:val="000000" w:themeColor="text1"/>
        </w:rPr>
        <w:t>phone numbers will be utilized if the responsible party(ies)</w:t>
      </w:r>
      <w:r w:rsidR="00903BCC">
        <w:rPr>
          <w:rFonts w:ascii="Times New Roman" w:hAnsi="Times New Roman" w:cs="Times New Roman"/>
          <w:color w:val="000000" w:themeColor="text1"/>
        </w:rPr>
        <w:t xml:space="preserve"> is not in </w:t>
      </w:r>
      <w:r w:rsidR="00903BCC" w:rsidRPr="00903BCC">
        <w:rPr>
          <w:rFonts w:ascii="Times New Roman" w:hAnsi="Times New Roman" w:cs="Times New Roman"/>
          <w:color w:val="000000" w:themeColor="text1"/>
        </w:rPr>
        <w:t xml:space="preserve">attendance at Second Presbyterian Church.  </w:t>
      </w:r>
      <w:r w:rsidRPr="00903BCC">
        <w:rPr>
          <w:rFonts w:ascii="Times New Roman" w:hAnsi="Times New Roman" w:cs="Times New Roman"/>
          <w:color w:val="000000" w:themeColor="text1"/>
        </w:rPr>
        <w:t xml:space="preserve">The child will be kept under supervision </w:t>
      </w:r>
      <w:r w:rsidR="00903BCC">
        <w:rPr>
          <w:rFonts w:ascii="Times New Roman" w:hAnsi="Times New Roman" w:cs="Times New Roman"/>
          <w:color w:val="000000" w:themeColor="text1"/>
        </w:rPr>
        <w:t xml:space="preserve">until </w:t>
      </w:r>
      <w:r w:rsidR="00903BCC" w:rsidRPr="00903BCC">
        <w:rPr>
          <w:rFonts w:ascii="Times New Roman" w:hAnsi="Times New Roman" w:cs="Times New Roman"/>
          <w:color w:val="000000" w:themeColor="text1"/>
        </w:rPr>
        <w:t xml:space="preserve">the parent or guardian is </w:t>
      </w:r>
      <w:r w:rsidRPr="00903BCC">
        <w:rPr>
          <w:rFonts w:ascii="Times New Roman" w:hAnsi="Times New Roman" w:cs="Times New Roman"/>
          <w:color w:val="000000" w:themeColor="text1"/>
        </w:rPr>
        <w:t>present, at which time the pare</w:t>
      </w:r>
      <w:r w:rsidR="00903BCC">
        <w:rPr>
          <w:rFonts w:ascii="Times New Roman" w:hAnsi="Times New Roman" w:cs="Times New Roman"/>
          <w:color w:val="000000" w:themeColor="text1"/>
        </w:rPr>
        <w:t xml:space="preserve">nt/guardian should take his/her </w:t>
      </w:r>
      <w:r w:rsidR="00903BCC" w:rsidRPr="00903BCC">
        <w:rPr>
          <w:rFonts w:ascii="Times New Roman" w:hAnsi="Times New Roman" w:cs="Times New Roman"/>
          <w:color w:val="000000" w:themeColor="text1"/>
        </w:rPr>
        <w:t xml:space="preserve">child home or away from contact </w:t>
      </w:r>
      <w:r w:rsidRPr="00903BCC">
        <w:rPr>
          <w:rFonts w:ascii="Times New Roman" w:hAnsi="Times New Roman" w:cs="Times New Roman"/>
          <w:color w:val="000000" w:themeColor="text1"/>
        </w:rPr>
        <w:t>with other children to assure infectio</w:t>
      </w:r>
      <w:r w:rsidR="00903BCC">
        <w:rPr>
          <w:rFonts w:ascii="Times New Roman" w:hAnsi="Times New Roman" w:cs="Times New Roman"/>
          <w:color w:val="000000" w:themeColor="text1"/>
        </w:rPr>
        <w:t xml:space="preserve">n/contamination </w:t>
      </w:r>
      <w:r w:rsidR="00903BCC" w:rsidRPr="00903BCC">
        <w:rPr>
          <w:rFonts w:ascii="Times New Roman" w:hAnsi="Times New Roman" w:cs="Times New Roman"/>
          <w:color w:val="000000" w:themeColor="text1"/>
        </w:rPr>
        <w:t>does not occur.</w:t>
      </w:r>
    </w:p>
    <w:p w14:paraId="6385CFDC" w14:textId="77777777" w:rsidR="00AD4FA3" w:rsidRPr="00AD4FA3"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Illness includes but is not limited to:</w:t>
      </w:r>
    </w:p>
    <w:p w14:paraId="14D53B89" w14:textId="3EF79B8C"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 xml:space="preserve">A high fever, 100 degrees </w:t>
      </w:r>
      <w:r w:rsidR="00903BCC" w:rsidRPr="00903BCC">
        <w:rPr>
          <w:rFonts w:ascii="Times New Roman" w:hAnsi="Times New Roman" w:cs="Times New Roman"/>
          <w:color w:val="000000" w:themeColor="text1"/>
        </w:rPr>
        <w:t xml:space="preserve">f. or over. Fever should end 24 hours (or as directed by </w:t>
      </w:r>
      <w:r w:rsidRPr="00903BCC">
        <w:rPr>
          <w:rFonts w:ascii="Times New Roman" w:hAnsi="Times New Roman" w:cs="Times New Roman"/>
          <w:color w:val="000000" w:themeColor="text1"/>
        </w:rPr>
        <w:t>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prior to</w:t>
      </w:r>
      <w:r w:rsidR="00903BCC" w:rsidRPr="00903BCC">
        <w:rPr>
          <w:rFonts w:ascii="Times New Roman" w:hAnsi="Times New Roman" w:cs="Times New Roman"/>
          <w:color w:val="000000" w:themeColor="text1"/>
        </w:rPr>
        <w:t xml:space="preserve"> resuming child care provision.</w:t>
      </w:r>
    </w:p>
    <w:p w14:paraId="4F16C241" w14:textId="4D05969D" w:rsidR="00AD4FA3" w:rsidRDefault="00AD4FA3" w:rsidP="00B21CAF">
      <w:pPr>
        <w:pStyle w:val="ListParagraph"/>
        <w:widowControl w:val="0"/>
        <w:numPr>
          <w:ilvl w:val="0"/>
          <w:numId w:val="32"/>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A </w:t>
      </w:r>
      <w:r w:rsidR="00FC42EB" w:rsidRPr="00903BCC">
        <w:rPr>
          <w:rFonts w:ascii="Times New Roman" w:hAnsi="Times New Roman" w:cs="Times New Roman"/>
          <w:color w:val="000000" w:themeColor="text1"/>
        </w:rPr>
        <w:t>respiratory infection, including nasal discharge and/or a persistent cough and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lingering systems may indicate tha</w:t>
      </w:r>
      <w:r w:rsidR="00903BCC" w:rsidRPr="00903BCC">
        <w:rPr>
          <w:rFonts w:ascii="Times New Roman" w:hAnsi="Times New Roman" w:cs="Times New Roman"/>
          <w:color w:val="000000" w:themeColor="text1"/>
        </w:rPr>
        <w:t>t contagion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contagion</w:instrText>
      </w:r>
      <w:r w:rsidR="00CB40A3">
        <w:instrText xml:space="preserve">" </w:instrText>
      </w:r>
      <w:r w:rsidR="00CB40A3">
        <w:rPr>
          <w:rFonts w:ascii="Times New Roman" w:hAnsi="Times New Roman" w:cs="Times New Roman"/>
          <w:color w:val="000000" w:themeColor="text1"/>
        </w:rPr>
        <w:fldChar w:fldCharType="end"/>
      </w:r>
      <w:r w:rsidR="00903BCC" w:rsidRPr="00903BCC">
        <w:rPr>
          <w:rFonts w:ascii="Times New Roman" w:hAnsi="Times New Roman" w:cs="Times New Roman"/>
          <w:color w:val="000000" w:themeColor="text1"/>
        </w:rPr>
        <w:t xml:space="preserve"> remains.</w:t>
      </w:r>
      <w:r>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The child may return to child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care once the infection is no longer contagious to others.</w:t>
      </w:r>
    </w:p>
    <w:p w14:paraId="72876D48"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Significant changes in observable, physical behaviors such as lethargy, unusual</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irritability, persistent crying or breathing difficulties.</w:t>
      </w:r>
    </w:p>
    <w:p w14:paraId="3432817C"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Persistent abdominal pain of more than two hours duration, including diarrhea or</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vomiting.</w:t>
      </w:r>
    </w:p>
    <w:p w14:paraId="0664B75F" w14:textId="675353E5" w:rsidR="00903BCC" w:rsidRPr="00903BCC"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Infectious conditions such as bacterial chicken pox, measles, mumps, rubella or other</w:t>
      </w:r>
      <w:r w:rsidR="00903BCC" w:rsidRPr="00903BCC">
        <w:rPr>
          <w:rFonts w:ascii="Times New Roman" w:hAnsi="Times New Roman" w:cs="Times New Roman"/>
          <w:color w:val="000000" w:themeColor="text1"/>
        </w:rPr>
        <w:t xml:space="preserve"> rare but contagious diseases.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Best practices indicate that return go a group setting may occur 6 to 9 days a</w:t>
      </w:r>
      <w:r w:rsidR="00903BCC" w:rsidRPr="00903BCC">
        <w:rPr>
          <w:rFonts w:ascii="Times New Roman" w:hAnsi="Times New Roman" w:cs="Times New Roman"/>
          <w:color w:val="000000" w:themeColor="text1"/>
        </w:rPr>
        <w:t>fter cessation of all symptoms.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Parents will be notified of any infectious disease exposures.</w:t>
      </w:r>
    </w:p>
    <w:p w14:paraId="032042DB" w14:textId="77777777" w:rsidR="00903BCC" w:rsidRDefault="00903BCC" w:rsidP="00903BCC">
      <w:pPr>
        <w:widowControl w:val="0"/>
        <w:tabs>
          <w:tab w:val="left" w:pos="220"/>
          <w:tab w:val="left" w:pos="720"/>
        </w:tabs>
        <w:autoSpaceDE w:val="0"/>
        <w:autoSpaceDN w:val="0"/>
        <w:contextualSpacing/>
        <w:rPr>
          <w:rFonts w:ascii="Times New Roman" w:hAnsi="Times New Roman" w:cs="Times New Roman"/>
          <w:color w:val="000000" w:themeColor="text1"/>
        </w:rPr>
      </w:pPr>
    </w:p>
    <w:p w14:paraId="78812226" w14:textId="60DB6478" w:rsidR="003048AF" w:rsidRPr="00903BCC" w:rsidRDefault="00FC42EB" w:rsidP="00903BCC">
      <w:pPr>
        <w:widowControl w:val="0"/>
        <w:tabs>
          <w:tab w:val="left" w:pos="220"/>
          <w:tab w:val="left" w:pos="720"/>
        </w:tabs>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Universal precautions and procedures are practiced by Second Presbyterian Church child care providers.</w:t>
      </w:r>
    </w:p>
    <w:p w14:paraId="07124DE0" w14:textId="77777777" w:rsidR="003048AF" w:rsidRPr="00903BCC" w:rsidRDefault="003048AF">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5AE5287D" w14:textId="5CB7E0B9"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lastRenderedPageBreak/>
        <w:t>Section 1. Medication Agreement</w:t>
      </w:r>
    </w:p>
    <w:p w14:paraId="244F1981" w14:textId="51070D31"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understand that Second Presbyterian Church, its employees and volunteers, are not responsible for administering medication to my child, and they are not liable if my child takes the wrong dosage of medication. I also understand that if my child attends Second Presbyterian Church programming with a hypodermic</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hypodermic</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needle, it needs to be kept in an enclosed package. If appropriate, medication may be held by a staff person or designated leader. All hypodermic needles will be kept by a staff person or designated leader. In the event that my child needs medication, my child will let a staff person or designated leader know. </w:t>
      </w:r>
    </w:p>
    <w:p w14:paraId="6B72BD9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2BDF36FF" w14:textId="552C725C"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N</w:t>
      </w:r>
      <w:r w:rsidR="00064372">
        <w:rPr>
          <w:rFonts w:ascii="Times New Roman" w:hAnsi="Times New Roman" w:cs="Times New Roman"/>
          <w:color w:val="000000" w:themeColor="text1"/>
        </w:rPr>
        <w:t xml:space="preserve">ame of medication and dosages: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w:t>
      </w:r>
    </w:p>
    <w:p w14:paraId="6CE9D221" w14:textId="68EE5855"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Reason for medication(s):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29F40C5"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498A1597"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2. Allergies or Diet Restrictions </w:t>
      </w:r>
    </w:p>
    <w:p w14:paraId="516B23B6" w14:textId="7B61FED5" w:rsidR="00FC42EB" w:rsidRPr="00064372" w:rsidRDefault="00FC42EB" w:rsidP="00082B0F">
      <w:pPr>
        <w:widowControl w:val="0"/>
        <w:autoSpaceDE w:val="0"/>
        <w:autoSpaceDN w:val="0"/>
        <w:contextualSpacing/>
        <w:rPr>
          <w:rFonts w:ascii="Times New Roman" w:hAnsi="Times New Roman" w:cs="Times New Roman"/>
          <w:color w:val="000000" w:themeColor="text1"/>
          <w:u w:val="single"/>
        </w:rPr>
      </w:pPr>
      <w:r w:rsidRPr="00AD4FA3">
        <w:rPr>
          <w:rFonts w:ascii="Times New Roman" w:hAnsi="Times New Roman" w:cs="Times New Roman"/>
          <w:color w:val="000000" w:themeColor="text1"/>
        </w:rPr>
        <w:t>List all allergies and/or d</w:t>
      </w:r>
      <w:r w:rsidR="00064372">
        <w:rPr>
          <w:rFonts w:ascii="Times New Roman" w:hAnsi="Times New Roman" w:cs="Times New Roman"/>
          <w:color w:val="000000" w:themeColor="text1"/>
        </w:rPr>
        <w:t xml:space="preserve">iet restrictions: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p>
    <w:p w14:paraId="612F378B"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1645DF80"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3. Special Conditions </w:t>
      </w:r>
    </w:p>
    <w:p w14:paraId="1D7F250E" w14:textId="31B5FA3B" w:rsidR="004D45C8"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Specify and describe your child's special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learning, or beha</w:t>
      </w:r>
      <w:r w:rsidR="00064372">
        <w:rPr>
          <w:rFonts w:ascii="Times New Roman" w:hAnsi="Times New Roman" w:cs="Times New Roman"/>
          <w:color w:val="000000" w:themeColor="text1"/>
        </w:rPr>
        <w:t xml:space="preserve">vioral condition as well as any </w:t>
      </w:r>
      <w:r w:rsidRPr="00AD4FA3">
        <w:rPr>
          <w:rFonts w:ascii="Times New Roman" w:hAnsi="Times New Roman" w:cs="Times New Roman"/>
          <w:color w:val="000000" w:themeColor="text1"/>
        </w:rPr>
        <w:t>spec</w:t>
      </w:r>
      <w:r w:rsidR="004D45C8">
        <w:rPr>
          <w:rFonts w:ascii="Times New Roman" w:hAnsi="Times New Roman" w:cs="Times New Roman"/>
          <w:color w:val="000000" w:themeColor="text1"/>
        </w:rPr>
        <w:t>ial care we need to administer.</w:t>
      </w:r>
    </w:p>
    <w:p w14:paraId="2F5088C3" w14:textId="3F9B774F"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6B2AF2C"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0FCE6A03"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5CE7FE4D" w14:textId="44AE8D4D" w:rsidR="004D45C8" w:rsidRDefault="00FC42EB" w:rsidP="00082B0F">
      <w:pPr>
        <w:widowControl w:val="0"/>
        <w:autoSpaceDE w:val="0"/>
        <w:autoSpaceDN w:val="0"/>
        <w:contextualSpacing/>
        <w:rPr>
          <w:rFonts w:ascii="MS Mincho" w:eastAsia="MS Mincho" w:hAnsi="MS Mincho" w:cs="MS Mincho"/>
          <w:b/>
          <w:bCs/>
          <w:color w:val="000000" w:themeColor="text1"/>
        </w:rPr>
      </w:pPr>
      <w:r w:rsidRPr="00AD4FA3">
        <w:rPr>
          <w:rFonts w:ascii="Times New Roman" w:hAnsi="Times New Roman" w:cs="Times New Roman"/>
          <w:b/>
          <w:bCs/>
          <w:color w:val="000000" w:themeColor="text1"/>
        </w:rPr>
        <w:t>Authorization and Release</w:t>
      </w:r>
    </w:p>
    <w:p w14:paraId="776F9C5C" w14:textId="77777777" w:rsidR="00064372" w:rsidRDefault="00064372" w:rsidP="00082B0F">
      <w:pPr>
        <w:widowControl w:val="0"/>
        <w:autoSpaceDE w:val="0"/>
        <w:autoSpaceDN w:val="0"/>
        <w:contextualSpacing/>
        <w:rPr>
          <w:rFonts w:ascii="MS Mincho" w:eastAsia="MS Mincho" w:hAnsi="MS Mincho" w:cs="MS Mincho"/>
          <w:b/>
          <w:bCs/>
          <w:color w:val="000000" w:themeColor="text1"/>
        </w:rPr>
      </w:pPr>
    </w:p>
    <w:p w14:paraId="2254CE41" w14:textId="77777777" w:rsidR="004D45C8" w:rsidRPr="003B3C91" w:rsidRDefault="00FC42EB" w:rsidP="003B3C91">
      <w:pPr>
        <w:pStyle w:val="Heading2"/>
        <w:rPr>
          <w:b/>
        </w:rPr>
      </w:pPr>
      <w:bookmarkStart w:id="37" w:name="_Toc480349709"/>
      <w:r w:rsidRPr="003B3C91">
        <w:rPr>
          <w:b/>
        </w:rPr>
        <w:t xml:space="preserve">Authorization for Emergency Medical Treatment and Release </w:t>
      </w:r>
      <w:r w:rsidR="004D45C8" w:rsidRPr="003B3C91">
        <w:rPr>
          <w:b/>
        </w:rPr>
        <w:t>of Liability</w:t>
      </w:r>
      <w:bookmarkEnd w:id="37"/>
    </w:p>
    <w:p w14:paraId="0D88C26A"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73D2CA95" w14:textId="0310BCE8"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(parents/guardian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rPr>
        <w:t xml:space="preserve"> hereby authorize a </w:t>
      </w:r>
      <w:r w:rsidRPr="00AD4FA3">
        <w:rPr>
          <w:rFonts w:ascii="Times New Roman" w:hAnsi="Times New Roman" w:cs="Times New Roman"/>
          <w:color w:val="000000" w:themeColor="text1"/>
        </w:rPr>
        <w:t>representative of Second Presbyterian Church to give consent for medical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of our child,</w:t>
      </w:r>
      <w:r w:rsidR="00064372">
        <w:rPr>
          <w:rFonts w:ascii="Times New Roman" w:hAnsi="Times New Roman" w:cs="Times New Roman"/>
          <w:color w:val="000000" w:themeColor="text1"/>
          <w:u w:val="single"/>
        </w:rPr>
        <w:t xml:space="preserve"> </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in </w:t>
      </w:r>
      <w:r w:rsidR="004D45C8">
        <w:rPr>
          <w:rFonts w:ascii="Times New Roman" w:hAnsi="Times New Roman" w:cs="Times New Roman"/>
          <w:color w:val="000000" w:themeColor="text1"/>
        </w:rPr>
        <w:t xml:space="preserve">the event of illness or injury.  </w:t>
      </w:r>
      <w:r w:rsidRPr="00AD4FA3">
        <w:rPr>
          <w:rFonts w:ascii="Times New Roman" w:hAnsi="Times New Roman" w:cs="Times New Roman"/>
          <w:color w:val="000000" w:themeColor="text1"/>
        </w:rPr>
        <w:t xml:space="preserve">"I/We hereby release Second Presbyterian Church, its employees and volunteers for any such </w:t>
      </w:r>
      <w:r w:rsidR="00064372">
        <w:rPr>
          <w:rFonts w:ascii="Times New Roman" w:hAnsi="Times New Roman" w:cs="Times New Roman"/>
          <w:color w:val="000000" w:themeColor="text1"/>
        </w:rPr>
        <w:t xml:space="preserve">treatment provided to my child.  </w:t>
      </w:r>
      <w:r w:rsidRPr="00AD4FA3">
        <w:rPr>
          <w:rFonts w:ascii="Times New Roman" w:hAnsi="Times New Roman" w:cs="Times New Roman"/>
          <w:color w:val="000000" w:themeColor="text1"/>
        </w:rPr>
        <w:t>I/We further release Second Presbyterian Church, it</w:t>
      </w:r>
      <w:r w:rsidR="00064372">
        <w:rPr>
          <w:rFonts w:ascii="Times New Roman" w:hAnsi="Times New Roman" w:cs="Times New Roman"/>
          <w:color w:val="000000" w:themeColor="text1"/>
        </w:rPr>
        <w:t xml:space="preserve">s employees, and its volunteers </w:t>
      </w:r>
      <w:r w:rsidRPr="00AD4FA3">
        <w:rPr>
          <w:rFonts w:ascii="Times New Roman" w:hAnsi="Times New Roman" w:cs="Times New Roman"/>
          <w:color w:val="000000" w:themeColor="text1"/>
        </w:rPr>
        <w:t>from any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in the event of any accident en route, durin</w:t>
      </w:r>
      <w:r w:rsidR="00064372">
        <w:rPr>
          <w:rFonts w:ascii="Times New Roman" w:hAnsi="Times New Roman" w:cs="Times New Roman"/>
          <w:color w:val="000000" w:themeColor="text1"/>
        </w:rPr>
        <w:t xml:space="preserve">g, or returning from any church </w:t>
      </w:r>
      <w:r w:rsidRPr="00AD4FA3">
        <w:rPr>
          <w:rFonts w:ascii="Times New Roman" w:hAnsi="Times New Roman" w:cs="Times New Roman"/>
          <w:color w:val="000000" w:themeColor="text1"/>
        </w:rPr>
        <w:t>event/or</w:t>
      </w:r>
      <w:r w:rsidR="00064372">
        <w:rPr>
          <w:rFonts w:ascii="Times New Roman" w:hAnsi="Times New Roman" w:cs="Times New Roman"/>
          <w:color w:val="000000" w:themeColor="text1"/>
        </w:rPr>
        <w:t xml:space="preserve"> trips. In case of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I/</w:t>
      </w:r>
      <w:r w:rsidRPr="00AD4FA3">
        <w:rPr>
          <w:rFonts w:ascii="Times New Roman" w:hAnsi="Times New Roman" w:cs="Times New Roman"/>
          <w:color w:val="000000" w:themeColor="text1"/>
        </w:rPr>
        <w:t>We understand that every</w:t>
      </w:r>
      <w:r w:rsidR="00064372">
        <w:rPr>
          <w:rFonts w:ascii="Times New Roman" w:hAnsi="Times New Roman" w:cs="Times New Roman"/>
          <w:color w:val="000000" w:themeColor="text1"/>
        </w:rPr>
        <w:t xml:space="preserve"> effort will be made to contact me as a parent or guardian.  In the event that I/We cannot be reached, I/We hereby give </w:t>
      </w:r>
      <w:r w:rsidRPr="00AD4FA3">
        <w:rPr>
          <w:rFonts w:ascii="Times New Roman" w:hAnsi="Times New Roman" w:cs="Times New Roman"/>
          <w:color w:val="000000" w:themeColor="text1"/>
        </w:rPr>
        <w:t>permission to the 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or medical professionals selected </w:t>
      </w:r>
      <w:r w:rsidR="00064372">
        <w:rPr>
          <w:rFonts w:ascii="Times New Roman" w:hAnsi="Times New Roman" w:cs="Times New Roman"/>
          <w:color w:val="000000" w:themeColor="text1"/>
        </w:rPr>
        <w:t xml:space="preserve">by the church representative to </w:t>
      </w:r>
      <w:r w:rsidRPr="00AD4FA3">
        <w:rPr>
          <w:rFonts w:ascii="Times New Roman" w:hAnsi="Times New Roman" w:cs="Times New Roman"/>
          <w:color w:val="000000" w:themeColor="text1"/>
        </w:rPr>
        <w:t>hospitalize</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hospitalize</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secure proper treatment for, and to order injection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injection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an</w:t>
      </w:r>
      <w:r w:rsidR="00064372">
        <w:rPr>
          <w:rFonts w:ascii="Times New Roman" w:hAnsi="Times New Roman" w:cs="Times New Roman"/>
          <w:color w:val="000000" w:themeColor="text1"/>
        </w:rPr>
        <w:t>esthesia</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an</w:instrText>
      </w:r>
      <w:r w:rsidR="00CB40A3">
        <w:rPr>
          <w:rFonts w:ascii="Times New Roman" w:hAnsi="Times New Roman" w:cs="Times New Roman"/>
          <w:color w:val="000000" w:themeColor="text1"/>
        </w:rPr>
        <w:instrText>esthesia</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surgery</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surgery</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for my child.  Furthermore, I/</w:t>
      </w:r>
      <w:r w:rsidRPr="00AD4FA3">
        <w:rPr>
          <w:rFonts w:ascii="Times New Roman" w:hAnsi="Times New Roman" w:cs="Times New Roman"/>
          <w:color w:val="000000" w:themeColor="text1"/>
        </w:rPr>
        <w:t xml:space="preserve">We understand that my child can </w:t>
      </w:r>
      <w:r w:rsidRPr="00064372">
        <w:rPr>
          <w:rFonts w:ascii="Times New Roman" w:hAnsi="Times New Roman" w:cs="Times New Roman"/>
          <w:bCs/>
          <w:color w:val="000000" w:themeColor="text1"/>
        </w:rPr>
        <w:t>be</w:t>
      </w:r>
      <w:r w:rsidRPr="00AD4FA3">
        <w:rPr>
          <w:rFonts w:ascii="Times New Roman" w:hAnsi="Times New Roman" w:cs="Times New Roman"/>
          <w:b/>
          <w:bCs/>
          <w:color w:val="000000" w:themeColor="text1"/>
        </w:rPr>
        <w:t xml:space="preserve"> </w:t>
      </w:r>
      <w:r w:rsidR="00064372">
        <w:rPr>
          <w:rFonts w:ascii="Times New Roman" w:hAnsi="Times New Roman" w:cs="Times New Roman"/>
          <w:color w:val="000000" w:themeColor="text1"/>
        </w:rPr>
        <w:t>sent home for any reason.</w:t>
      </w:r>
    </w:p>
    <w:p w14:paraId="772159A1"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6F2D0670" w14:textId="35F2F65A" w:rsidR="00064372" w:rsidRDefault="00FC42EB" w:rsidP="00064372">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This notarized</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notarized</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authorization is effective for the individual named above for the period of</w:t>
      </w:r>
    </w:p>
    <w:p w14:paraId="4DC1D5A1" w14:textId="635C2ADD" w:rsidR="00FC42EB"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D4FA3">
        <w:rPr>
          <w:rFonts w:ascii="Times New Roman" w:hAnsi="Times New Roman" w:cs="Times New Roman"/>
          <w:color w:val="000000" w:themeColor="text1"/>
        </w:rPr>
        <w:t xml:space="preserve">to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02D51AA" w14:textId="6E21F321" w:rsidR="00FC42EB" w:rsidRPr="00AD4FA3" w:rsidRDefault="00FC42EB" w:rsidP="00082B0F">
      <w:pPr>
        <w:widowControl w:val="0"/>
        <w:autoSpaceDE w:val="0"/>
        <w:autoSpaceDN w:val="0"/>
        <w:contextualSpacing/>
        <w:rPr>
          <w:rFonts w:ascii="Times New Roman" w:hAnsi="Times New Roman" w:cs="Times New Roman"/>
          <w:color w:val="000000" w:themeColor="text1"/>
        </w:rPr>
      </w:pPr>
    </w:p>
    <w:p w14:paraId="05A2A7E0" w14:textId="1522C354" w:rsidR="00FC42EB"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All</w:t>
      </w:r>
      <w:r w:rsidR="00064372">
        <w:rPr>
          <w:rFonts w:ascii="Times New Roman" w:hAnsi="Times New Roman" w:cs="Times New Roman"/>
          <w:color w:val="000000" w:themeColor="text1"/>
        </w:rPr>
        <w:t xml:space="preserve"> information must be completed.  </w:t>
      </w:r>
      <w:r w:rsidRPr="00AD4FA3">
        <w:rPr>
          <w:rFonts w:ascii="Times New Roman" w:hAnsi="Times New Roman" w:cs="Times New Roman"/>
          <w:color w:val="000000" w:themeColor="text1"/>
        </w:rPr>
        <w:t xml:space="preserve">To maintain privacy, this </w:t>
      </w:r>
      <w:r w:rsidR="00064372">
        <w:rPr>
          <w:rFonts w:ascii="Times New Roman" w:hAnsi="Times New Roman" w:cs="Times New Roman"/>
          <w:color w:val="000000" w:themeColor="text1"/>
        </w:rPr>
        <w:t xml:space="preserve">form will be kept secure in the </w:t>
      </w:r>
      <w:r w:rsidRPr="00AD4FA3">
        <w:rPr>
          <w:rFonts w:ascii="Times New Roman" w:hAnsi="Times New Roman" w:cs="Times New Roman"/>
          <w:color w:val="000000" w:themeColor="text1"/>
        </w:rPr>
        <w:t>church office file and will be needed updating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w:t>
      </w:r>
      <w:r w:rsidR="00064372">
        <w:rPr>
          <w:rFonts w:ascii="Times New Roman" w:hAnsi="Times New Roman" w:cs="Times New Roman"/>
          <w:color w:val="000000" w:themeColor="text1"/>
        </w:rPr>
        <w:t xml:space="preserve">of participation.  At the end of the year, </w:t>
      </w:r>
      <w:r w:rsidRPr="00AD4FA3">
        <w:rPr>
          <w:rFonts w:ascii="Times New Roman" w:hAnsi="Times New Roman" w:cs="Times New Roman"/>
          <w:color w:val="000000" w:themeColor="text1"/>
        </w:rPr>
        <w:lastRenderedPageBreak/>
        <w:t>our</w:t>
      </w:r>
      <w:r w:rsidR="00064372">
        <w:rPr>
          <w:rFonts w:ascii="Times New Roman" w:hAnsi="Times New Roman" w:cs="Times New Roman"/>
          <w:color w:val="000000" w:themeColor="text1"/>
        </w:rPr>
        <w:t xml:space="preserve"> old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will be destroyed.</w:t>
      </w:r>
    </w:p>
    <w:p w14:paraId="30F95FE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093F3E81" w14:textId="72853B0E"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309092F" w14:textId="7746A9B7" w:rsidR="003048AF"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Signature of</w:t>
      </w:r>
      <w:r w:rsidR="00064372">
        <w:rPr>
          <w:rFonts w:ascii="Times New Roman" w:hAnsi="Times New Roman" w:cs="Times New Roman"/>
          <w:color w:val="000000" w:themeColor="text1"/>
        </w:rPr>
        <w:t xml:space="preserve"> Parent(s) or Guardian</w:t>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Pr="00AD4FA3">
        <w:rPr>
          <w:rFonts w:ascii="Times New Roman" w:hAnsi="Times New Roman" w:cs="Times New Roman"/>
          <w:color w:val="000000" w:themeColor="text1"/>
        </w:rPr>
        <w:t>Date</w:t>
      </w:r>
    </w:p>
    <w:p w14:paraId="7AA5802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46AAC2A6" w14:textId="77777777" w:rsidR="003B3C91" w:rsidRPr="003B3C91" w:rsidRDefault="00FC42EB" w:rsidP="003B3C91">
      <w:pPr>
        <w:pStyle w:val="Heading2"/>
        <w:jc w:val="center"/>
        <w:rPr>
          <w:b/>
        </w:rPr>
      </w:pPr>
      <w:bookmarkStart w:id="38" w:name="_Toc480349710"/>
      <w:r w:rsidRPr="003B3C91">
        <w:rPr>
          <w:b/>
          <w:szCs w:val="24"/>
        </w:rPr>
        <w:lastRenderedPageBreak/>
        <w:t>Covenant for All Youth Atten</w:t>
      </w:r>
      <w:r w:rsidR="003B3C91" w:rsidRPr="003B3C91">
        <w:rPr>
          <w:b/>
        </w:rPr>
        <w:t>ding Second Presbyterian Church</w:t>
      </w:r>
      <w:bookmarkEnd w:id="38"/>
    </w:p>
    <w:p w14:paraId="6C4428AF" w14:textId="1FFA345F" w:rsidR="003B3C91" w:rsidRPr="003B3C91" w:rsidRDefault="00FC42EB" w:rsidP="003B3C91">
      <w:pPr>
        <w:pStyle w:val="Heading2"/>
        <w:jc w:val="center"/>
        <w:rPr>
          <w:b/>
        </w:rPr>
      </w:pPr>
      <w:bookmarkStart w:id="39" w:name="_Toc480349711"/>
      <w:r w:rsidRPr="003B3C91">
        <w:rPr>
          <w:b/>
          <w:szCs w:val="24"/>
        </w:rPr>
        <w:t>Youth Ministry Events</w:t>
      </w:r>
      <w:bookmarkEnd w:id="39"/>
    </w:p>
    <w:p w14:paraId="760B5FB0" w14:textId="77777777" w:rsidR="003B3C91" w:rsidRDefault="003B3C91" w:rsidP="0011536A">
      <w:pPr>
        <w:widowControl w:val="0"/>
        <w:autoSpaceDE w:val="0"/>
        <w:autoSpaceDN w:val="0"/>
        <w:contextualSpacing/>
        <w:rPr>
          <w:rFonts w:ascii="Times New Roman" w:hAnsi="Times New Roman" w:cs="Times New Roman"/>
          <w:b/>
          <w:bCs/>
          <w:color w:val="000000" w:themeColor="text1"/>
        </w:rPr>
      </w:pPr>
    </w:p>
    <w:p w14:paraId="247E4800" w14:textId="477CB64E" w:rsidR="00FC42EB" w:rsidRDefault="00FC42EB" w:rsidP="0011536A">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During our upcoming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ministry trips and events, we will be doing our best to live together as a family in Christian community. Family life is based on love, respect, trust, support, and spending time together. Each of us, as a member of the family is very important. To create and maintain this atmosphere of family and community, all youth must agree to the following covenant. Th</w:t>
      </w:r>
      <w:r w:rsidR="003B3C91">
        <w:rPr>
          <w:rFonts w:ascii="Times New Roman" w:hAnsi="Times New Roman" w:cs="Times New Roman"/>
          <w:color w:val="000000" w:themeColor="text1"/>
        </w:rPr>
        <w:t>ank you for your participation.</w:t>
      </w:r>
    </w:p>
    <w:p w14:paraId="09964A04" w14:textId="77777777" w:rsidR="003B3C91" w:rsidRPr="003B3C91" w:rsidRDefault="003B3C91" w:rsidP="0011536A">
      <w:pPr>
        <w:widowControl w:val="0"/>
        <w:autoSpaceDE w:val="0"/>
        <w:autoSpaceDN w:val="0"/>
        <w:contextualSpacing/>
        <w:rPr>
          <w:rFonts w:ascii="Times New Roman" w:hAnsi="Times New Roman" w:cs="Times New Roman"/>
          <w:color w:val="000000" w:themeColor="text1"/>
        </w:rPr>
      </w:pPr>
    </w:p>
    <w:p w14:paraId="1B9CE8BE" w14:textId="7AB9D61D" w:rsidR="00FC42EB"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When we travel away from Second Presbyterian Church I reco</w:t>
      </w:r>
      <w:r w:rsidR="00090EAF">
        <w:rPr>
          <w:rFonts w:ascii="Times New Roman" w:hAnsi="Times New Roman" w:cs="Times New Roman"/>
          <w:color w:val="000000" w:themeColor="text1"/>
        </w:rPr>
        <w:t xml:space="preserve">gnize that we are guests to </w:t>
      </w:r>
      <w:r w:rsidR="003B3C91" w:rsidRPr="003B3C91">
        <w:rPr>
          <w:rFonts w:ascii="Times New Roman" w:hAnsi="Times New Roman" w:cs="Times New Roman"/>
          <w:color w:val="000000" w:themeColor="text1"/>
        </w:rPr>
        <w:t xml:space="preserve">our </w:t>
      </w:r>
      <w:r w:rsidRPr="003B3C91">
        <w:rPr>
          <w:rFonts w:ascii="Times New Roman" w:hAnsi="Times New Roman" w:cs="Times New Roman"/>
          <w:color w:val="000000" w:themeColor="text1"/>
        </w:rPr>
        <w:t xml:space="preserve">host organization. As guests, we will be considerate of our host </w:t>
      </w:r>
      <w:r w:rsidR="00090EAF">
        <w:rPr>
          <w:rFonts w:ascii="Times New Roman" w:hAnsi="Times New Roman" w:cs="Times New Roman"/>
          <w:color w:val="000000" w:themeColor="text1"/>
        </w:rPr>
        <w:t xml:space="preserve">organization and to </w:t>
      </w:r>
      <w:r w:rsidR="003B3C91" w:rsidRPr="003B3C91">
        <w:rPr>
          <w:rFonts w:ascii="Times New Roman" w:hAnsi="Times New Roman" w:cs="Times New Roman"/>
          <w:color w:val="000000" w:themeColor="text1"/>
        </w:rPr>
        <w:t xml:space="preserve">any leaders </w:t>
      </w:r>
      <w:r w:rsidRPr="003B3C91">
        <w:rPr>
          <w:rFonts w:ascii="Times New Roman" w:hAnsi="Times New Roman" w:cs="Times New Roman"/>
          <w:color w:val="000000" w:themeColor="text1"/>
        </w:rPr>
        <w:t>who reside there. In the evenings we agree to be inside our lodg</w:t>
      </w:r>
      <w:r w:rsidR="00090EAF">
        <w:rPr>
          <w:rFonts w:ascii="Times New Roman" w:hAnsi="Times New Roman" w:cs="Times New Roman"/>
          <w:color w:val="000000" w:themeColor="text1"/>
        </w:rPr>
        <w:t xml:space="preserve">ing when the </w:t>
      </w:r>
      <w:r w:rsidR="003B3C91" w:rsidRPr="003B3C91">
        <w:rPr>
          <w:rFonts w:ascii="Times New Roman" w:hAnsi="Times New Roman" w:cs="Times New Roman"/>
          <w:color w:val="000000" w:themeColor="text1"/>
        </w:rPr>
        <w:t xml:space="preserve">adult advisors ask </w:t>
      </w:r>
      <w:r w:rsidRPr="003B3C91">
        <w:rPr>
          <w:rFonts w:ascii="Times New Roman" w:hAnsi="Times New Roman" w:cs="Times New Roman"/>
          <w:color w:val="000000" w:themeColor="text1"/>
        </w:rPr>
        <w:t>us to stay inside. We understan</w:t>
      </w:r>
      <w:r w:rsidR="00090EAF">
        <w:rPr>
          <w:rFonts w:ascii="Times New Roman" w:hAnsi="Times New Roman" w:cs="Times New Roman"/>
          <w:color w:val="000000" w:themeColor="text1"/>
        </w:rPr>
        <w:t xml:space="preserve">d that inside "quiet hours" are </w:t>
      </w:r>
      <w:r w:rsidRPr="003B3C91">
        <w:rPr>
          <w:rFonts w:ascii="Times New Roman" w:hAnsi="Times New Roman" w:cs="Times New Roman"/>
          <w:color w:val="000000" w:themeColor="text1"/>
        </w:rPr>
        <w:t>established by the trip leaders.</w:t>
      </w:r>
    </w:p>
    <w:p w14:paraId="199A7D60" w14:textId="0235BF38" w:rsidR="003B3C91"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a member of Second Presbyterian Church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will:</w:t>
      </w:r>
    </w:p>
    <w:p w14:paraId="7FE97FA4" w14:textId="77777777"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for my own belongings and respect property of others;</w:t>
      </w:r>
    </w:p>
    <w:p w14:paraId="4C553B4E" w14:textId="53A68603"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Electronics including cell phones</w:t>
      </w:r>
      <w:r w:rsidR="00090EAF">
        <w:rPr>
          <w:rFonts w:ascii="Times New Roman" w:hAnsi="Times New Roman" w:cs="Times New Roman"/>
          <w:color w:val="000000" w:themeColor="text1"/>
        </w:rPr>
        <w:fldChar w:fldCharType="begin"/>
      </w:r>
      <w:r w:rsidR="00090EAF">
        <w:instrText xml:space="preserve"> XE "</w:instrText>
      </w:r>
      <w:r w:rsidR="00090EAF" w:rsidRPr="003B3C91">
        <w:rPr>
          <w:rFonts w:ascii="Times New Roman" w:hAnsi="Times New Roman" w:cs="Times New Roman"/>
          <w:color w:val="000000" w:themeColor="text1"/>
        </w:rPr>
        <w:instrText>phones</w:instrText>
      </w:r>
      <w:r w:rsidR="00090EAF">
        <w:instrText xml:space="preserve">" </w:instrText>
      </w:r>
      <w:r w:rsidR="00090EAF">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will b</w:t>
      </w:r>
      <w:r w:rsidR="003B3C91">
        <w:rPr>
          <w:rFonts w:ascii="Times New Roman" w:hAnsi="Times New Roman" w:cs="Times New Roman"/>
          <w:color w:val="000000" w:themeColor="text1"/>
        </w:rPr>
        <w:t xml:space="preserve">e used only when appropriate as </w:t>
      </w:r>
      <w:r w:rsidRPr="003B3C91">
        <w:rPr>
          <w:rFonts w:ascii="Times New Roman" w:hAnsi="Times New Roman" w:cs="Times New Roman"/>
          <w:color w:val="000000" w:themeColor="text1"/>
        </w:rPr>
        <w:t>designated by the adult leaders;</w:t>
      </w:r>
    </w:p>
    <w:p w14:paraId="625921F0" w14:textId="22DDEFD5"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Participate fully in the events </w:t>
      </w:r>
      <w:r w:rsidR="003B3C91" w:rsidRPr="003B3C91">
        <w:rPr>
          <w:rFonts w:ascii="Times New Roman" w:hAnsi="Times New Roman" w:cs="Times New Roman"/>
          <w:color w:val="000000" w:themeColor="text1"/>
        </w:rPr>
        <w:t>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sidRPr="003B3C91">
        <w:rPr>
          <w:rFonts w:ascii="Times New Roman" w:hAnsi="Times New Roman" w:cs="Times New Roman"/>
          <w:color w:val="000000" w:themeColor="text1"/>
        </w:rPr>
        <w:t xml:space="preserve"> ministry trips and </w:t>
      </w:r>
      <w:r w:rsidR="003B3C91">
        <w:rPr>
          <w:rFonts w:ascii="Times New Roman" w:hAnsi="Times New Roman" w:cs="Times New Roman"/>
          <w:color w:val="000000" w:themeColor="text1"/>
        </w:rPr>
        <w:t>events;</w:t>
      </w:r>
    </w:p>
    <w:p w14:paraId="1A03BCFC"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Be </w:t>
      </w:r>
      <w:r w:rsidR="00FC42EB" w:rsidRPr="003B3C91">
        <w:rPr>
          <w:rFonts w:ascii="Times New Roman" w:hAnsi="Times New Roman" w:cs="Times New Roman"/>
          <w:color w:val="000000" w:themeColor="text1"/>
        </w:rPr>
        <w:t>respectful of the adult leaders and their instructions;</w:t>
      </w:r>
    </w:p>
    <w:p w14:paraId="7FD30BD2"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Especially care for and </w:t>
      </w:r>
      <w:r w:rsidR="00FC42EB" w:rsidRPr="003B3C91">
        <w:rPr>
          <w:rFonts w:ascii="Times New Roman" w:hAnsi="Times New Roman" w:cs="Times New Roman"/>
          <w:color w:val="000000" w:themeColor="text1"/>
        </w:rPr>
        <w:t>respect propert</w:t>
      </w:r>
      <w:r w:rsidRPr="003B3C91">
        <w:rPr>
          <w:rFonts w:ascii="Times New Roman" w:hAnsi="Times New Roman" w:cs="Times New Roman"/>
          <w:color w:val="000000" w:themeColor="text1"/>
        </w:rPr>
        <w:t xml:space="preserve">y of the church and of the host </w:t>
      </w:r>
      <w:r w:rsidR="00FC42EB" w:rsidRPr="003B3C91">
        <w:rPr>
          <w:rFonts w:ascii="Times New Roman" w:hAnsi="Times New Roman" w:cs="Times New Roman"/>
          <w:color w:val="000000" w:themeColor="text1"/>
        </w:rPr>
        <w:t>organization;</w:t>
      </w:r>
    </w:p>
    <w:p w14:paraId="096710F9"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Use the "buddy system" outside during free time,</w:t>
      </w:r>
      <w:r w:rsidR="003B3C91" w:rsidRPr="003B3C91">
        <w:rPr>
          <w:rFonts w:ascii="Times New Roman" w:hAnsi="Times New Roman" w:cs="Times New Roman"/>
          <w:color w:val="000000" w:themeColor="text1"/>
        </w:rPr>
        <w:t xml:space="preserve"> and let the staff know where I </w:t>
      </w:r>
      <w:r w:rsidR="003B3C91">
        <w:rPr>
          <w:rFonts w:ascii="Times New Roman" w:hAnsi="Times New Roman" w:cs="Times New Roman"/>
          <w:color w:val="000000" w:themeColor="text1"/>
        </w:rPr>
        <w:t>am goin</w:t>
      </w:r>
      <w:r w:rsidRPr="003B3C91">
        <w:rPr>
          <w:rFonts w:ascii="Times New Roman" w:hAnsi="Times New Roman" w:cs="Times New Roman"/>
          <w:color w:val="000000" w:themeColor="text1"/>
        </w:rPr>
        <w:t>g;</w:t>
      </w:r>
    </w:p>
    <w:p w14:paraId="660484AB"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in my expression of care, concern and intimacy;</w:t>
      </w:r>
    </w:p>
    <w:p w14:paraId="35F342DD"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Not bring or use </w:t>
      </w:r>
      <w:r w:rsidR="00FC42EB" w:rsidRPr="003B3C91">
        <w:rPr>
          <w:rFonts w:ascii="Times New Roman" w:hAnsi="Times New Roman" w:cs="Times New Roman"/>
          <w:color w:val="000000" w:themeColor="text1"/>
        </w:rPr>
        <w:t>substances such as tobacco, alcohol or illegal substance;</w:t>
      </w:r>
    </w:p>
    <w:p w14:paraId="1C73F8F1" w14:textId="5058DE6B"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Have my parent(s) complete an </w:t>
      </w:r>
      <w:r w:rsidR="00FC42EB" w:rsidRPr="003B3C91">
        <w:rPr>
          <w:rFonts w:ascii="Times New Roman" w:hAnsi="Times New Roman" w:cs="Times New Roman"/>
          <w:color w:val="000000" w:themeColor="text1"/>
        </w:rPr>
        <w:t>authorized permission form for aw</w:t>
      </w:r>
      <w:r w:rsidRPr="003B3C91">
        <w:rPr>
          <w:rFonts w:ascii="Times New Roman" w:hAnsi="Times New Roman" w:cs="Times New Roman"/>
          <w:color w:val="000000" w:themeColor="text1"/>
        </w:rPr>
        <w:t xml:space="preserve">ay from church </w:t>
      </w:r>
      <w:r w:rsidR="00FC42EB" w:rsidRPr="003B3C91">
        <w:rPr>
          <w:rFonts w:ascii="Times New Roman" w:hAnsi="Times New Roman" w:cs="Times New Roman"/>
          <w:color w:val="000000" w:themeColor="text1"/>
        </w:rPr>
        <w:t>events.</w:t>
      </w:r>
    </w:p>
    <w:p w14:paraId="3FA3F269" w14:textId="65A2A34C" w:rsidR="00FC42EB" w:rsidRPr="003B3C91" w:rsidRDefault="00FC42EB" w:rsidP="00B21CAF">
      <w:pPr>
        <w:pStyle w:val="ListParagraph"/>
        <w:widowControl w:val="0"/>
        <w:numPr>
          <w:ilvl w:val="0"/>
          <w:numId w:val="33"/>
        </w:numPr>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participants in this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recognize that I am</w:t>
      </w:r>
      <w:r w:rsidR="003B3C91" w:rsidRPr="003B3C91">
        <w:rPr>
          <w:rFonts w:ascii="Times New Roman" w:hAnsi="Times New Roman" w:cs="Times New Roman"/>
          <w:color w:val="000000" w:themeColor="text1"/>
        </w:rPr>
        <w:t xml:space="preserve"> joining a Christian family and community.  </w:t>
      </w:r>
      <w:r w:rsidRPr="003B3C91">
        <w:rPr>
          <w:rFonts w:ascii="Times New Roman" w:hAnsi="Times New Roman" w:cs="Times New Roman"/>
          <w:color w:val="000000" w:themeColor="text1"/>
        </w:rPr>
        <w:t>I agree to abide by this covenant while I a</w:t>
      </w:r>
      <w:r w:rsidR="003B3C91" w:rsidRPr="003B3C91">
        <w:rPr>
          <w:rFonts w:ascii="Times New Roman" w:hAnsi="Times New Roman" w:cs="Times New Roman"/>
          <w:color w:val="000000" w:themeColor="text1"/>
        </w:rPr>
        <w:t xml:space="preserve">m a member of this community.  I understand that if I </w:t>
      </w:r>
      <w:r w:rsidRPr="003B3C91">
        <w:rPr>
          <w:rFonts w:ascii="Times New Roman" w:hAnsi="Times New Roman" w:cs="Times New Roman"/>
          <w:color w:val="000000" w:themeColor="text1"/>
        </w:rPr>
        <w:t>break this covenant, my parent(s) may be n</w:t>
      </w:r>
      <w:r w:rsidR="003B3C91" w:rsidRPr="003B3C91">
        <w:rPr>
          <w:rFonts w:ascii="Times New Roman" w:hAnsi="Times New Roman" w:cs="Times New Roman"/>
          <w:color w:val="000000" w:themeColor="text1"/>
        </w:rPr>
        <w:t xml:space="preserve">otified, and that I may be sent </w:t>
      </w:r>
      <w:r w:rsidRPr="003B3C91">
        <w:rPr>
          <w:rFonts w:ascii="Times New Roman" w:hAnsi="Times New Roman" w:cs="Times New Roman"/>
          <w:color w:val="000000" w:themeColor="text1"/>
        </w:rPr>
        <w:t>hom</w:t>
      </w:r>
      <w:r w:rsidR="003B3C91" w:rsidRPr="003B3C91">
        <w:rPr>
          <w:rFonts w:ascii="Times New Roman" w:hAnsi="Times New Roman" w:cs="Times New Roman"/>
          <w:color w:val="000000" w:themeColor="text1"/>
        </w:rPr>
        <w:t>e at my parents' or my expense.</w:t>
      </w:r>
    </w:p>
    <w:p w14:paraId="1A177053"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0F978E13" w14:textId="77777777" w:rsidR="00FC42EB"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 xml:space="preserve">I understand that Second Presbyterian Church staff and leaders will determine what appropriate behavior is, and I agree that I will participate fully, behave appropriately and act respectfully toward those with whom I participate, travel and work. I understand that I represent our Christian family at Second Presbyterian Church and will behave accordingly. Regardless of age, I agree I </w:t>
      </w:r>
    </w:p>
    <w:p w14:paraId="44321FE8" w14:textId="22D6326A" w:rsidR="00FC42EB"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will not have in my possession or use anything which could be considered a weapon, any type of explosive device including fireworks, drugs, or chemicals of any kind unless they are listed on my medical form as a prescribed medication. I understand that if my behavior is deemed to be disruptive or destructive, my parent(s) may be notified and I may be asked to leave or be sent hom</w:t>
      </w:r>
      <w:r w:rsidR="003B3C91">
        <w:rPr>
          <w:rFonts w:ascii="Times New Roman" w:hAnsi="Times New Roman" w:cs="Times New Roman"/>
          <w:color w:val="000000" w:themeColor="text1"/>
        </w:rPr>
        <w:t>e at my parents' or my expense.</w:t>
      </w:r>
    </w:p>
    <w:p w14:paraId="44EBBD9E"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25407C93" w14:textId="00CE724C"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Youth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587917" w14:textId="780C1C45"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Parent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B7B0343" w14:textId="77777777" w:rsidR="003B3C91" w:rsidRDefault="003B3C91" w:rsidP="00082B0F">
      <w:pPr>
        <w:widowControl w:val="0"/>
        <w:autoSpaceDE w:val="0"/>
        <w:autoSpaceDN w:val="0"/>
        <w:contextualSpacing/>
        <w:rPr>
          <w:rFonts w:ascii="Times New Roman" w:hAnsi="Times New Roman" w:cs="Times New Roman"/>
          <w:color w:val="000000" w:themeColor="text1"/>
        </w:rPr>
      </w:pPr>
    </w:p>
    <w:p w14:paraId="0340EF3D" w14:textId="25F98B75" w:rsidR="003048AF"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lastRenderedPageBreak/>
        <w:t>If you have question, please contact anyone of our yout</w:t>
      </w:r>
      <w:r w:rsidR="003B3C91">
        <w:rPr>
          <w:rFonts w:ascii="Times New Roman" w:hAnsi="Times New Roman" w:cs="Times New Roman"/>
          <w:color w:val="000000" w:themeColor="text1"/>
        </w:rPr>
        <w: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Pr>
          <w:rFonts w:ascii="Times New Roman" w:hAnsi="Times New Roman" w:cs="Times New Roman"/>
          <w:color w:val="000000" w:themeColor="text1"/>
        </w:rPr>
        <w:t xml:space="preserve"> ministry staff at the church.  </w:t>
      </w:r>
      <w:r w:rsidR="00090EAF">
        <w:rPr>
          <w:rFonts w:ascii="Times New Roman" w:hAnsi="Times New Roman" w:cs="Times New Roman"/>
          <w:color w:val="000000" w:themeColor="text1"/>
        </w:rPr>
        <w:t xml:space="preserve">This form </w:t>
      </w:r>
      <w:r w:rsidRPr="003B3C91">
        <w:rPr>
          <w:rFonts w:ascii="Times New Roman" w:hAnsi="Times New Roman" w:cs="Times New Roman"/>
          <w:color w:val="000000" w:themeColor="text1"/>
        </w:rPr>
        <w:t>is available on our website</w:t>
      </w:r>
      <w:r w:rsidR="00573DA5">
        <w:rPr>
          <w:rFonts w:ascii="Times New Roman" w:hAnsi="Times New Roman" w:cs="Times New Roman"/>
          <w:color w:val="000000" w:themeColor="text1"/>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www.secondpresabg.org</w:t>
      </w:r>
    </w:p>
    <w:p w14:paraId="7D36BA5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1215D85A" w14:textId="55D3696F" w:rsidR="00580047" w:rsidRDefault="00FC42EB" w:rsidP="0058004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lastRenderedPageBreak/>
        <w:t>2</w:t>
      </w:r>
      <w:r w:rsidRPr="00580047">
        <w:rPr>
          <w:rFonts w:ascii="Times New Roman" w:hAnsi="Times New Roman" w:cs="Times New Roman"/>
          <w:b/>
          <w:bCs/>
          <w:color w:val="000000" w:themeColor="text1"/>
          <w:vertAlign w:val="superscript"/>
        </w:rPr>
        <w:t>ND</w:t>
      </w:r>
      <w:r w:rsidR="00580047">
        <w:rPr>
          <w:rFonts w:ascii="Times New Roman" w:hAnsi="Times New Roman" w:cs="Times New Roman"/>
          <w:b/>
          <w:bCs/>
          <w:color w:val="000000" w:themeColor="text1"/>
        </w:rPr>
        <w:t xml:space="preserve"> </w:t>
      </w:r>
      <w:r w:rsidRPr="00580047">
        <w:rPr>
          <w:rFonts w:ascii="Times New Roman" w:hAnsi="Times New Roman" w:cs="Times New Roman"/>
          <w:b/>
          <w:bCs/>
          <w:color w:val="000000" w:themeColor="text1"/>
        </w:rPr>
        <w:t xml:space="preserve">Pres. Of Albuquerque </w:t>
      </w:r>
      <w:r w:rsidRPr="00E72F37">
        <w:rPr>
          <w:rStyle w:val="Heading2Char"/>
          <w:b/>
        </w:rPr>
        <w:t>Youth Group</w:t>
      </w:r>
      <w:r w:rsidR="00580047" w:rsidRPr="00E72F37">
        <w:rPr>
          <w:rStyle w:val="Heading2Char"/>
          <w:b/>
        </w:rPr>
        <w:t xml:space="preserve"> Waiver &amp; Parental Consent Form</w:t>
      </w:r>
    </w:p>
    <w:p w14:paraId="0C9BA681" w14:textId="77777777" w:rsidR="00E72F37" w:rsidRDefault="00E72F37" w:rsidP="00580047">
      <w:pPr>
        <w:widowControl w:val="0"/>
        <w:autoSpaceDE w:val="0"/>
        <w:autoSpaceDN w:val="0"/>
        <w:contextualSpacing/>
        <w:jc w:val="center"/>
        <w:rPr>
          <w:rFonts w:ascii="Times New Roman" w:hAnsi="Times New Roman" w:cs="Times New Roman"/>
          <w:b/>
          <w:bCs/>
          <w:color w:val="000000" w:themeColor="text1"/>
        </w:rPr>
      </w:pPr>
    </w:p>
    <w:p w14:paraId="53DAD148" w14:textId="4A4F5331" w:rsidR="00E72F37" w:rsidRDefault="00FC42EB" w:rsidP="00E72F3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t>Emergency Medical Release and Liability Waiver</w:t>
      </w:r>
    </w:p>
    <w:p w14:paraId="75AA7BF2" w14:textId="77777777" w:rsidR="00580047" w:rsidRDefault="00580047" w:rsidP="00082B0F">
      <w:pPr>
        <w:widowControl w:val="0"/>
        <w:autoSpaceDE w:val="0"/>
        <w:autoSpaceDN w:val="0"/>
        <w:contextualSpacing/>
        <w:rPr>
          <w:rFonts w:ascii="Times New Roman" w:hAnsi="Times New Roman" w:cs="Times New Roman"/>
          <w:b/>
          <w:bCs/>
          <w:color w:val="000000" w:themeColor="text1"/>
        </w:rPr>
      </w:pPr>
    </w:p>
    <w:p w14:paraId="4E4E9360" w14:textId="60375EB5" w:rsidR="0058004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Name: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580047" w:rsidRPr="00580047">
        <w:rPr>
          <w:rFonts w:ascii="Times New Roman" w:hAnsi="Times New Roman" w:cs="Times New Roman"/>
          <w:color w:val="000000" w:themeColor="text1"/>
        </w:rPr>
        <w:t>Birth Date: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473932C6" w14:textId="77777777" w:rsidR="00E72F37" w:rsidRPr="00E72F37" w:rsidRDefault="00E72F37" w:rsidP="00082B0F">
      <w:pPr>
        <w:widowControl w:val="0"/>
        <w:autoSpaceDE w:val="0"/>
        <w:autoSpaceDN w:val="0"/>
        <w:contextualSpacing/>
        <w:rPr>
          <w:rFonts w:ascii="MS Mincho" w:eastAsia="MS Mincho" w:hAnsi="MS Mincho" w:cs="MS Mincho"/>
          <w:color w:val="000000" w:themeColor="text1"/>
          <w:u w:val="single"/>
        </w:rPr>
      </w:pPr>
    </w:p>
    <w:p w14:paraId="785DBAC8" w14:textId="34B736C0" w:rsidR="00E72F3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School Currently Attending:</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sidRPr="00580047">
        <w:rPr>
          <w:rFonts w:ascii="Times New Roman" w:hAnsi="Times New Roman" w:cs="Times New Roman"/>
          <w:color w:val="000000" w:themeColor="text1"/>
        </w:rPr>
        <w:t>Grade: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73BC4335" w14:textId="77777777" w:rsidR="00E72F37" w:rsidRPr="00E72F37" w:rsidRDefault="00E72F37" w:rsidP="00082B0F">
      <w:pPr>
        <w:widowControl w:val="0"/>
        <w:autoSpaceDE w:val="0"/>
        <w:autoSpaceDN w:val="0"/>
        <w:contextualSpacing/>
        <w:rPr>
          <w:rFonts w:ascii="Times New Roman" w:hAnsi="Times New Roman" w:cs="Times New Roman"/>
          <w:color w:val="000000" w:themeColor="text1"/>
          <w:u w:val="single"/>
        </w:rPr>
      </w:pPr>
    </w:p>
    <w:p w14:paraId="36DAC11D" w14:textId="77777777" w:rsidR="00402D10"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Address:</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E72F37">
        <w:rPr>
          <w:rFonts w:ascii="Times New Roman" w:hAnsi="Times New Roman" w:cs="Times New Roman"/>
          <w:color w:val="000000" w:themeColor="text1"/>
        </w:rPr>
        <w:t>City:</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0B7E5029" w14:textId="77777777" w:rsidR="00402D10" w:rsidRDefault="00402D10" w:rsidP="00082B0F">
      <w:pPr>
        <w:widowControl w:val="0"/>
        <w:autoSpaceDE w:val="0"/>
        <w:autoSpaceDN w:val="0"/>
        <w:contextualSpacing/>
        <w:rPr>
          <w:rFonts w:ascii="Times New Roman" w:hAnsi="Times New Roman" w:cs="Times New Roman"/>
          <w:color w:val="000000" w:themeColor="text1"/>
          <w:u w:val="single"/>
        </w:rPr>
      </w:pPr>
    </w:p>
    <w:p w14:paraId="597D5E79" w14:textId="05991CE6" w:rsidR="00402D10" w:rsidRDefault="00402D10"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Zip Code: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Participant's Home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Participant's Cell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F64785" w14:textId="77777777" w:rsidR="00402D10" w:rsidRPr="00402D10" w:rsidRDefault="00402D10" w:rsidP="00082B0F">
      <w:pPr>
        <w:widowControl w:val="0"/>
        <w:autoSpaceDE w:val="0"/>
        <w:autoSpaceDN w:val="0"/>
        <w:contextualSpacing/>
        <w:rPr>
          <w:rFonts w:ascii="Times New Roman" w:hAnsi="Times New Roman" w:cs="Times New Roman"/>
          <w:color w:val="000000" w:themeColor="text1"/>
          <w:u w:val="single"/>
        </w:rPr>
      </w:pPr>
    </w:p>
    <w:p w14:paraId="7D1A0EA9" w14:textId="31049243" w:rsidR="00402D10" w:rsidRPr="00402D10" w:rsidRDefault="00FC42EB" w:rsidP="00402D10">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sidRPr="00580047">
        <w:rPr>
          <w:rFonts w:ascii="Times New Roman" w:hAnsi="Times New Roman" w:cs="Times New Roman"/>
          <w:color w:val="000000" w:themeColor="text1"/>
        </w:rPr>
        <w:t>Family's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5B5F6E9F" w14:textId="1381FED6" w:rsidR="00FC42EB" w:rsidRDefault="00FC42EB" w:rsidP="00082B0F">
      <w:pPr>
        <w:widowControl w:val="0"/>
        <w:autoSpaceDE w:val="0"/>
        <w:autoSpaceDN w:val="0"/>
        <w:contextualSpacing/>
        <w:rPr>
          <w:rFonts w:ascii="Times New Roman" w:hAnsi="Times New Roman" w:cs="Times New Roman"/>
          <w:color w:val="000000" w:themeColor="text1"/>
          <w:u w:val="single"/>
        </w:rPr>
      </w:pPr>
    </w:p>
    <w:p w14:paraId="4D543B7B" w14:textId="337AC982" w:rsidR="00580056" w:rsidRPr="00580056" w:rsidRDefault="00580056" w:rsidP="00580056">
      <w:pPr>
        <w:widowControl w:val="0"/>
        <w:autoSpaceDE w:val="0"/>
        <w:autoSpaceDN w:val="0"/>
        <w:contextualSpacing/>
        <w:jc w:val="center"/>
        <w:rPr>
          <w:rFonts w:ascii="Times New Roman" w:hAnsi="Times New Roman" w:cs="Times New Roman"/>
          <w:color w:val="000000" w:themeColor="text1"/>
          <w:u w:val="single"/>
        </w:rPr>
      </w:pPr>
      <w:r w:rsidRPr="00580056">
        <w:rPr>
          <w:rFonts w:ascii="Times New Roman" w:hAnsi="Times New Roman" w:cs="Times New Roman"/>
          <w:color w:val="000000" w:themeColor="text1"/>
          <w:u w:val="single"/>
        </w:rPr>
        <w:t>Emergency Information</w:t>
      </w:r>
    </w:p>
    <w:p w14:paraId="08914251" w14:textId="77777777" w:rsidR="00580056" w:rsidRPr="00402D10" w:rsidRDefault="00580056" w:rsidP="00082B0F">
      <w:pPr>
        <w:widowControl w:val="0"/>
        <w:autoSpaceDE w:val="0"/>
        <w:autoSpaceDN w:val="0"/>
        <w:contextualSpacing/>
        <w:rPr>
          <w:rFonts w:ascii="Times New Roman" w:hAnsi="Times New Roman" w:cs="Times New Roman"/>
          <w:color w:val="000000" w:themeColor="text1"/>
          <w:u w:val="single"/>
        </w:rPr>
      </w:pPr>
    </w:p>
    <w:p w14:paraId="59F0B1E1" w14:textId="427106C5" w:rsid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Mother's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B716C1E" w14:textId="04EB9CB8" w:rsidR="00FC42EB" w:rsidRP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F064D2E" w14:textId="77777777" w:rsidR="00580056" w:rsidRDefault="00580056" w:rsidP="00082B0F">
      <w:pPr>
        <w:widowControl w:val="0"/>
        <w:autoSpaceDE w:val="0"/>
        <w:autoSpaceDN w:val="0"/>
        <w:contextualSpacing/>
        <w:rPr>
          <w:rFonts w:ascii="Times New Roman" w:hAnsi="Times New Roman" w:cs="Times New Roman"/>
          <w:color w:val="000000" w:themeColor="text1"/>
        </w:rPr>
      </w:pPr>
    </w:p>
    <w:p w14:paraId="494DB269" w14:textId="4CDA0A9E"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an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when parent/guardian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cannot be reached</w:t>
      </w:r>
      <w:r w:rsidR="00BC452D">
        <w:rPr>
          <w:rFonts w:ascii="Times New Roman" w:hAnsi="Times New Roman" w:cs="Times New Roman"/>
          <w:color w:val="000000" w:themeColor="text1"/>
        </w:rPr>
        <w:t>, please contact the following:</w:t>
      </w:r>
    </w:p>
    <w:p w14:paraId="43735F05" w14:textId="77777777" w:rsidR="00BC452D" w:rsidRPr="00580047" w:rsidRDefault="00BC452D" w:rsidP="00082B0F">
      <w:pPr>
        <w:widowControl w:val="0"/>
        <w:autoSpaceDE w:val="0"/>
        <w:autoSpaceDN w:val="0"/>
        <w:contextualSpacing/>
        <w:rPr>
          <w:rFonts w:ascii="Times New Roman" w:hAnsi="Times New Roman" w:cs="Times New Roman"/>
          <w:color w:val="000000" w:themeColor="text1"/>
        </w:rPr>
      </w:pPr>
    </w:p>
    <w:p w14:paraId="270E6E99" w14:textId="02C66827" w:rsidR="0022566F" w:rsidRPr="0022566F" w:rsidRDefault="00BC452D" w:rsidP="00BC452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Pr="00580047">
        <w:rPr>
          <w:rFonts w:ascii="Times New Roman" w:hAnsi="Times New Roman" w:cs="Times New Roman"/>
          <w:color w:val="000000" w:themeColor="text1"/>
        </w:rPr>
        <w:t>Relati</w:t>
      </w:r>
      <w:r w:rsidR="0022566F">
        <w:rPr>
          <w:rFonts w:ascii="Times New Roman" w:hAnsi="Times New Roman" w:cs="Times New Roman"/>
          <w:color w:val="000000" w:themeColor="text1"/>
        </w:rPr>
        <w:t>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293B614" w14:textId="7338E56C"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74A908EE" w14:textId="1B4F32F4"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Relationship: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F44BC16" w14:textId="06EA3B40" w:rsidR="0022566F" w:rsidRPr="0022566F" w:rsidRDefault="00BC452D" w:rsidP="0022566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4C23532" w14:textId="13C896CA" w:rsidR="00FC42EB" w:rsidRPr="00580047" w:rsidRDefault="00FC42EB" w:rsidP="00082B0F">
      <w:pPr>
        <w:widowControl w:val="0"/>
        <w:autoSpaceDE w:val="0"/>
        <w:autoSpaceDN w:val="0"/>
        <w:contextualSpacing/>
        <w:rPr>
          <w:rFonts w:ascii="Times New Roman" w:hAnsi="Times New Roman" w:cs="Times New Roman"/>
          <w:color w:val="000000" w:themeColor="text1"/>
        </w:rPr>
      </w:pPr>
    </w:p>
    <w:p w14:paraId="5CFE457A" w14:textId="3520A0C0"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HEALTH CONCERNS (Please identify any allergies (to include foods),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problems,</w:t>
      </w:r>
      <w:r w:rsidR="0022566F">
        <w:rPr>
          <w:rFonts w:ascii="Times New Roman" w:hAnsi="Times New Roman" w:cs="Times New Roman"/>
          <w:color w:val="000000" w:themeColor="text1"/>
        </w:rPr>
        <w:t xml:space="preserve"> </w:t>
      </w:r>
      <w:r w:rsidRPr="00580047">
        <w:rPr>
          <w:rFonts w:ascii="Times New Roman" w:hAnsi="Times New Roman" w:cs="Times New Roman"/>
          <w:b/>
          <w:bCs/>
          <w:color w:val="000000" w:themeColor="text1"/>
        </w:rPr>
        <w:t xml:space="preserve">medications, </w:t>
      </w:r>
      <w:r w:rsidR="0022566F">
        <w:rPr>
          <w:rFonts w:ascii="Times New Roman" w:hAnsi="Times New Roman" w:cs="Times New Roman"/>
          <w:color w:val="000000" w:themeColor="text1"/>
        </w:rPr>
        <w:t>or other health concerns):</w:t>
      </w:r>
    </w:p>
    <w:p w14:paraId="21B7C61D" w14:textId="1B8A6834"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FA7C96" w14:textId="61E55F21"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7CC40F9" w14:textId="377F6A8D"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277CD7" w14:textId="77777777" w:rsidR="0022566F" w:rsidRDefault="0022566F" w:rsidP="00082B0F">
      <w:pPr>
        <w:widowControl w:val="0"/>
        <w:autoSpaceDE w:val="0"/>
        <w:autoSpaceDN w:val="0"/>
        <w:contextualSpacing/>
        <w:rPr>
          <w:rFonts w:ascii="Times New Roman" w:hAnsi="Times New Roman" w:cs="Times New Roman"/>
          <w:color w:val="000000" w:themeColor="text1"/>
        </w:rPr>
      </w:pPr>
    </w:p>
    <w:p w14:paraId="0E4750C5" w14:textId="0271BB62"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Family Physician: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1BC3E53" w14:textId="32B0605A" w:rsidR="00FC42EB"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Dental Provider: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BE69F2" w14:textId="0F72F5E7" w:rsidR="0022566F" w:rsidRPr="0022566F" w:rsidRDefault="00BE2B23"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Medical Hospital</w:t>
      </w:r>
      <w:r w:rsidR="00FC42EB" w:rsidRPr="00580047">
        <w:rPr>
          <w:rFonts w:ascii="Times New Roman" w:hAnsi="Times New Roman" w:cs="Times New Roman"/>
          <w:color w:val="000000" w:themeColor="text1"/>
        </w:rPr>
        <w:t xml:space="preserve"> Insurance Company:</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Grp#: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EC303DA" w14:textId="56F6F7BA" w:rsidR="0022566F" w:rsidRPr="0022566F"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Policy Holder's 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Policy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BF09EC6" w14:textId="694D5591" w:rsidR="00FC42EB"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Additional Information that May Be Helpful:</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5B8A723C" w14:textId="56D8797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9B973C5" w14:textId="5ECF41E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A9B31B8" w14:textId="1AF18A40"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020F205" w14:textId="3F518A53" w:rsidR="0022566F" w:rsidRPr="0022566F" w:rsidRDefault="0022566F"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C044F5B" w14:textId="1DCB713F" w:rsidR="003048AF" w:rsidRPr="0022566F" w:rsidRDefault="00FC42EB" w:rsidP="0022566F">
      <w:pPr>
        <w:widowControl w:val="0"/>
        <w:autoSpaceDE w:val="0"/>
        <w:autoSpaceDN w:val="0"/>
        <w:contextualSpacing/>
        <w:jc w:val="center"/>
        <w:rPr>
          <w:rFonts w:ascii="Times New Roman" w:hAnsi="Times New Roman" w:cs="Times New Roman"/>
          <w:i/>
          <w:iCs/>
          <w:color w:val="000000" w:themeColor="text1"/>
        </w:rPr>
      </w:pPr>
      <w:r w:rsidRPr="00580047">
        <w:rPr>
          <w:rFonts w:ascii="Times New Roman" w:hAnsi="Times New Roman" w:cs="Times New Roman"/>
          <w:i/>
          <w:iCs/>
          <w:color w:val="000000" w:themeColor="text1"/>
        </w:rPr>
        <w:t xml:space="preserve">This authorization for Emergency Medical Treatment must </w:t>
      </w:r>
      <w:r w:rsidR="0022566F">
        <w:rPr>
          <w:rFonts w:ascii="Times New Roman" w:hAnsi="Times New Roman" w:cs="Times New Roman"/>
          <w:i/>
          <w:iCs/>
          <w:color w:val="000000" w:themeColor="text1"/>
        </w:rPr>
        <w:t xml:space="preserve">be completed before participant </w:t>
      </w:r>
      <w:r w:rsidRPr="00580047">
        <w:rPr>
          <w:rFonts w:ascii="Times New Roman" w:hAnsi="Times New Roman" w:cs="Times New Roman"/>
          <w:i/>
          <w:iCs/>
          <w:color w:val="000000" w:themeColor="text1"/>
        </w:rPr>
        <w:t xml:space="preserve">can participate </w:t>
      </w:r>
      <w:r w:rsidRPr="00580047">
        <w:rPr>
          <w:rFonts w:ascii="Times New Roman" w:hAnsi="Times New Roman" w:cs="Times New Roman"/>
          <w:color w:val="000000" w:themeColor="text1"/>
        </w:rPr>
        <w:t xml:space="preserve">in </w:t>
      </w:r>
      <w:r w:rsidRPr="00580047">
        <w:rPr>
          <w:rFonts w:ascii="Times New Roman" w:hAnsi="Times New Roman" w:cs="Times New Roman"/>
          <w:i/>
          <w:iCs/>
          <w:color w:val="000000" w:themeColor="text1"/>
        </w:rPr>
        <w:t>any activities. Treatment for injury will be based on information provided herein.</w:t>
      </w:r>
      <w:r w:rsidR="003048AF" w:rsidRPr="00580047">
        <w:rPr>
          <w:rFonts w:ascii="Times New Roman" w:hAnsi="Times New Roman" w:cs="Times New Roman"/>
          <w:color w:val="000000" w:themeColor="text1"/>
        </w:rPr>
        <w:br w:type="page"/>
      </w:r>
    </w:p>
    <w:p w14:paraId="2A2EFBC3"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lastRenderedPageBreak/>
        <w:t>DISCLAIMER</w:t>
      </w:r>
    </w:p>
    <w:p w14:paraId="3F3AED70" w14:textId="464B0A71"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Second Presbyterian Church of Albuquerque, NM and its leaders, directors, officers, employees, contractors, agents, volunteers, members and representatives (collectively referred to as "Second Presbyterian Church of Albuquerque, NM"), are not responsible for any injury, loss or damage of any kind whatsoever sustained by any person or their property while participating in events activities or travel with Second Presbyterian Church and all related activities associated with the</w:t>
      </w:r>
      <w:r w:rsidR="00580047">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Church, in</w:t>
      </w:r>
      <w:r w:rsidR="00580047">
        <w:rPr>
          <w:rFonts w:ascii="Times New Roman" w:hAnsi="Times New Roman" w:cs="Times New Roman"/>
          <w:color w:val="000000" w:themeColor="text1"/>
        </w:rPr>
        <w:t>cluding injury, loss or damage.</w:t>
      </w:r>
    </w:p>
    <w:p w14:paraId="3BCD1929" w14:textId="77777777" w:rsidR="00580047" w:rsidRPr="00580047" w:rsidRDefault="00580047" w:rsidP="00082B0F">
      <w:pPr>
        <w:widowControl w:val="0"/>
        <w:autoSpaceDE w:val="0"/>
        <w:autoSpaceDN w:val="0"/>
        <w:contextualSpacing/>
        <w:rPr>
          <w:rFonts w:ascii="Times New Roman" w:hAnsi="Times New Roman" w:cs="Times New Roman"/>
          <w:color w:val="000000" w:themeColor="text1"/>
        </w:rPr>
      </w:pPr>
    </w:p>
    <w:p w14:paraId="7827BD6C" w14:textId="77777777" w:rsidR="00580047" w:rsidRPr="00580047" w:rsidRDefault="00580047" w:rsidP="00082B0F">
      <w:pPr>
        <w:widowControl w:val="0"/>
        <w:autoSpaceDE w:val="0"/>
        <w:autoSpaceDN w:val="0"/>
        <w:contextualSpacing/>
        <w:rPr>
          <w:rFonts w:ascii="Times New Roman" w:hAnsi="Times New Roman" w:cs="Times New Roman"/>
          <w:b/>
          <w:color w:val="000000" w:themeColor="text1"/>
        </w:rPr>
      </w:pPr>
      <w:r w:rsidRPr="00580047">
        <w:rPr>
          <w:rFonts w:ascii="Times New Roman" w:hAnsi="Times New Roman" w:cs="Times New Roman"/>
          <w:b/>
          <w:color w:val="000000" w:themeColor="text1"/>
        </w:rPr>
        <w:t>ASSUMPTION OF RISKS</w:t>
      </w:r>
    </w:p>
    <w:p w14:paraId="7B2FB2C4"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IN CONSIDERATION OF Second Presbyterian Church of Albuquerque, NM allowing me or my children to participate in events, activities, or travel with SPC and all related activities associated with the SPC, including partici</w:t>
      </w:r>
      <w:r w:rsidR="00580047">
        <w:rPr>
          <w:rFonts w:ascii="Times New Roman" w:hAnsi="Times New Roman" w:cs="Times New Roman"/>
          <w:color w:val="000000" w:themeColor="text1"/>
        </w:rPr>
        <w:t xml:space="preserve">pation in the Youth Group </w:t>
      </w:r>
      <w:r w:rsidR="00580047" w:rsidRPr="00580047">
        <w:rPr>
          <w:rFonts w:ascii="Times New Roman" w:hAnsi="Times New Roman" w:cs="Times New Roman"/>
          <w:color w:val="000000" w:themeColor="text1"/>
        </w:rPr>
        <w:t>from</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t xml:space="preserve"> </w:t>
      </w:r>
      <w:r w:rsidRPr="00580047">
        <w:rPr>
          <w:rFonts w:ascii="Times New Roman" w:hAnsi="Times New Roman" w:cs="Times New Roman"/>
          <w:b/>
          <w:i/>
          <w:color w:val="000000" w:themeColor="text1"/>
        </w:rPr>
        <w:t>through</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Pr="00580047">
        <w:rPr>
          <w:rFonts w:ascii="Times New Roman" w:hAnsi="Times New Roman" w:cs="Times New Roman"/>
          <w:color w:val="000000" w:themeColor="text1"/>
        </w:rPr>
        <w:t>, inclusive and all activi</w:t>
      </w:r>
      <w:r w:rsidR="00580047">
        <w:rPr>
          <w:rFonts w:ascii="Times New Roman" w:hAnsi="Times New Roman" w:cs="Times New Roman"/>
          <w:color w:val="000000" w:themeColor="text1"/>
        </w:rPr>
        <w:t xml:space="preserve">ties related to the Youth Group </w:t>
      </w:r>
      <w:r w:rsidRPr="00580047">
        <w:rPr>
          <w:rFonts w:ascii="Times New Roman" w:hAnsi="Times New Roman" w:cs="Times New Roman"/>
          <w:color w:val="000000" w:themeColor="text1"/>
        </w:rPr>
        <w:t>(collectively referred to as the "Activities"), I acknowledge that I am aware of the possible Risks, Dangers, and Hazards associated with participation in the Activities including the possible risk of severe or fatal injury to myself or others.</w:t>
      </w:r>
    </w:p>
    <w:p w14:paraId="011FDAB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RELEASE OF LIABILITY and AGREEMENT</w:t>
      </w:r>
    </w:p>
    <w:p w14:paraId="1DA0ACA0" w14:textId="77777777" w:rsid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CONSIDERATION OF Second Presbyterian Church allowing me or my child to participate in the Activities, I agree on behalf of myself and/or my child.</w:t>
      </w:r>
    </w:p>
    <w:p w14:paraId="197B9545" w14:textId="77777777" w:rsidR="00580047" w:rsidRPr="00580047" w:rsidRDefault="00580047"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ASSUME and ACCEPT ALL RISKS</w:t>
      </w:r>
      <w:r>
        <w:rPr>
          <w:rFonts w:ascii="Times New Roman" w:hAnsi="Times New Roman" w:cs="Times New Roman"/>
          <w:color w:val="000000" w:themeColor="text1"/>
        </w:rPr>
        <w:t xml:space="preserve"> </w:t>
      </w:r>
      <w:r w:rsidR="00FC42EB" w:rsidRPr="00580047">
        <w:rPr>
          <w:rFonts w:ascii="Times New Roman" w:hAnsi="Times New Roman" w:cs="Times New Roman"/>
          <w:color w:val="000000" w:themeColor="text1"/>
        </w:rPr>
        <w:t>arising out of, associated with or related to my or my child's participation in the Activities.</w:t>
      </w:r>
    </w:p>
    <w:p w14:paraId="66E21DCB" w14:textId="2E6194CF"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WAIVE and RELEASE</w:t>
      </w:r>
      <w:r w:rsidRPr="00580047">
        <w:rPr>
          <w:rFonts w:ascii="Times New Roman" w:hAnsi="Times New Roman" w:cs="Times New Roman"/>
          <w:color w:val="000000" w:themeColor="text1"/>
        </w:rPr>
        <w:t xml:space="preserve">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loss, damage, injury or expense that I or my child may suffer, or that my next of kin may suffer as a result of my or y child's participation in the activiti</w:t>
      </w:r>
      <w:r w:rsidR="00580047">
        <w:rPr>
          <w:rFonts w:ascii="Times New Roman" w:hAnsi="Times New Roman" w:cs="Times New Roman"/>
          <w:color w:val="000000" w:themeColor="text1"/>
        </w:rPr>
        <w:t>es due to any cause whatsoever.</w:t>
      </w:r>
    </w:p>
    <w:p w14:paraId="79103FC5" w14:textId="45C7874B"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color w:val="000000" w:themeColor="text1"/>
        </w:rPr>
        <w:t>TO INDEMNIFY and HOLD HARMLESS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damage to the personal property of, or personal injury to, any third party resulting from my or my child's participation in the activities.</w:t>
      </w:r>
    </w:p>
    <w:p w14:paraId="4512D594" w14:textId="4EAF602E" w:rsidR="00FC42EB"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INDEMNIFY and HOLD HARMLESS</w:t>
      </w:r>
      <w:r w:rsidRPr="00580047">
        <w:rPr>
          <w:rFonts w:ascii="Times New Roman" w:hAnsi="Times New Roman" w:cs="Times New Roman"/>
          <w:color w:val="000000" w:themeColor="text1"/>
        </w:rPr>
        <w:t xml:space="preserve"> Second Presbyterian Church from any and </w:t>
      </w:r>
      <w:r w:rsidR="00BE2B23" w:rsidRPr="00580047">
        <w:rPr>
          <w:rFonts w:ascii="Times New Roman" w:hAnsi="Times New Roman" w:cs="Times New Roman"/>
          <w:color w:val="000000" w:themeColor="text1"/>
        </w:rPr>
        <w:t>all</w:t>
      </w:r>
      <w:r w:rsidRPr="00580047">
        <w:rPr>
          <w:rFonts w:ascii="Times New Roman" w:hAnsi="Times New Roman" w:cs="Times New Roman"/>
          <w:color w:val="000000" w:themeColor="text1"/>
        </w:rPr>
        <w:t xml:space="preserve"> claims, demands, actions and costs for any loss, injury, damage or expense whatsoever that might arise out of my or my child's participation in the Activities. </w:t>
      </w:r>
    </w:p>
    <w:p w14:paraId="23F2A9D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YOUTH PARTICIPATION CONSENT</w:t>
      </w:r>
    </w:p>
    <w:p w14:paraId="78D3E45E"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Acknowledgment of Participant:</w:t>
      </w:r>
    </w:p>
    <w:p w14:paraId="1400493B" w14:textId="293F2910" w:rsidR="003048AF"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 the undersigned Participant, understand that I am responsible t</w:t>
      </w:r>
      <w:r w:rsidR="00580047">
        <w:rPr>
          <w:rFonts w:ascii="Times New Roman" w:hAnsi="Times New Roman" w:cs="Times New Roman"/>
          <w:color w:val="000000" w:themeColor="text1"/>
        </w:rPr>
        <w:t xml:space="preserve">o act in a safe and responsible </w:t>
      </w:r>
      <w:r w:rsidRPr="00580047">
        <w:rPr>
          <w:rFonts w:ascii="Times New Roman" w:hAnsi="Times New Roman" w:cs="Times New Roman"/>
          <w:color w:val="000000" w:themeColor="text1"/>
        </w:rPr>
        <w:t>fashion, to follow the instructions of directions of the persons in</w:t>
      </w:r>
      <w:r w:rsidR="00580047">
        <w:rPr>
          <w:rFonts w:ascii="Times New Roman" w:hAnsi="Times New Roman" w:cs="Times New Roman"/>
          <w:color w:val="000000" w:themeColor="text1"/>
        </w:rPr>
        <w:t xml:space="preserve"> charge of the Youth Group, and </w:t>
      </w:r>
      <w:r w:rsidRPr="00580047">
        <w:rPr>
          <w:rFonts w:ascii="Times New Roman" w:hAnsi="Times New Roman" w:cs="Times New Roman"/>
          <w:color w:val="000000" w:themeColor="text1"/>
        </w:rPr>
        <w:t xml:space="preserve">to obey requests to comply with safety regulations as directed </w:t>
      </w:r>
      <w:r w:rsidR="00580047">
        <w:rPr>
          <w:rFonts w:ascii="Times New Roman" w:hAnsi="Times New Roman" w:cs="Times New Roman"/>
          <w:color w:val="000000" w:themeColor="text1"/>
        </w:rPr>
        <w:t xml:space="preserve">by the persons in charge of the </w:t>
      </w:r>
      <w:r w:rsidRPr="00580047">
        <w:rPr>
          <w:rFonts w:ascii="Times New Roman" w:hAnsi="Times New Roman" w:cs="Times New Roman"/>
          <w:color w:val="000000" w:themeColor="text1"/>
        </w:rPr>
        <w:t>Youth Group, including designated leaders and drivers of private o</w:t>
      </w:r>
      <w:r w:rsidR="00580047">
        <w:rPr>
          <w:rFonts w:ascii="Times New Roman" w:hAnsi="Times New Roman" w:cs="Times New Roman"/>
          <w:color w:val="000000" w:themeColor="text1"/>
        </w:rPr>
        <w:t xml:space="preserve">r public transportation.  I will </w:t>
      </w:r>
      <w:r w:rsidRPr="00580047">
        <w:rPr>
          <w:rFonts w:ascii="Times New Roman" w:hAnsi="Times New Roman" w:cs="Times New Roman"/>
          <w:color w:val="000000" w:themeColor="text1"/>
        </w:rPr>
        <w:t>be solely responsible for myself, will wear a seat-belt when available and will not distu</w:t>
      </w:r>
      <w:r w:rsidR="00580047">
        <w:rPr>
          <w:rFonts w:ascii="Times New Roman" w:hAnsi="Times New Roman" w:cs="Times New Roman"/>
          <w:color w:val="000000" w:themeColor="text1"/>
        </w:rPr>
        <w:t xml:space="preserve">rb or </w:t>
      </w:r>
      <w:r w:rsidRPr="00580047">
        <w:rPr>
          <w:rFonts w:ascii="Times New Roman" w:hAnsi="Times New Roman" w:cs="Times New Roman"/>
          <w:color w:val="000000" w:themeColor="text1"/>
        </w:rPr>
        <w:t>distract the driver when using private or public transportation to</w:t>
      </w:r>
      <w:r w:rsidR="00580047">
        <w:rPr>
          <w:rFonts w:ascii="Times New Roman" w:hAnsi="Times New Roman" w:cs="Times New Roman"/>
          <w:color w:val="000000" w:themeColor="text1"/>
        </w:rPr>
        <w:t xml:space="preserve"> travel to and from Youth Group activities.  </w:t>
      </w:r>
      <w:r w:rsidRPr="00580047">
        <w:rPr>
          <w:rFonts w:ascii="Times New Roman" w:hAnsi="Times New Roman" w:cs="Times New Roman"/>
          <w:color w:val="000000" w:themeColor="text1"/>
        </w:rPr>
        <w:t>At all Youth Group sports events or other activiti</w:t>
      </w:r>
      <w:r w:rsidR="00580047">
        <w:rPr>
          <w:rFonts w:ascii="Times New Roman" w:hAnsi="Times New Roman" w:cs="Times New Roman"/>
          <w:color w:val="000000" w:themeColor="text1"/>
        </w:rPr>
        <w:t xml:space="preserve">es, I acknowledge that it is my </w:t>
      </w:r>
      <w:r w:rsidRPr="00580047">
        <w:rPr>
          <w:rFonts w:ascii="Times New Roman" w:hAnsi="Times New Roman" w:cs="Times New Roman"/>
          <w:color w:val="000000" w:themeColor="text1"/>
        </w:rPr>
        <w:t>responsibility to obtain and wear appropriate sa</w:t>
      </w:r>
      <w:r w:rsidR="00DD4164">
        <w:rPr>
          <w:rFonts w:ascii="Times New Roman" w:hAnsi="Times New Roman" w:cs="Times New Roman"/>
          <w:color w:val="000000" w:themeColor="text1"/>
        </w:rPr>
        <w:t xml:space="preserve">fety equipment.  </w:t>
      </w:r>
      <w:r w:rsidRPr="00580047">
        <w:rPr>
          <w:rFonts w:ascii="Times New Roman" w:hAnsi="Times New Roman" w:cs="Times New Roman"/>
          <w:color w:val="000000" w:themeColor="text1"/>
        </w:rPr>
        <w:t xml:space="preserve">I </w:t>
      </w:r>
      <w:r w:rsidR="00DD4164">
        <w:rPr>
          <w:rFonts w:ascii="Times New Roman" w:hAnsi="Times New Roman" w:cs="Times New Roman"/>
          <w:color w:val="000000" w:themeColor="text1"/>
        </w:rPr>
        <w:t xml:space="preserve">will not endanger the safety of </w:t>
      </w:r>
      <w:r w:rsidRPr="00580047">
        <w:rPr>
          <w:rFonts w:ascii="Times New Roman" w:hAnsi="Times New Roman" w:cs="Times New Roman"/>
          <w:color w:val="000000" w:themeColor="text1"/>
        </w:rPr>
        <w:t>others or myself at any activities, outings or sports events o</w:t>
      </w:r>
      <w:r w:rsidR="00DD4164">
        <w:rPr>
          <w:rFonts w:ascii="Times New Roman" w:hAnsi="Times New Roman" w:cs="Times New Roman"/>
          <w:color w:val="000000" w:themeColor="text1"/>
        </w:rPr>
        <w:t xml:space="preserve">f the Youth Group or when using </w:t>
      </w:r>
      <w:r w:rsidRPr="00580047">
        <w:rPr>
          <w:rFonts w:ascii="Times New Roman" w:hAnsi="Times New Roman" w:cs="Times New Roman"/>
          <w:color w:val="000000" w:themeColor="text1"/>
        </w:rPr>
        <w:t>private or public transportation for trav</w:t>
      </w:r>
      <w:r w:rsidR="00DD4164">
        <w:rPr>
          <w:rFonts w:ascii="Times New Roman" w:hAnsi="Times New Roman" w:cs="Times New Roman"/>
          <w:color w:val="000000" w:themeColor="text1"/>
        </w:rPr>
        <w:t xml:space="preserve">el to and from such activities.  I also understand that I </w:t>
      </w:r>
      <w:r w:rsidRPr="00580047">
        <w:rPr>
          <w:rFonts w:ascii="Times New Roman" w:hAnsi="Times New Roman" w:cs="Times New Roman"/>
          <w:color w:val="000000" w:themeColor="text1"/>
        </w:rPr>
        <w:t>may be photographed or appear in video for such purposes as SPC deems necessary.</w:t>
      </w:r>
    </w:p>
    <w:p w14:paraId="0563B1E8" w14:textId="77777777" w:rsidR="003048AF" w:rsidRPr="00580047" w:rsidRDefault="003048AF">
      <w:pPr>
        <w:rPr>
          <w:rFonts w:ascii="Times New Roman" w:hAnsi="Times New Roman" w:cs="Times New Roman"/>
          <w:color w:val="000000" w:themeColor="text1"/>
        </w:rPr>
      </w:pPr>
      <w:r w:rsidRPr="00580047">
        <w:rPr>
          <w:rFonts w:ascii="Times New Roman" w:hAnsi="Times New Roman" w:cs="Times New Roman"/>
          <w:color w:val="000000" w:themeColor="text1"/>
        </w:rPr>
        <w:br w:type="page"/>
      </w:r>
    </w:p>
    <w:p w14:paraId="4588735E" w14:textId="6A060E69" w:rsidR="00FC42EB"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b/>
          <w:bCs/>
          <w:color w:val="000000" w:themeColor="text1"/>
        </w:rPr>
        <w:lastRenderedPageBreak/>
        <w:t xml:space="preserve">Acknowledgement of Parent of Guardian of Participant: </w:t>
      </w:r>
    </w:p>
    <w:p w14:paraId="1EBEB5F1" w14:textId="549EBF56"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We, the undersigned Parents or Guardians of the Participant, here</w:t>
      </w:r>
      <w:r w:rsidR="00DD4164">
        <w:rPr>
          <w:rFonts w:ascii="Times New Roman" w:hAnsi="Times New Roman" w:cs="Times New Roman"/>
          <w:color w:val="000000" w:themeColor="text1"/>
        </w:rPr>
        <w:t xml:space="preserve">by authorize and consent to the </w:t>
      </w:r>
      <w:r w:rsidRPr="00580047">
        <w:rPr>
          <w:rFonts w:ascii="Times New Roman" w:hAnsi="Times New Roman" w:cs="Times New Roman"/>
          <w:color w:val="000000" w:themeColor="text1"/>
        </w:rPr>
        <w:t>Participant's involvement in the Youth Group, includi</w:t>
      </w:r>
      <w:r w:rsidR="00DD4164">
        <w:rPr>
          <w:rFonts w:ascii="Times New Roman" w:hAnsi="Times New Roman" w:cs="Times New Roman"/>
          <w:color w:val="000000" w:themeColor="text1"/>
        </w:rPr>
        <w:t xml:space="preserve">ng any use of private or public </w:t>
      </w:r>
      <w:r w:rsidRPr="00580047">
        <w:rPr>
          <w:rFonts w:ascii="Times New Roman" w:hAnsi="Times New Roman" w:cs="Times New Roman"/>
          <w:color w:val="000000" w:themeColor="text1"/>
        </w:rPr>
        <w:t xml:space="preserve">transportation deemed necessary by the persons in charge of </w:t>
      </w:r>
      <w:r w:rsidR="00DD4164">
        <w:rPr>
          <w:rFonts w:ascii="Times New Roman" w:hAnsi="Times New Roman" w:cs="Times New Roman"/>
          <w:color w:val="000000" w:themeColor="text1"/>
        </w:rPr>
        <w:t xml:space="preserve">the Youth Group for Participant </w:t>
      </w:r>
      <w:r w:rsidRPr="00580047">
        <w:rPr>
          <w:rFonts w:ascii="Times New Roman" w:hAnsi="Times New Roman" w:cs="Times New Roman"/>
          <w:color w:val="000000" w:themeColor="text1"/>
        </w:rPr>
        <w:t>travel in and from Youth Group activities, or to th</w:t>
      </w:r>
      <w:r w:rsidR="00DD4164">
        <w:rPr>
          <w:rFonts w:ascii="Times New Roman" w:hAnsi="Times New Roman" w:cs="Times New Roman"/>
          <w:color w:val="000000" w:themeColor="text1"/>
        </w:rPr>
        <w:t xml:space="preserve">e NEAREST SUIT ABLE MEDICAL, or </w:t>
      </w:r>
      <w:r w:rsidRPr="00580047">
        <w:rPr>
          <w:rFonts w:ascii="Times New Roman" w:hAnsi="Times New Roman" w:cs="Times New Roman"/>
          <w:color w:val="000000" w:themeColor="text1"/>
        </w:rPr>
        <w:t>HOSPITAL FACILITY in the event that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or other med</w:t>
      </w:r>
      <w:r w:rsidR="00DD4164">
        <w:rPr>
          <w:rFonts w:ascii="Times New Roman" w:hAnsi="Times New Roman" w:cs="Times New Roman"/>
          <w:color w:val="000000" w:themeColor="text1"/>
        </w:rPr>
        <w:t>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DD4164">
        <w:rPr>
          <w:rFonts w:ascii="Times New Roman" w:hAnsi="Times New Roman" w:cs="Times New Roman"/>
          <w:color w:val="000000" w:themeColor="text1"/>
        </w:rPr>
        <w:t xml:space="preserve"> not available at </w:t>
      </w:r>
      <w:r w:rsidRPr="00580047">
        <w:rPr>
          <w:rFonts w:ascii="Times New Roman" w:hAnsi="Times New Roman" w:cs="Times New Roman"/>
          <w:color w:val="000000" w:themeColor="text1"/>
        </w:rPr>
        <w:t xml:space="preserve">the site of a Youth Group activity is deemed advisable. </w:t>
      </w:r>
      <w:r w:rsidR="00DD4164">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We hereb</w:t>
      </w:r>
      <w:r w:rsidR="00DD4164">
        <w:rPr>
          <w:rFonts w:ascii="Times New Roman" w:hAnsi="Times New Roman" w:cs="Times New Roman"/>
          <w:color w:val="000000" w:themeColor="text1"/>
        </w:rPr>
        <w:t xml:space="preserve">y consent to and authorize such </w:t>
      </w:r>
      <w:r w:rsidRPr="00580047">
        <w:rPr>
          <w:rFonts w:ascii="Times New Roman" w:hAnsi="Times New Roman" w:cs="Times New Roman"/>
          <w:color w:val="000000" w:themeColor="text1"/>
        </w:rPr>
        <w:t>emergency or other medical treatment of the Participant as may b</w:t>
      </w:r>
      <w:r w:rsidR="00DD4164">
        <w:rPr>
          <w:rFonts w:ascii="Times New Roman" w:hAnsi="Times New Roman" w:cs="Times New Roman"/>
          <w:color w:val="000000" w:themeColor="text1"/>
        </w:rPr>
        <w:t xml:space="preserve">e deemed advisable in the event </w:t>
      </w:r>
      <w:r w:rsidRPr="00580047">
        <w:rPr>
          <w:rFonts w:ascii="Times New Roman" w:hAnsi="Times New Roman" w:cs="Times New Roman"/>
          <w:color w:val="000000" w:themeColor="text1"/>
        </w:rPr>
        <w:t>of accident, injury, or illness during the activities of the Youth</w:t>
      </w:r>
      <w:r w:rsidR="00DD4164">
        <w:rPr>
          <w:rFonts w:ascii="Times New Roman" w:hAnsi="Times New Roman" w:cs="Times New Roman"/>
          <w:color w:val="000000" w:themeColor="text1"/>
        </w:rPr>
        <w:t xml:space="preserve"> Group.  We also understand that </w:t>
      </w:r>
      <w:r w:rsidRPr="00580047">
        <w:rPr>
          <w:rFonts w:ascii="Times New Roman" w:hAnsi="Times New Roman" w:cs="Times New Roman"/>
          <w:color w:val="000000" w:themeColor="text1"/>
        </w:rPr>
        <w:t>the participant may be photographed or appear in video for such purpo</w:t>
      </w:r>
      <w:r w:rsidR="00DD4164">
        <w:rPr>
          <w:rFonts w:ascii="Times New Roman" w:hAnsi="Times New Roman" w:cs="Times New Roman"/>
          <w:color w:val="000000" w:themeColor="text1"/>
        </w:rPr>
        <w:t>ses as the SPC deems necessary.</w:t>
      </w:r>
    </w:p>
    <w:p w14:paraId="4A4B4CDB" w14:textId="77777777" w:rsidR="00DD4164" w:rsidRPr="00580047" w:rsidRDefault="00DD4164" w:rsidP="00082B0F">
      <w:pPr>
        <w:widowControl w:val="0"/>
        <w:autoSpaceDE w:val="0"/>
        <w:autoSpaceDN w:val="0"/>
        <w:contextualSpacing/>
        <w:rPr>
          <w:rFonts w:ascii="Times New Roman" w:hAnsi="Times New Roman" w:cs="Times New Roman"/>
          <w:color w:val="000000" w:themeColor="text1"/>
        </w:rPr>
      </w:pPr>
    </w:p>
    <w:p w14:paraId="73D50B0C" w14:textId="77777777" w:rsidR="00DD4164" w:rsidRDefault="00FC42EB" w:rsidP="00082B0F">
      <w:pPr>
        <w:widowControl w:val="0"/>
        <w:autoSpaceDE w:val="0"/>
        <w:autoSpaceDN w:val="0"/>
        <w:contextualSpacing/>
        <w:rPr>
          <w:rFonts w:ascii="MS Mincho" w:eastAsia="MS Mincho" w:hAnsi="MS Mincho" w:cs="MS Mincho"/>
          <w:b/>
          <w:bCs/>
          <w:color w:val="000000" w:themeColor="text1"/>
        </w:rPr>
      </w:pPr>
      <w:r w:rsidRPr="00580047">
        <w:rPr>
          <w:rFonts w:ascii="Times New Roman" w:hAnsi="Times New Roman" w:cs="Times New Roman"/>
          <w:b/>
          <w:bCs/>
          <w:color w:val="000000" w:themeColor="text1"/>
        </w:rPr>
        <w:t>ACKNOWLEDGEMENT and SIGNATURE</w:t>
      </w:r>
    </w:p>
    <w:p w14:paraId="15569B65" w14:textId="6B7CE05F" w:rsidR="00FC42EB" w:rsidRPr="00580047"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b/>
          <w:bCs/>
          <w:color w:val="000000" w:themeColor="text1"/>
        </w:rPr>
        <w:t>I UNDERSTAND THAT THI</w:t>
      </w:r>
      <w:r w:rsidR="00FC42EB" w:rsidRPr="00580047">
        <w:rPr>
          <w:rFonts w:ascii="Times New Roman" w:hAnsi="Times New Roman" w:cs="Times New Roman"/>
          <w:b/>
          <w:bCs/>
          <w:color w:val="000000" w:themeColor="text1"/>
        </w:rPr>
        <w:t xml:space="preserve">S IS A LEGAL AGREEMENT </w:t>
      </w:r>
      <w:r>
        <w:rPr>
          <w:rFonts w:ascii="Times New Roman" w:hAnsi="Times New Roman" w:cs="Times New Roman"/>
          <w:color w:val="000000" w:themeColor="text1"/>
        </w:rPr>
        <w:t xml:space="preserve">that is binding upon myself and </w:t>
      </w:r>
      <w:r w:rsidR="00FC42EB" w:rsidRPr="00580047">
        <w:rPr>
          <w:rFonts w:ascii="Times New Roman" w:hAnsi="Times New Roman" w:cs="Times New Roman"/>
          <w:color w:val="000000" w:themeColor="text1"/>
        </w:rPr>
        <w:t>my heirs, executors, administrators, successors and assigns.</w:t>
      </w:r>
      <w:r>
        <w:rPr>
          <w:rFonts w:ascii="Times New Roman" w:hAnsi="Times New Roman" w:cs="Times New Roman"/>
          <w:color w:val="000000" w:themeColor="text1"/>
        </w:rPr>
        <w:t xml:space="preserve">  </w:t>
      </w:r>
      <w:r w:rsidR="00FC42EB" w:rsidRPr="00DD4164">
        <w:rPr>
          <w:rFonts w:ascii="Times New Roman" w:hAnsi="Times New Roman" w:cs="Times New Roman"/>
          <w:b/>
          <w:color w:val="000000" w:themeColor="text1"/>
        </w:rPr>
        <w:t>I HAVE</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READ AND UNDERSTAND THE TERMS OF </w:t>
      </w:r>
      <w:r w:rsidRPr="00DD4164">
        <w:rPr>
          <w:rFonts w:ascii="Times New Roman" w:hAnsi="Times New Roman" w:cs="Times New Roman"/>
          <w:b/>
          <w:color w:val="000000" w:themeColor="text1"/>
        </w:rPr>
        <w:t>THIS</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AGREEMENT </w:t>
      </w:r>
      <w:r w:rsidR="00FC42EB" w:rsidRPr="00DD4164">
        <w:rPr>
          <w:rFonts w:ascii="Times New Roman" w:hAnsi="Times New Roman" w:cs="Times New Roman"/>
          <w:bCs/>
          <w:color w:val="000000" w:themeColor="text1"/>
        </w:rPr>
        <w:t>and</w:t>
      </w:r>
      <w:r w:rsidR="00FC42EB" w:rsidRPr="00580047">
        <w:rPr>
          <w:rFonts w:ascii="Times New Roman" w:hAnsi="Times New Roman" w:cs="Times New Roman"/>
          <w:b/>
          <w:bCs/>
          <w:color w:val="000000" w:themeColor="text1"/>
        </w:rPr>
        <w:t xml:space="preserve"> I ACKNOWLEDGE THAT </w:t>
      </w:r>
      <w:r w:rsidR="00FC42EB" w:rsidRPr="00580047">
        <w:rPr>
          <w:rFonts w:ascii="Times New Roman" w:hAnsi="Times New Roman" w:cs="Times New Roman"/>
          <w:color w:val="000000" w:themeColor="text1"/>
        </w:rPr>
        <w:t xml:space="preserve">by signing this agreement voluntarily, I am agreeing to abide by its terms and I am waiving certain legal rights that my child or I may have. </w:t>
      </w:r>
    </w:p>
    <w:p w14:paraId="3694380D" w14:textId="30B8966C" w:rsidR="00FC42EB" w:rsidRPr="00DD4164"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This Consent, Authorization and Acknowledgment shall be effective from and including</w:t>
      </w:r>
    </w:p>
    <w:p w14:paraId="1EFF864F" w14:textId="6DAA4FE4" w:rsidR="00DD4164" w:rsidRPr="00DD4164" w:rsidRDefault="00FC42EB" w:rsidP="00DD4164">
      <w:pPr>
        <w:widowControl w:val="0"/>
        <w:autoSpaceDE w:val="0"/>
        <w:autoSpaceDN w:val="0"/>
        <w:contextualSpacing/>
        <w:jc w:val="center"/>
        <w:rPr>
          <w:rFonts w:ascii="Times New Roman" w:hAnsi="Times New Roman" w:cs="Times New Roman"/>
          <w:b/>
          <w:color w:val="000000" w:themeColor="text1"/>
        </w:rPr>
      </w:pPr>
      <w:r w:rsidRPr="00DD4164">
        <w:rPr>
          <w:rFonts w:ascii="Times New Roman" w:hAnsi="Times New Roman" w:cs="Times New Roman"/>
          <w:b/>
          <w:bCs/>
          <w:color w:val="000000" w:themeColor="text1"/>
        </w:rPr>
        <w:t xml:space="preserve">June 1, </w:t>
      </w:r>
      <w:r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w:t>
      </w:r>
      <w:r w:rsidRPr="00DD4164">
        <w:rPr>
          <w:rFonts w:ascii="Times New Roman" w:hAnsi="Times New Roman" w:cs="Times New Roman"/>
          <w:b/>
          <w:color w:val="000000" w:themeColor="text1"/>
        </w:rPr>
        <w:t xml:space="preserve">__ </w:t>
      </w:r>
      <w:r w:rsidR="00DD4164" w:rsidRPr="00DD4164">
        <w:rPr>
          <w:rFonts w:ascii="Times New Roman" w:hAnsi="Times New Roman" w:cs="Times New Roman"/>
          <w:b/>
          <w:bCs/>
          <w:color w:val="000000" w:themeColor="text1"/>
        </w:rPr>
        <w:t xml:space="preserve">to and including June 30, </w:t>
      </w:r>
      <w:r w:rsidR="00DD4164"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____.</w:t>
      </w:r>
    </w:p>
    <w:p w14:paraId="6F3713B3" w14:textId="77777777" w:rsidR="00FC42EB" w:rsidRDefault="00FC42EB" w:rsidP="00082B0F">
      <w:pPr>
        <w:widowControl w:val="0"/>
        <w:autoSpaceDE w:val="0"/>
        <w:autoSpaceDN w:val="0"/>
        <w:contextualSpacing/>
        <w:rPr>
          <w:rFonts w:ascii="Times New Roman" w:hAnsi="Times New Roman" w:cs="Times New Roman"/>
          <w:color w:val="000000" w:themeColor="text1"/>
        </w:rPr>
      </w:pPr>
    </w:p>
    <w:p w14:paraId="24FAEE75" w14:textId="7A360163"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13E7AD5" w14:textId="6F38588F" w:rsidR="00DD4164" w:rsidRDefault="00FC42EB" w:rsidP="00DD4164">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 xml:space="preserve">Signature of Parent or Guardian </w:t>
      </w:r>
      <w:r w:rsidR="00DD4164">
        <w:rPr>
          <w:rFonts w:ascii="Times New Roman" w:hAnsi="Times New Roman" w:cs="Times New Roman"/>
          <w:color w:val="000000" w:themeColor="text1"/>
        </w:rPr>
        <w:tab/>
      </w:r>
      <w:r w:rsidR="00DD4164" w:rsidRPr="00580047">
        <w:rPr>
          <w:rFonts w:ascii="Times New Roman" w:hAnsi="Times New Roman" w:cs="Times New Roman"/>
          <w:color w:val="000000" w:themeColor="text1"/>
        </w:rPr>
        <w:t>Dat</w:t>
      </w:r>
      <w:r w:rsidR="00DD4164">
        <w:rPr>
          <w:rFonts w:ascii="Times New Roman" w:hAnsi="Times New Roman" w:cs="Times New Roman"/>
          <w:color w:val="000000" w:themeColor="text1"/>
        </w:rPr>
        <w:t xml:space="preserve">e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 xml:space="preserve">Signature of Participant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Date</w:t>
      </w:r>
    </w:p>
    <w:p w14:paraId="2EFBB716" w14:textId="0E73F303" w:rsidR="00FC42EB" w:rsidRDefault="00FC42EB" w:rsidP="00082B0F">
      <w:pPr>
        <w:widowControl w:val="0"/>
        <w:autoSpaceDE w:val="0"/>
        <w:autoSpaceDN w:val="0"/>
        <w:contextualSpacing/>
        <w:rPr>
          <w:rFonts w:ascii="Times New Roman" w:hAnsi="Times New Roman" w:cs="Times New Roman"/>
          <w:color w:val="000000" w:themeColor="text1"/>
        </w:rPr>
      </w:pPr>
    </w:p>
    <w:p w14:paraId="5FAA50B8" w14:textId="4B170C41"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E1E8EEC" w14:textId="6CA7A647" w:rsidR="00DD4164"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Printed Name of Parent</w:t>
      </w:r>
      <w:r>
        <w:rPr>
          <w:rFonts w:ascii="Times New Roman" w:hAnsi="Times New Roman" w:cs="Times New Roman"/>
          <w:color w:val="000000" w:themeColor="text1"/>
        </w:rPr>
        <w:tab/>
      </w:r>
      <w:r>
        <w:rPr>
          <w:rFonts w:ascii="Times New Roman" w:hAnsi="Times New Roman" w:cs="Times New Roman"/>
          <w:color w:val="000000" w:themeColor="text1"/>
        </w:rPr>
        <w:tab/>
      </w:r>
      <w:r w:rsidR="00FC42EB" w:rsidRPr="00580047">
        <w:rPr>
          <w:rFonts w:ascii="Times New Roman" w:hAnsi="Times New Roman" w:cs="Times New Roman"/>
          <w:color w:val="000000" w:themeColor="text1"/>
        </w:rPr>
        <w:t>D</w:t>
      </w:r>
      <w:r>
        <w:rPr>
          <w:rFonts w:ascii="Times New Roman" w:hAnsi="Times New Roman" w:cs="Times New Roman"/>
          <w:color w:val="000000" w:themeColor="text1"/>
        </w:rPr>
        <w:t>ate</w:t>
      </w:r>
      <w:r>
        <w:rPr>
          <w:rFonts w:ascii="Times New Roman" w:hAnsi="Times New Roman" w:cs="Times New Roman"/>
          <w:color w:val="000000" w:themeColor="text1"/>
        </w:rPr>
        <w:tab/>
      </w:r>
      <w:r>
        <w:rPr>
          <w:rFonts w:ascii="Times New Roman" w:hAnsi="Times New Roman" w:cs="Times New Roman"/>
          <w:color w:val="000000" w:themeColor="text1"/>
        </w:rPr>
        <w:tab/>
        <w:t>Printed Name of Participant</w:t>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76A2D25F" w14:textId="77777777" w:rsidR="00DD4164" w:rsidRDefault="00DD4164">
      <w:pPr>
        <w:rPr>
          <w:rFonts w:ascii="Times New Roman" w:hAnsi="Times New Roman" w:cs="Times New Roman"/>
          <w:color w:val="000000" w:themeColor="text1"/>
        </w:rPr>
      </w:pPr>
      <w:r>
        <w:rPr>
          <w:rFonts w:ascii="Times New Roman" w:hAnsi="Times New Roman" w:cs="Times New Roman"/>
          <w:color w:val="000000" w:themeColor="text1"/>
        </w:rPr>
        <w:br w:type="page"/>
      </w:r>
    </w:p>
    <w:p w14:paraId="2F4D936D" w14:textId="10B136B3" w:rsidR="00DD4164" w:rsidRPr="00206FF5" w:rsidRDefault="00DD4164" w:rsidP="00206FF5">
      <w:pPr>
        <w:jc w:val="center"/>
        <w:rPr>
          <w:rFonts w:ascii="Times New Roman" w:hAnsi="Times New Roman" w:cs="Times New Roman"/>
          <w:color w:val="000000" w:themeColor="text1"/>
        </w:rPr>
      </w:pPr>
      <w:r>
        <w:rPr>
          <w:rFonts w:ascii="Times New Roman" w:hAnsi="Times New Roman" w:cs="Times New Roman"/>
          <w:b/>
          <w:bCs/>
          <w:color w:val="000000" w:themeColor="text1"/>
        </w:rPr>
        <w:lastRenderedPageBreak/>
        <w:t>Second Presbyterian Church</w:t>
      </w:r>
    </w:p>
    <w:p w14:paraId="62F0C072" w14:textId="77777777" w:rsidR="00DD4164" w:rsidRDefault="00DD4164" w:rsidP="00DD416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812 Edith Blvd., NE</w:t>
      </w:r>
    </w:p>
    <w:p w14:paraId="79DF0FCE" w14:textId="4913BD0A" w:rsidR="00FC42EB"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Albuquerque, NM</w:t>
      </w:r>
    </w:p>
    <w:p w14:paraId="15480A7E" w14:textId="77777777" w:rsidR="00DD4164" w:rsidRPr="00DD4164" w:rsidRDefault="00DD4164" w:rsidP="00DD4164">
      <w:pPr>
        <w:widowControl w:val="0"/>
        <w:autoSpaceDE w:val="0"/>
        <w:autoSpaceDN w:val="0"/>
        <w:contextualSpacing/>
        <w:jc w:val="center"/>
        <w:rPr>
          <w:rFonts w:ascii="Times New Roman" w:hAnsi="Times New Roman" w:cs="Times New Roman"/>
          <w:color w:val="000000" w:themeColor="text1"/>
        </w:rPr>
      </w:pPr>
    </w:p>
    <w:p w14:paraId="7D6E50C3" w14:textId="474A4830" w:rsidR="00FC42EB" w:rsidRPr="00DD4164" w:rsidRDefault="00FC42EB" w:rsidP="00DD4164">
      <w:pPr>
        <w:widowControl w:val="0"/>
        <w:autoSpaceDE w:val="0"/>
        <w:autoSpaceDN w:val="0"/>
        <w:contextualSpacing/>
        <w:jc w:val="center"/>
        <w:rPr>
          <w:rFonts w:ascii="Times New Roman" w:hAnsi="Times New Roman" w:cs="Times New Roman"/>
          <w:color w:val="000000" w:themeColor="text1"/>
        </w:rPr>
      </w:pPr>
      <w:r w:rsidRPr="00DD4164">
        <w:rPr>
          <w:rFonts w:ascii="Times New Roman" w:hAnsi="Times New Roman" w:cs="Times New Roman"/>
          <w:b/>
          <w:bCs/>
          <w:color w:val="000000" w:themeColor="text1"/>
        </w:rPr>
        <w:t>Youth Ministry Participation Trips and Events</w:t>
      </w:r>
    </w:p>
    <w:p w14:paraId="07C030A8"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0C1D3DA8" w14:textId="1BF50410" w:rsidR="00FC42EB" w:rsidRPr="00DD4164" w:rsidRDefault="00DD4164" w:rsidP="00082B0F">
      <w:pPr>
        <w:widowControl w:val="0"/>
        <w:autoSpaceDE w:val="0"/>
        <w:autoSpaceDN w:val="0"/>
        <w:contextualSpacing/>
        <w:rPr>
          <w:rFonts w:ascii="Times New Roman" w:hAnsi="Times New Roman" w:cs="Times New Roman"/>
          <w:b/>
          <w:color w:val="000000" w:themeColor="text1"/>
          <w:u w:val="single"/>
        </w:rPr>
      </w:pPr>
      <w:r w:rsidRPr="00DD4164">
        <w:rPr>
          <w:rFonts w:ascii="Times New Roman" w:hAnsi="Times New Roman" w:cs="Times New Roman"/>
          <w:b/>
          <w:color w:val="000000" w:themeColor="text1"/>
        </w:rPr>
        <w:t>From:</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rPr>
        <w:tab/>
      </w:r>
      <w:r w:rsidRPr="00DD4164">
        <w:rPr>
          <w:rFonts w:ascii="Times New Roman" w:hAnsi="Times New Roman" w:cs="Times New Roman"/>
          <w:b/>
          <w:color w:val="000000" w:themeColor="text1"/>
        </w:rPr>
        <w:t>To:</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p>
    <w:p w14:paraId="07C73FCB"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2A78DEA7" w14:textId="4C9D99CE" w:rsidR="00DD4164" w:rsidRPr="00E457BB" w:rsidRDefault="00FC42EB" w:rsidP="00082B0F">
      <w:pPr>
        <w:widowControl w:val="0"/>
        <w:autoSpaceDE w:val="0"/>
        <w:autoSpaceDN w:val="0"/>
        <w:contextualSpacing/>
        <w:rPr>
          <w:rFonts w:ascii="Times New Roman" w:hAnsi="Times New Roman" w:cs="Times New Roman"/>
          <w:color w:val="000000" w:themeColor="text1"/>
        </w:rPr>
      </w:pPr>
      <w:r w:rsidRPr="00E457BB">
        <w:rPr>
          <w:rFonts w:ascii="Times New Roman" w:hAnsi="Times New Roman" w:cs="Times New Roman"/>
          <w:color w:val="000000" w:themeColor="text1"/>
        </w:rPr>
        <w:t>My child,</w:t>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rPr>
        <w:t>,</w:t>
      </w:r>
      <w:r w:rsidR="00E457BB">
        <w:rPr>
          <w:rFonts w:ascii="Times New Roman" w:eastAsia="MS Mincho" w:hAnsi="Times New Roman" w:cs="Times New Roman"/>
          <w:color w:val="000000" w:themeColor="text1"/>
        </w:rPr>
        <w:t xml:space="preserve"> </w:t>
      </w:r>
      <w:r w:rsidR="00E457BB" w:rsidRPr="00E457BB">
        <w:rPr>
          <w:rFonts w:ascii="Times New Roman" w:eastAsia="MS Mincho" w:hAnsi="Times New Roman" w:cs="Times New Roman"/>
          <w:color w:val="000000" w:themeColor="text1"/>
        </w:rPr>
        <w:t xml:space="preserve">may take part </w:t>
      </w:r>
      <w:r w:rsidR="00E457BB">
        <w:rPr>
          <w:rFonts w:ascii="Times New Roman" w:eastAsia="MS Mincho" w:hAnsi="Times New Roman" w:cs="Times New Roman"/>
          <w:color w:val="000000" w:themeColor="text1"/>
        </w:rPr>
        <w:t xml:space="preserve">field trips, retreats, </w:t>
      </w:r>
      <w:r w:rsidRPr="00E457BB">
        <w:rPr>
          <w:rFonts w:ascii="Times New Roman" w:hAnsi="Times New Roman" w:cs="Times New Roman"/>
          <w:color w:val="000000" w:themeColor="text1"/>
        </w:rPr>
        <w:t>mission trips, backpacking trips, ski trips, or any other excursions under appropriate supervision of a representative</w:t>
      </w:r>
      <w:r w:rsidR="00DD4164" w:rsidRPr="00E457BB">
        <w:rPr>
          <w:rFonts w:ascii="Times New Roman" w:hAnsi="Times New Roman" w:cs="Times New Roman"/>
          <w:color w:val="000000" w:themeColor="text1"/>
        </w:rPr>
        <w:t xml:space="preserve"> of Second Presbyterian Church.</w:t>
      </w:r>
    </w:p>
    <w:p w14:paraId="4A23669C"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67053769" w14:textId="4E2B9E52"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A58BA4" w14:textId="7A658E32"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Home Address</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DD4164">
        <w:rPr>
          <w:rFonts w:ascii="Times New Roman" w:hAnsi="Times New Roman" w:cs="Times New Roman"/>
          <w:color w:val="000000" w:themeColor="text1"/>
        </w:rPr>
        <w:t xml:space="preserve">City, State, Zip </w:t>
      </w:r>
    </w:p>
    <w:p w14:paraId="1CB843D3" w14:textId="1C0AD54C" w:rsidR="00E457BB" w:rsidRDefault="00E457BB" w:rsidP="00E457BB">
      <w:pPr>
        <w:widowControl w:val="0"/>
        <w:autoSpaceDE w:val="0"/>
        <w:autoSpaceDN w:val="0"/>
        <w:contextualSpacing/>
        <w:rPr>
          <w:rFonts w:ascii="Times New Roman" w:hAnsi="Times New Roman" w:cs="Times New Roman"/>
          <w:color w:val="000000" w:themeColor="text1"/>
        </w:rPr>
      </w:pPr>
    </w:p>
    <w:p w14:paraId="250D0F46" w14:textId="06D32D8B"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298919" w14:textId="6674E719"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Mother's Name</w:t>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222FBED2"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4CE6F20B" w14:textId="06E45870"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5DDD0A3" w14:textId="0324117D"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Father's Name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03A53DAC"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25203E5C" w14:textId="1B454F30"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Parent's</w:t>
      </w:r>
      <w:r>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e</w:t>
      </w:r>
      <w:r>
        <w:rPr>
          <w:rFonts w:ascii="Times New Roman" w:hAnsi="Times New Roman" w:cs="Times New Roman"/>
          <w:color w:val="000000" w:themeColor="text1"/>
        </w:rPr>
        <w:t>mai</w:t>
      </w:r>
      <w:r w:rsidRPr="00DD4164">
        <w:rPr>
          <w:rFonts w:ascii="Times New Roman" w:hAnsi="Times New Roman" w:cs="Times New Roman"/>
          <w:color w:val="000000" w:themeColor="text1"/>
        </w:rPr>
        <w:t>l</w:t>
      </w:r>
      <w:r>
        <w:rPr>
          <w:rFonts w:ascii="Times New Roman" w:hAnsi="Times New Roman" w:cs="Times New Roman"/>
          <w:color w:val="000000" w:themeColor="text1"/>
        </w:rPr>
        <w:t xml:space="preserve"> 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FA2311"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5DA850D9" w14:textId="7D167A7D" w:rsidR="00E457BB" w:rsidRDefault="00E457BB" w:rsidP="00082B0F">
      <w:pPr>
        <w:widowControl w:val="0"/>
        <w:autoSpaceDE w:val="0"/>
        <w:autoSpaceDN w:val="0"/>
        <w:contextualSpacing/>
        <w:rPr>
          <w:rFonts w:ascii="MS Mincho" w:eastAsia="MS Mincho" w:hAnsi="MS Mincho" w:cs="MS Mincho"/>
          <w:color w:val="000000" w:themeColor="text1"/>
          <w:u w:val="single"/>
        </w:rPr>
      </w:pPr>
      <w:r w:rsidRPr="00DD4164">
        <w:rPr>
          <w:rFonts w:ascii="Times New Roman" w:hAnsi="Times New Roman" w:cs="Times New Roman"/>
          <w:color w:val="000000" w:themeColor="text1"/>
        </w:rPr>
        <w:t>Youth's email address:</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p>
    <w:p w14:paraId="2513A10F"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07AB1342" w14:textId="235F554D"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Medica</w:t>
      </w:r>
      <w:r>
        <w:rPr>
          <w:rFonts w:ascii="Times New Roman" w:hAnsi="Times New Roman" w:cs="Times New Roman"/>
          <w:color w:val="000000" w:themeColor="text1"/>
        </w:rPr>
        <w:t>l Insurance Company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Policy Number: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709FB0"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4692ECFA" w14:textId="693C92BA"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Clinic/</w:t>
      </w:r>
      <w:r w:rsidRPr="00DD4164">
        <w:rPr>
          <w:rFonts w:ascii="Times New Roman" w:hAnsi="Times New Roman" w:cs="Times New Roman"/>
          <w:color w:val="000000" w:themeColor="text1"/>
        </w:rPr>
        <w:t>Doctor's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7EA97D3"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7760AE92" w14:textId="77777777" w:rsidR="00E457BB" w:rsidRDefault="00E457BB" w:rsidP="00E457BB">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Emerg</w:t>
      </w:r>
      <w:r>
        <w:rPr>
          <w:rFonts w:ascii="Times New Roman" w:hAnsi="Times New Roman" w:cs="Times New Roman"/>
          <w:color w:val="000000" w:themeColor="text1"/>
        </w:rPr>
        <w:t>ency Contact/Name/Relationship:</w:t>
      </w:r>
      <w:r w:rsidRPr="00E457BB">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(In</w:t>
      </w:r>
      <w:r>
        <w:rPr>
          <w:rFonts w:ascii="Times New Roman" w:hAnsi="Times New Roman" w:cs="Times New Roman"/>
          <w:color w:val="000000" w:themeColor="text1"/>
        </w:rPr>
        <w:t xml:space="preserve"> case parent cannot be reached)</w:t>
      </w:r>
    </w:p>
    <w:p w14:paraId="1012BAF1" w14:textId="45D2828E"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Name:</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6E792D1" w14:textId="77777777" w:rsidR="00E457BB" w:rsidRDefault="00E457BB" w:rsidP="00E457BB">
      <w:pPr>
        <w:widowControl w:val="0"/>
        <w:autoSpaceDE w:val="0"/>
        <w:autoSpaceDN w:val="0"/>
        <w:contextualSpacing/>
        <w:rPr>
          <w:rFonts w:ascii="Times New Roman" w:hAnsi="Times New Roman" w:cs="Times New Roman"/>
          <w:color w:val="000000" w:themeColor="text1"/>
        </w:rPr>
      </w:pPr>
    </w:p>
    <w:p w14:paraId="5E4B49FC" w14:textId="7BD5E614" w:rsidR="00877DE7" w:rsidRDefault="00E457B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 child</w:t>
      </w:r>
      <w:r w:rsidR="00877DE7">
        <w:rPr>
          <w:rFonts w:ascii="Times New Roman" w:hAnsi="Times New Roman" w:cs="Times New Roman"/>
          <w:color w:val="000000" w:themeColor="text1"/>
        </w:rPr>
        <w:t xml:space="preserve"> routinely receives medication:</w:t>
      </w:r>
      <w:r w:rsidR="00877DE7">
        <w:rPr>
          <w:rFonts w:ascii="Times New Roman" w:hAnsi="Times New Roman" w:cs="Times New Roman"/>
          <w:color w:val="000000" w:themeColor="text1"/>
          <w:u w:val="single"/>
        </w:rPr>
        <w:tab/>
      </w:r>
      <w:r w:rsidR="00877DE7" w:rsidRPr="00877DE7">
        <w:rPr>
          <w:rFonts w:ascii="Times New Roman" w:hAnsi="Times New Roman" w:cs="Times New Roman"/>
          <w:color w:val="000000" w:themeColor="text1"/>
        </w:rPr>
        <w:t>Yes</w:t>
      </w:r>
      <w:r w:rsidR="00BE2B23">
        <w:rPr>
          <w:rFonts w:ascii="Times New Roman" w:hAnsi="Times New Roman" w:cs="Times New Roman"/>
          <w:color w:val="000000" w:themeColor="text1"/>
          <w:u w:val="single"/>
        </w:rPr>
        <w:tab/>
        <w:t xml:space="preserve"> No</w:t>
      </w:r>
      <w:r w:rsidR="00877DE7" w:rsidRPr="00DD4164">
        <w:rPr>
          <w:rFonts w:ascii="Times New Roman" w:hAnsi="Times New Roman" w:cs="Times New Roman"/>
          <w:color w:val="000000" w:themeColor="text1"/>
        </w:rPr>
        <w:t xml:space="preserve"> (If yes complete Section 1)</w:t>
      </w:r>
    </w:p>
    <w:p w14:paraId="11C9F9F4" w14:textId="698AD7B9" w:rsidR="00877DE7" w:rsidRDefault="00FC42EB" w:rsidP="00082B0F">
      <w:pPr>
        <w:widowControl w:val="0"/>
        <w:autoSpaceDE w:val="0"/>
        <w:autoSpaceDN w:val="0"/>
        <w:contextualSpacing/>
        <w:rPr>
          <w:rFonts w:ascii="MS Mincho" w:eastAsia="MS Mincho" w:hAnsi="MS Mincho" w:cs="MS Mincho"/>
          <w:color w:val="000000" w:themeColor="text1"/>
        </w:rPr>
      </w:pPr>
      <w:r w:rsidRPr="00DD4164">
        <w:rPr>
          <w:rFonts w:ascii="Times New Roman" w:hAnsi="Times New Roman" w:cs="Times New Roman"/>
          <w:color w:val="000000" w:themeColor="text1"/>
        </w:rPr>
        <w:t>My child routinely has allergies or diet rest</w:t>
      </w:r>
      <w:r w:rsidR="00877DE7">
        <w:rPr>
          <w:rFonts w:ascii="Times New Roman" w:hAnsi="Times New Roman" w:cs="Times New Roman"/>
          <w:color w:val="000000" w:themeColor="text1"/>
        </w:rPr>
        <w:t>rictions:</w:t>
      </w:r>
      <w:r w:rsidR="00877DE7">
        <w:rPr>
          <w:rFonts w:ascii="Times New Roman" w:hAnsi="Times New Roman" w:cs="Times New Roman"/>
          <w:color w:val="000000" w:themeColor="text1"/>
          <w:u w:val="single"/>
        </w:rPr>
        <w:tab/>
        <w:t xml:space="preserve">      </w:t>
      </w:r>
      <w:r w:rsidR="00877DE7"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sidRPr="00DD4164">
        <w:rPr>
          <w:rFonts w:ascii="Times New Roman" w:hAnsi="Times New Roman" w:cs="Times New Roman"/>
          <w:color w:val="000000" w:themeColor="text1"/>
        </w:rPr>
        <w:t xml:space="preserve"> </w:t>
      </w:r>
      <w:r w:rsidR="00877DE7">
        <w:rPr>
          <w:rFonts w:ascii="Times New Roman" w:hAnsi="Times New Roman" w:cs="Times New Roman"/>
          <w:color w:val="000000" w:themeColor="text1"/>
        </w:rPr>
        <w:t xml:space="preserve">(If yes complete </w:t>
      </w:r>
      <w:r w:rsidRPr="00DD4164">
        <w:rPr>
          <w:rFonts w:ascii="Times New Roman" w:hAnsi="Times New Roman" w:cs="Times New Roman"/>
          <w:color w:val="000000" w:themeColor="text1"/>
        </w:rPr>
        <w:t>Section 2)</w:t>
      </w:r>
    </w:p>
    <w:p w14:paraId="34C0BB06" w14:textId="73778F82" w:rsidR="00877DE7" w:rsidRP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w:t>
      </w:r>
      <w:r w:rsidR="00877DE7">
        <w:rPr>
          <w:rFonts w:ascii="Times New Roman" w:hAnsi="Times New Roman" w:cs="Times New Roman"/>
          <w:color w:val="000000" w:themeColor="text1"/>
        </w:rPr>
        <w:t xml:space="preserve"> child has a special condition:</w:t>
      </w:r>
      <w:r w:rsidR="00877DE7">
        <w:rPr>
          <w:rFonts w:ascii="Times New Roman" w:hAnsi="Times New Roman" w:cs="Times New Roman"/>
          <w:color w:val="000000" w:themeColor="text1"/>
          <w:u w:val="single"/>
        </w:rPr>
        <w:t xml:space="preserve">      </w:t>
      </w:r>
      <w:r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Pr>
          <w:rFonts w:ascii="Times New Roman" w:hAnsi="Times New Roman" w:cs="Times New Roman"/>
          <w:color w:val="000000" w:themeColor="text1"/>
        </w:rPr>
        <w:t xml:space="preserve"> </w:t>
      </w:r>
      <w:r w:rsidR="00877DE7" w:rsidRPr="00DD4164">
        <w:rPr>
          <w:rFonts w:ascii="Times New Roman" w:hAnsi="Times New Roman" w:cs="Times New Roman"/>
          <w:color w:val="000000" w:themeColor="text1"/>
        </w:rPr>
        <w:t>(If yes complete Section 3)</w:t>
      </w:r>
    </w:p>
    <w:p w14:paraId="10D345C0" w14:textId="1254A8A3" w:rsidR="00FC42EB"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YOU MUST ATTACH A PHOTOCOPY OF INSURANCE CARD FOR TREATMENT</w:t>
      </w:r>
      <w:r w:rsidR="00877DE7">
        <w:rPr>
          <w:rFonts w:ascii="Times New Roman" w:hAnsi="Times New Roman" w:cs="Times New Roman"/>
          <w:color w:val="000000" w:themeColor="text1"/>
        </w:rPr>
        <w:t>.</w:t>
      </w:r>
    </w:p>
    <w:p w14:paraId="639626A0" w14:textId="77777777" w:rsidR="00877DE7" w:rsidRPr="00DD4164" w:rsidRDefault="00877DE7" w:rsidP="00082B0F">
      <w:pPr>
        <w:widowControl w:val="0"/>
        <w:autoSpaceDE w:val="0"/>
        <w:autoSpaceDN w:val="0"/>
        <w:contextualSpacing/>
        <w:rPr>
          <w:rFonts w:ascii="Times New Roman" w:hAnsi="Times New Roman" w:cs="Times New Roman"/>
          <w:color w:val="000000" w:themeColor="text1"/>
        </w:rPr>
      </w:pPr>
    </w:p>
    <w:p w14:paraId="2372DC3F" w14:textId="77777777" w:rsid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I give Second Presbyterian Church permission to use my</w:t>
      </w:r>
      <w:r w:rsidR="00877DE7">
        <w:rPr>
          <w:rFonts w:ascii="Times New Roman" w:hAnsi="Times New Roman" w:cs="Times New Roman"/>
          <w:color w:val="000000" w:themeColor="text1"/>
        </w:rPr>
        <w:t xml:space="preserve"> child's image on publications:</w:t>
      </w:r>
    </w:p>
    <w:p w14:paraId="369EE314" w14:textId="1C0D3483" w:rsidR="00877DE7" w:rsidRDefault="00877DE7" w:rsidP="00877DE7">
      <w:pPr>
        <w:widowControl w:val="0"/>
        <w:autoSpaceDE w:val="0"/>
        <w:autoSpaceDN w:val="0"/>
        <w:contextualSpacing/>
        <w:rPr>
          <w:rFonts w:ascii="MS Mincho" w:eastAsia="MS Mincho" w:hAnsi="MS Mincho" w:cs="MS Mincho"/>
          <w:color w:val="000000" w:themeColor="text1"/>
        </w:rPr>
      </w:pPr>
      <w:r>
        <w:rPr>
          <w:rFonts w:ascii="Times New Roman" w:hAnsi="Times New Roman" w:cs="Times New Roman"/>
          <w:color w:val="000000" w:themeColor="text1"/>
          <w:u w:val="single"/>
        </w:rPr>
        <w:t xml:space="preserve"> </w:t>
      </w:r>
      <w:r>
        <w:rPr>
          <w:rFonts w:ascii="Times New Roman" w:hAnsi="Times New Roman" w:cs="Times New Roman"/>
          <w:color w:val="000000" w:themeColor="text1"/>
          <w:u w:val="single"/>
        </w:rPr>
        <w:tab/>
      </w:r>
      <w:r w:rsidRPr="00877DE7">
        <w:rPr>
          <w:rFonts w:ascii="Times New Roman" w:hAnsi="Times New Roman" w:cs="Times New Roman"/>
          <w:color w:val="000000" w:themeColor="text1"/>
        </w:rPr>
        <w:t>Yes</w:t>
      </w:r>
      <w:r>
        <w:rPr>
          <w:rFonts w:ascii="Times New Roman" w:hAnsi="Times New Roman" w:cs="Times New Roman"/>
          <w:color w:val="000000" w:themeColor="text1"/>
          <w:u w:val="single"/>
        </w:rPr>
        <w:tab/>
        <w:t xml:space="preserve">     </w:t>
      </w:r>
      <w:r w:rsidR="00FC42EB" w:rsidRPr="00877DE7">
        <w:rPr>
          <w:rFonts w:ascii="Times New Roman" w:hAnsi="Times New Roman" w:cs="Times New Roman"/>
          <w:color w:val="000000" w:themeColor="text1"/>
        </w:rPr>
        <w:t>No</w:t>
      </w:r>
    </w:p>
    <w:p w14:paraId="5D205442" w14:textId="1BCFCDFA" w:rsidR="00DD4164" w:rsidRPr="00877DE7" w:rsidRDefault="00FC42EB" w:rsidP="00082B0F">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Date of Child</w:t>
      </w:r>
      <w:r w:rsidR="00877DE7">
        <w:rPr>
          <w:rFonts w:ascii="Times New Roman" w:hAnsi="Times New Roman" w:cs="Times New Roman"/>
          <w:color w:val="000000" w:themeColor="text1"/>
        </w:rPr>
        <w:t>'s last tetanus or booster shot</w:t>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p>
    <w:p w14:paraId="2169948A"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855AF17" w14:textId="70A5DC6E" w:rsidR="003048AF" w:rsidRPr="00263EDE" w:rsidRDefault="00FC42EB" w:rsidP="00877DE7">
      <w:pPr>
        <w:pStyle w:val="Heading1"/>
        <w:rPr>
          <w:rFonts w:cs="Times New Roman"/>
          <w:b/>
          <w:sz w:val="56"/>
          <w:szCs w:val="56"/>
        </w:rPr>
      </w:pPr>
      <w:bookmarkStart w:id="40" w:name="_Toc480349712"/>
      <w:r w:rsidRPr="00263EDE">
        <w:rPr>
          <w:rFonts w:cs="Times New Roman"/>
          <w:b/>
          <w:sz w:val="56"/>
          <w:szCs w:val="56"/>
        </w:rPr>
        <w:lastRenderedPageBreak/>
        <w:t>Policies Related</w:t>
      </w:r>
      <w:r w:rsidR="00877DE7" w:rsidRPr="00263EDE">
        <w:rPr>
          <w:rFonts w:cs="Times New Roman"/>
          <w:b/>
          <w:sz w:val="56"/>
          <w:szCs w:val="56"/>
        </w:rPr>
        <w:t xml:space="preserve"> </w:t>
      </w:r>
      <w:r w:rsidRPr="00263EDE">
        <w:rPr>
          <w:rFonts w:cs="Times New Roman"/>
          <w:b/>
          <w:sz w:val="56"/>
          <w:szCs w:val="56"/>
        </w:rPr>
        <w:t>To Finance</w:t>
      </w:r>
      <w:bookmarkEnd w:id="40"/>
    </w:p>
    <w:p w14:paraId="1DDD638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6FAFCA" w14:textId="14B08D70" w:rsidR="00263EDE" w:rsidRPr="00263EDE" w:rsidRDefault="00AF3DB8" w:rsidP="00263EDE">
      <w:pPr>
        <w:pStyle w:val="Heading2"/>
        <w:jc w:val="center"/>
        <w:rPr>
          <w:rFonts w:cs="Times New Roman"/>
          <w:b/>
          <w:szCs w:val="24"/>
        </w:rPr>
      </w:pPr>
      <w:bookmarkStart w:id="41" w:name="_Toc480349713"/>
      <w:r>
        <w:rPr>
          <w:rFonts w:cs="Times New Roman"/>
          <w:b/>
          <w:szCs w:val="24"/>
        </w:rPr>
        <w:lastRenderedPageBreak/>
        <w:t>STEWARDSHI</w:t>
      </w:r>
      <w:r w:rsidR="00FC42EB" w:rsidRPr="00263EDE">
        <w:rPr>
          <w:rFonts w:cs="Times New Roman"/>
          <w:b/>
          <w:szCs w:val="24"/>
        </w:rPr>
        <w:t>P AND FINANCE C</w:t>
      </w:r>
      <w:r w:rsidR="00263EDE" w:rsidRPr="00263EDE">
        <w:rPr>
          <w:rFonts w:cs="Times New Roman"/>
          <w:b/>
          <w:szCs w:val="24"/>
        </w:rPr>
        <w:t>OMMITTEE</w:t>
      </w:r>
      <w:bookmarkEnd w:id="41"/>
    </w:p>
    <w:p w14:paraId="2E2F8A5C" w14:textId="6DB79C6A" w:rsidR="00263EDE" w:rsidRPr="00263EDE" w:rsidRDefault="00263EDE" w:rsidP="00263EDE">
      <w:pPr>
        <w:pStyle w:val="Heading2"/>
        <w:jc w:val="center"/>
        <w:rPr>
          <w:rFonts w:cs="Times New Roman"/>
          <w:b/>
          <w:szCs w:val="24"/>
        </w:rPr>
      </w:pPr>
      <w:bookmarkStart w:id="42" w:name="_Toc480349714"/>
      <w:r w:rsidRPr="00263EDE">
        <w:rPr>
          <w:rFonts w:cs="Times New Roman"/>
          <w:b/>
          <w:szCs w:val="24"/>
        </w:rPr>
        <w:t>POLICY RECOMMENDATIONS</w:t>
      </w:r>
      <w:bookmarkEnd w:id="42"/>
    </w:p>
    <w:p w14:paraId="2CE656C1" w14:textId="426411CA" w:rsidR="00FC42EB" w:rsidRPr="00263EDE" w:rsidRDefault="00FC42EB" w:rsidP="00263EDE">
      <w:pPr>
        <w:widowControl w:val="0"/>
        <w:autoSpaceDE w:val="0"/>
        <w:autoSpaceDN w:val="0"/>
        <w:contextualSpacing/>
        <w:jc w:val="center"/>
        <w:rPr>
          <w:rFonts w:ascii="Times New Roman" w:hAnsi="Times New Roman" w:cs="Times New Roman"/>
          <w:color w:val="000000" w:themeColor="text1"/>
        </w:rPr>
      </w:pPr>
      <w:r w:rsidRPr="00263EDE">
        <w:rPr>
          <w:rFonts w:ascii="Times New Roman" w:hAnsi="Times New Roman" w:cs="Times New Roman"/>
          <w:b/>
          <w:bCs/>
          <w:color w:val="000000" w:themeColor="text1"/>
        </w:rPr>
        <w:t>SECOND PRESBYTERIAN CHURCH</w:t>
      </w:r>
    </w:p>
    <w:p w14:paraId="37992AA1" w14:textId="77777777" w:rsidR="00263EDE" w:rsidRPr="00263EDE" w:rsidRDefault="00263EDE" w:rsidP="00082B0F">
      <w:pPr>
        <w:widowControl w:val="0"/>
        <w:autoSpaceDE w:val="0"/>
        <w:autoSpaceDN w:val="0"/>
        <w:contextualSpacing/>
        <w:rPr>
          <w:rFonts w:ascii="Times New Roman" w:hAnsi="Times New Roman" w:cs="Times New Roman"/>
          <w:b/>
          <w:bCs/>
          <w:color w:val="000000" w:themeColor="text1"/>
        </w:rPr>
      </w:pPr>
    </w:p>
    <w:p w14:paraId="1B9AE396" w14:textId="77777777" w:rsidR="00FC42EB" w:rsidRPr="00263EDE" w:rsidRDefault="00FC42EB" w:rsidP="00263EDE">
      <w:pPr>
        <w:pStyle w:val="Heading3"/>
        <w:rPr>
          <w:b/>
        </w:rPr>
      </w:pPr>
      <w:bookmarkStart w:id="43" w:name="_Toc480349715"/>
      <w:r w:rsidRPr="00263EDE">
        <w:rPr>
          <w:b/>
        </w:rPr>
        <w:t>ANNUAL OPERATING BUDGET FORMULATION</w:t>
      </w:r>
      <w:bookmarkEnd w:id="43"/>
      <w:r w:rsidRPr="00263EDE">
        <w:rPr>
          <w:b/>
        </w:rPr>
        <w:t xml:space="preserve"> </w:t>
      </w:r>
    </w:p>
    <w:p w14:paraId="37F88C03"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2019B12F" w14:textId="399622FD"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color w:val="000000" w:themeColor="text1"/>
        </w:rPr>
        <w:t>In an effort to ensure that the programmatic needs and emphases o</w:t>
      </w:r>
      <w:r w:rsidR="00263EDE">
        <w:rPr>
          <w:rFonts w:ascii="Times New Roman" w:hAnsi="Times New Roman" w:cs="Times New Roman"/>
          <w:color w:val="000000" w:themeColor="text1"/>
        </w:rPr>
        <w:t xml:space="preserve">f the church, as established by </w:t>
      </w:r>
      <w:r w:rsidRPr="00263EDE">
        <w:rPr>
          <w:rFonts w:ascii="Times New Roman" w:hAnsi="Times New Roman" w:cs="Times New Roman"/>
          <w:color w:val="000000" w:themeColor="text1"/>
        </w:rPr>
        <w:t>the session, are met, the following process shall be followed in f</w:t>
      </w:r>
      <w:r w:rsidR="00263EDE">
        <w:rPr>
          <w:rFonts w:ascii="Times New Roman" w:hAnsi="Times New Roman" w:cs="Times New Roman"/>
          <w:color w:val="000000" w:themeColor="text1"/>
        </w:rPr>
        <w:t>ormulating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263EDE">
        <w:rPr>
          <w:rFonts w:ascii="Times New Roman" w:hAnsi="Times New Roman" w:cs="Times New Roman"/>
          <w:color w:val="000000" w:themeColor="text1"/>
        </w:rPr>
        <w:t xml:space="preserve"> operating </w:t>
      </w:r>
      <w:r w:rsidRPr="00263EDE">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Second Presbyterian Church. </w:t>
      </w:r>
    </w:p>
    <w:p w14:paraId="45392A3C" w14:textId="77777777" w:rsidR="00263EDE" w:rsidRDefault="00263EDE" w:rsidP="00082B0F">
      <w:pPr>
        <w:widowControl w:val="0"/>
        <w:autoSpaceDE w:val="0"/>
        <w:autoSpaceDN w:val="0"/>
        <w:contextualSpacing/>
        <w:rPr>
          <w:rFonts w:ascii="Times New Roman" w:hAnsi="Times New Roman" w:cs="Times New Roman"/>
          <w:b/>
          <w:bCs/>
          <w:color w:val="000000" w:themeColor="text1"/>
        </w:rPr>
      </w:pPr>
    </w:p>
    <w:p w14:paraId="14AF1AB0" w14:textId="77777777"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b/>
          <w:bCs/>
          <w:color w:val="000000" w:themeColor="text1"/>
        </w:rPr>
        <w:t xml:space="preserve">Creating the Budget </w:t>
      </w:r>
    </w:p>
    <w:p w14:paraId="3D16155E"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1C9F97C6" w14:textId="14C129D5"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and no later than July,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through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request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the session and other church task forces and groups (the "committee") to submit, by the September stated meeting of session, a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coming fiscal year which begins on January 1 of each year. </w:t>
      </w:r>
    </w:p>
    <w:p w14:paraId="318E457F" w14:textId="60EF57F8"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The Committees shall, following the call for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formulate a budget based upon the needs and emphases they intend to pursue in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p>
    <w:p w14:paraId="1B4EA1E5" w14:textId="3584C474" w:rsidR="00263EDE"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In the formulation of a particulate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line items:</w:t>
      </w:r>
    </w:p>
    <w:p w14:paraId="1BEC685A" w14:textId="4D640AD9"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Committees shall consider the entire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pr</w:t>
      </w:r>
      <w:r w:rsidR="00263EDE" w:rsidRPr="00263EDE">
        <w:rPr>
          <w:rFonts w:ascii="Times New Roman" w:hAnsi="Times New Roman" w:cs="Times New Roman"/>
          <w:color w:val="000000" w:themeColor="text1"/>
        </w:rPr>
        <w:t xml:space="preserve">ogram and emphasis, so that the </w:t>
      </w:r>
      <w:r w:rsidRPr="00263EDE">
        <w:rPr>
          <w:rFonts w:ascii="Times New Roman" w:hAnsi="Times New Roman" w:cs="Times New Roman"/>
          <w:color w:val="000000" w:themeColor="text1"/>
        </w:rPr>
        <w:t>financial/programmatic needs of the church may be addressed in advance</w:t>
      </w:r>
      <w:r w:rsidR="00263EDE" w:rsidRPr="00263EDE">
        <w:rPr>
          <w:rFonts w:ascii="Times New Roman" w:hAnsi="Times New Roman" w:cs="Times New Roman"/>
          <w:color w:val="000000" w:themeColor="text1"/>
        </w:rPr>
        <w:t xml:space="preserve"> and not on a crisis basis; and</w:t>
      </w:r>
    </w:p>
    <w:p w14:paraId="5B702697" w14:textId="590AF871" w:rsid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In the creation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the committees shall consider and address issues that include the anticipated cost, the human resources needs, the timeline for executing the project/activity and, therefore, the overall</w:t>
      </w:r>
      <w:r w:rsidR="00263EDE">
        <w:rPr>
          <w:rFonts w:ascii="Times New Roman" w:hAnsi="Times New Roman" w:cs="Times New Roman"/>
          <w:color w:val="000000" w:themeColor="text1"/>
        </w:rPr>
        <w:t xml:space="preserve"> effect on the church calendar.</w:t>
      </w:r>
    </w:p>
    <w:p w14:paraId="64EE5837" w14:textId="5A998610"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appropriate line item forms will be distributed at the time tha</w:t>
      </w:r>
      <w:r w:rsidR="00263EDE" w:rsidRPr="00263EDE">
        <w:rPr>
          <w:rFonts w:ascii="Times New Roman" w:hAnsi="Times New Roman" w:cs="Times New Roman"/>
          <w:color w:val="000000" w:themeColor="text1"/>
        </w:rPr>
        <w:t>t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requests are made.</w:t>
      </w:r>
    </w:p>
    <w:p w14:paraId="5F0B7116"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26BB1571" w14:textId="3116AEBA"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Preliminary Operating Budget</w:t>
      </w:r>
    </w:p>
    <w:p w14:paraId="4E39E79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72325342" w14:textId="5EE766B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Finance Committee shall compile all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and, after taking into consideration anticipated sources of revenue, formulate a recommended budget to be submitted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at its states September meeting. </w:t>
      </w:r>
    </w:p>
    <w:p w14:paraId="0FB1088F" w14:textId="5C8F28E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stated September meeting,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recommendations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considering not only the financial impact on the life of the church, but also ensuring the budget meets the programmatic emphases of the church. At that time, Session shall give appropriate direction to the Stewardship &amp; Finance Committee regarding adjustments to the recommended budget, if necessary. </w:t>
      </w:r>
    </w:p>
    <w:p w14:paraId="15A219E9" w14:textId="694B703E"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Not later than its stated October meeting, session shall adopt a preliminary bud</w:t>
      </w:r>
      <w:r w:rsidR="00263EDE" w:rsidRPr="00263EDE">
        <w:rPr>
          <w:rFonts w:ascii="Times New Roman" w:hAnsi="Times New Roman" w:cs="Times New Roman"/>
          <w:color w:val="000000" w:themeColor="text1"/>
        </w:rPr>
        <w:t>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for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w:t>
      </w:r>
    </w:p>
    <w:p w14:paraId="66CE06AF"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06C8CFD2" w14:textId="60437986"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Annual Stewardship</w:t>
      </w:r>
      <w:r w:rsidR="00944C96">
        <w:rPr>
          <w:rFonts w:ascii="Times New Roman" w:hAnsi="Times New Roman" w:cs="Times New Roman"/>
          <w:b/>
          <w:bCs/>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bCs/>
          <w:color w:val="000000" w:themeColor="text1"/>
        </w:rPr>
        <w:fldChar w:fldCharType="end"/>
      </w:r>
      <w:r w:rsidRPr="00263EDE">
        <w:rPr>
          <w:rFonts w:ascii="Times New Roman" w:hAnsi="Times New Roman" w:cs="Times New Roman"/>
          <w:b/>
          <w:bCs/>
          <w:color w:val="000000" w:themeColor="text1"/>
        </w:rPr>
        <w:t xml:space="preserve"> Campaign</w:t>
      </w:r>
    </w:p>
    <w:p w14:paraId="36C273E4"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60D96C66" w14:textId="358A411C"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determine the type and style of stewardship campaign it recommends to be used in soliciting support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submit that plan to session for its approval no later than S</w:t>
      </w:r>
      <w:r w:rsidR="00263EDE" w:rsidRPr="00263EDE">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's August stated meeting.</w:t>
      </w:r>
    </w:p>
    <w:p w14:paraId="49C1F0DD" w14:textId="45400213"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lastRenderedPageBreak/>
        <w:t>The stewardship &amp; Finance Committee shall, following adoption of a preliminary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by session, implement a stewardship campaign that will generally culminate with a "pledge dedication" event in November, prior to the Thanksgiving weekend.</w:t>
      </w:r>
    </w:p>
    <w:p w14:paraId="30423A55" w14:textId="5858C034" w:rsidR="00FC42EB" w:rsidRPr="00263EDE" w:rsidRDefault="00FC42EB" w:rsidP="00082B0F">
      <w:pPr>
        <w:widowControl w:val="0"/>
        <w:autoSpaceDE w:val="0"/>
        <w:autoSpaceDN w:val="0"/>
        <w:contextualSpacing/>
        <w:rPr>
          <w:rFonts w:ascii="Times New Roman" w:hAnsi="Times New Roman" w:cs="Times New Roman"/>
          <w:color w:val="000000" w:themeColor="text1"/>
        </w:rPr>
      </w:pPr>
    </w:p>
    <w:p w14:paraId="77C4A5DE" w14:textId="7127214E"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Finalized Operating Budget</w:t>
      </w:r>
    </w:p>
    <w:p w14:paraId="0535AC7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4E1C316E" w14:textId="23742325" w:rsidR="00FC42EB" w:rsidRPr="00263EDE" w:rsidRDefault="00FC42EB" w:rsidP="00B21CAF">
      <w:pPr>
        <w:pStyle w:val="ListParagraph"/>
        <w:widowControl w:val="0"/>
        <w:numPr>
          <w:ilvl w:val="0"/>
          <w:numId w:val="3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January stated meeting,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pledges and other sources of revenue that are available and prepare an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recommendation to session that includes anticipated revenue and sources, as well as anticipated expenditures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's general operating fund. </w:t>
      </w:r>
    </w:p>
    <w:p w14:paraId="2AA12580" w14:textId="44541CF1" w:rsidR="00FC42EB"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at its stated January meeting,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revise, if necessary, and adopt a final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r w:rsidRPr="00263EDE">
        <w:rPr>
          <w:rFonts w:ascii="MS Mincho" w:eastAsia="MS Mincho" w:hAnsi="MS Mincho" w:cs="MS Mincho"/>
          <w:color w:val="000000" w:themeColor="text1"/>
        </w:rPr>
        <w:t> </w:t>
      </w:r>
    </w:p>
    <w:p w14:paraId="731B0D54" w14:textId="56315604" w:rsidR="003048AF"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at the Annual Congregational/Corporation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Meeting</w:t>
      </w:r>
      <w:r w:rsidR="00F87DC4">
        <w:rPr>
          <w:rFonts w:ascii="Times New Roman" w:hAnsi="Times New Roman" w:cs="Times New Roman"/>
          <w:color w:val="000000" w:themeColor="text1"/>
        </w:rPr>
        <w:t>,</w:t>
      </w:r>
      <w:r w:rsidRPr="00263EDE">
        <w:rPr>
          <w:rFonts w:ascii="Times New Roman" w:hAnsi="Times New Roman" w:cs="Times New Roman"/>
          <w:color w:val="000000" w:themeColor="text1"/>
        </w:rPr>
        <w:t xml:space="preserve"> report to the congregation the adopted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w:t>
      </w:r>
    </w:p>
    <w:p w14:paraId="48357E2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31A908" w14:textId="77777777" w:rsidR="006965B4" w:rsidRDefault="006965B4" w:rsidP="006965B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FINANCIAL POLICY</w:t>
      </w:r>
    </w:p>
    <w:p w14:paraId="104199B9" w14:textId="272E69E1" w:rsidR="00FC42EB" w:rsidRPr="006965B4" w:rsidRDefault="00FC42EB" w:rsidP="006965B4">
      <w:pPr>
        <w:widowControl w:val="0"/>
        <w:autoSpaceDE w:val="0"/>
        <w:autoSpaceDN w:val="0"/>
        <w:contextualSpacing/>
        <w:jc w:val="center"/>
        <w:rPr>
          <w:rFonts w:ascii="Times New Roman" w:hAnsi="Times New Roman" w:cs="Times New Roman"/>
          <w:b/>
          <w:bCs/>
          <w:color w:val="000000" w:themeColor="text1"/>
        </w:rPr>
      </w:pPr>
      <w:r w:rsidRPr="006965B4">
        <w:rPr>
          <w:rFonts w:ascii="Times New Roman" w:hAnsi="Times New Roman" w:cs="Times New Roman"/>
          <w:b/>
          <w:bCs/>
          <w:color w:val="000000" w:themeColor="text1"/>
        </w:rPr>
        <w:t>SECOND PRESBYTERIAN CHURCH</w:t>
      </w:r>
    </w:p>
    <w:p w14:paraId="5A3E722F" w14:textId="77777777" w:rsidR="006965B4" w:rsidRPr="006965B4" w:rsidRDefault="006965B4" w:rsidP="0011536A">
      <w:pPr>
        <w:widowControl w:val="0"/>
        <w:autoSpaceDE w:val="0"/>
        <w:autoSpaceDN w:val="0"/>
        <w:contextualSpacing/>
        <w:rPr>
          <w:rFonts w:ascii="Times New Roman" w:hAnsi="Times New Roman" w:cs="Times New Roman"/>
          <w:b/>
          <w:bCs/>
          <w:color w:val="000000" w:themeColor="text1"/>
        </w:rPr>
      </w:pPr>
    </w:p>
    <w:p w14:paraId="6C24EE21" w14:textId="77777777" w:rsidR="006965B4" w:rsidRPr="00AF3DB8" w:rsidRDefault="006965B4" w:rsidP="00AF3DB8">
      <w:pPr>
        <w:pStyle w:val="Heading3"/>
        <w:rPr>
          <w:b/>
        </w:rPr>
      </w:pPr>
      <w:bookmarkStart w:id="44" w:name="_Toc480349716"/>
      <w:r w:rsidRPr="00AF3DB8">
        <w:rPr>
          <w:b/>
        </w:rPr>
        <w:t>TREASURERS</w:t>
      </w:r>
      <w:bookmarkEnd w:id="44"/>
      <w:r w:rsidRPr="00AF3DB8">
        <w:rPr>
          <w:b/>
        </w:rPr>
        <w:t xml:space="preserve"> </w:t>
      </w:r>
    </w:p>
    <w:p w14:paraId="28AF6791"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3FB30042" w14:textId="6337190B"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an Elder to be the Paying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to pay all bills and obligations of the church, in a timely manner. </w:t>
      </w:r>
      <w:r w:rsidRPr="006965B4">
        <w:rPr>
          <w:rFonts w:ascii="MS Mincho" w:eastAsia="MS Mincho" w:hAnsi="MS Mincho" w:cs="MS Mincho"/>
          <w:color w:val="000000" w:themeColor="text1"/>
        </w:rPr>
        <w:t> </w:t>
      </w:r>
    </w:p>
    <w:p w14:paraId="511DCAB4" w14:textId="6E933326"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two (2) Elders to be receiving and Recording Treasurers to receive pledges and other donations from members and friends of the church. The recording treasurer shall record all receipts and provide statements of giving, at least bi-annually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w:t>
      </w:r>
      <w:r w:rsidRPr="006965B4">
        <w:rPr>
          <w:rFonts w:ascii="MS Mincho" w:eastAsia="MS Mincho" w:hAnsi="MS Mincho" w:cs="MS Mincho"/>
          <w:color w:val="000000" w:themeColor="text1"/>
        </w:rPr>
        <w:t> </w:t>
      </w:r>
    </w:p>
    <w:p w14:paraId="7EF6365A" w14:textId="6527F414"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and Elder to be bookkeeper to record all receipts and expenses, and to provide monthly reports to session. </w:t>
      </w:r>
      <w:r w:rsidRPr="006965B4">
        <w:rPr>
          <w:rFonts w:ascii="MS Mincho" w:eastAsia="MS Mincho" w:hAnsi="MS Mincho" w:cs="MS Mincho"/>
          <w:color w:val="000000" w:themeColor="text1"/>
        </w:rPr>
        <w:t> </w:t>
      </w:r>
    </w:p>
    <w:p w14:paraId="7E494E6A" w14:textId="77777777" w:rsidR="006965B4" w:rsidRDefault="006965B4" w:rsidP="0011536A">
      <w:pPr>
        <w:widowControl w:val="0"/>
        <w:autoSpaceDE w:val="0"/>
        <w:autoSpaceDN w:val="0"/>
        <w:contextualSpacing/>
        <w:rPr>
          <w:rFonts w:ascii="Times New Roman" w:hAnsi="Times New Roman" w:cs="Times New Roman"/>
          <w:b/>
          <w:bCs/>
          <w:color w:val="000000" w:themeColor="text1"/>
        </w:rPr>
      </w:pPr>
    </w:p>
    <w:p w14:paraId="4690082A" w14:textId="5D523E07" w:rsidR="00FC42EB" w:rsidRPr="00AF3DB8" w:rsidRDefault="00FC42EB" w:rsidP="00AF3DB8">
      <w:pPr>
        <w:pStyle w:val="Heading3"/>
        <w:rPr>
          <w:b/>
        </w:rPr>
      </w:pPr>
      <w:bookmarkStart w:id="45" w:name="_Toc480349717"/>
      <w:r w:rsidRPr="00AF3DB8">
        <w:rPr>
          <w:b/>
        </w:rPr>
        <w:t>BUDGET EXPENDITURES</w:t>
      </w:r>
      <w:bookmarkEnd w:id="45"/>
    </w:p>
    <w:p w14:paraId="372286C2"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0CD4120C" w14:textId="17A8EF2E" w:rsid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and expenditures of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will be subject to the prior approval of the appropriate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of session, through its chair, utilizing vouchers describing the expenditure and thee budget line item to which it shall be charged; except as provided below:</w:t>
      </w:r>
    </w:p>
    <w:p w14:paraId="168693E1" w14:textId="77777777" w:rsidR="006965B4"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Administrative Budget shall be subject to the oversight of the Pastor.</w:t>
      </w:r>
    </w:p>
    <w:p w14:paraId="1E961BA3" w14:textId="438390C0" w:rsidR="00FC42EB"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Recurring expenses, (i.e. utility bills, Board of Pension dues, etc.) shall only require a</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signature approving the expenditure on the billing.</w:t>
      </w:r>
    </w:p>
    <w:p w14:paraId="7FAEF0A9" w14:textId="2D815FE4"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at the time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's adoption by the session, budget</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it</w:t>
      </w:r>
      <w:r w:rsidR="006965B4">
        <w:rPr>
          <w:rFonts w:ascii="Times New Roman" w:hAnsi="Times New Roman" w:cs="Times New Roman"/>
          <w:color w:val="000000" w:themeColor="text1"/>
        </w:rPr>
        <w:t>ems will not be used for capital</w:t>
      </w:r>
      <w:r w:rsidRPr="006965B4">
        <w:rPr>
          <w:rFonts w:ascii="Times New Roman" w:hAnsi="Times New Roman" w:cs="Times New Roman"/>
          <w:color w:val="000000" w:themeColor="text1"/>
        </w:rPr>
        <w:t xml:space="preserve"> expenditures.</w:t>
      </w:r>
    </w:p>
    <w:p w14:paraId="7553894A" w14:textId="5608343D"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of programmatic funds (excluding session ap</w:t>
      </w:r>
      <w:r w:rsidR="006965B4">
        <w:rPr>
          <w:rFonts w:ascii="Times New Roman" w:hAnsi="Times New Roman" w:cs="Times New Roman"/>
          <w:color w:val="000000" w:themeColor="text1"/>
        </w:rPr>
        <w:t xml:space="preserve">proved line items - i.e. Capital </w:t>
      </w:r>
      <w:r w:rsidRPr="006965B4">
        <w:rPr>
          <w:rFonts w:ascii="Times New Roman" w:hAnsi="Times New Roman" w:cs="Times New Roman"/>
          <w:color w:val="000000" w:themeColor="text1"/>
        </w:rPr>
        <w:t>items included in the property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for the purchase of capital items (i.e. sound systems, equipment, musical equipment) shall be subject to approval of session and shall be considered exceptions to the use of such funds.</w:t>
      </w:r>
    </w:p>
    <w:p w14:paraId="20C6CC81" w14:textId="71F5D083"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otherwise (i.e. Triennium, outside mission designations, etc.)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shall not be used to fund or underwrite programs of other non-Second Church groups or organizations (i.e. general costs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festivals, non- designated mission funding, etc.) without the express approval of session, obtained in advance and only in unusual circumstances, as session shall determine.</w:t>
      </w:r>
    </w:p>
    <w:p w14:paraId="443A30E3" w14:textId="77777777" w:rsidR="006965B4" w:rsidRPr="006965B4" w:rsidRDefault="006965B4" w:rsidP="006965B4">
      <w:pPr>
        <w:widowControl w:val="0"/>
        <w:tabs>
          <w:tab w:val="left" w:pos="220"/>
          <w:tab w:val="left" w:pos="720"/>
        </w:tabs>
        <w:autoSpaceDE w:val="0"/>
        <w:autoSpaceDN w:val="0"/>
        <w:contextualSpacing/>
        <w:rPr>
          <w:rFonts w:ascii="Times New Roman" w:hAnsi="Times New Roman" w:cs="Times New Roman"/>
          <w:color w:val="000000" w:themeColor="text1"/>
        </w:rPr>
      </w:pPr>
    </w:p>
    <w:p w14:paraId="05A024A5" w14:textId="693B01DC" w:rsidR="00FC42EB" w:rsidRPr="00AF3DB8" w:rsidRDefault="00FC42EB" w:rsidP="00AF3DB8">
      <w:pPr>
        <w:pStyle w:val="Heading3"/>
        <w:rPr>
          <w:b/>
        </w:rPr>
      </w:pPr>
      <w:bookmarkStart w:id="46" w:name="_Toc480349718"/>
      <w:r w:rsidRPr="00AF3DB8">
        <w:rPr>
          <w:b/>
        </w:rPr>
        <w:t>CAPITAL EXPENDITURES</w:t>
      </w:r>
      <w:bookmarkEnd w:id="46"/>
    </w:p>
    <w:p w14:paraId="17C3508E" w14:textId="77777777" w:rsidR="008661DB" w:rsidRPr="006965B4" w:rsidRDefault="008661DB" w:rsidP="0011536A">
      <w:pPr>
        <w:widowControl w:val="0"/>
        <w:autoSpaceDE w:val="0"/>
        <w:autoSpaceDN w:val="0"/>
        <w:contextualSpacing/>
        <w:rPr>
          <w:rFonts w:ascii="Times New Roman" w:hAnsi="Times New Roman" w:cs="Times New Roman"/>
          <w:color w:val="000000" w:themeColor="text1"/>
        </w:rPr>
      </w:pPr>
    </w:p>
    <w:p w14:paraId="6BAA6EC2" w14:textId="07F1C011"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session shall adopt a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that lists projects and capital needs that are not addressed within the normal operating budget and are based 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projected needs of the church. Such projected needs shall generally come to session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through the committees, following the committees'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consideration of their coming</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year's needs and emphasis.</w:t>
      </w:r>
    </w:p>
    <w:p w14:paraId="0467F7C0" w14:textId="0A4F1DB5"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The list of projects and capita] needs contained in the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used by the pastor in facilitating donors in making memorial contributions and gifts.</w:t>
      </w:r>
    </w:p>
    <w:p w14:paraId="5E9AAF0C" w14:textId="0A2FA090" w:rsidR="003048AF"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Public announcement of particular capital needs shall not be made until session has had</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time to consider whether such projects are consistent with the emphases and direction of</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lastRenderedPageBreak/>
        <w:t>the church and its mission, as session determines.</w:t>
      </w:r>
    </w:p>
    <w:p w14:paraId="2A436D96" w14:textId="77777777" w:rsidR="003048AF" w:rsidRPr="006965B4" w:rsidRDefault="003048AF">
      <w:pPr>
        <w:rPr>
          <w:rFonts w:ascii="Times New Roman" w:hAnsi="Times New Roman" w:cs="Times New Roman"/>
          <w:color w:val="000000" w:themeColor="text1"/>
        </w:rPr>
      </w:pPr>
      <w:r w:rsidRPr="006965B4">
        <w:rPr>
          <w:rFonts w:ascii="Times New Roman" w:hAnsi="Times New Roman" w:cs="Times New Roman"/>
          <w:color w:val="000000" w:themeColor="text1"/>
        </w:rPr>
        <w:br w:type="page"/>
      </w:r>
    </w:p>
    <w:p w14:paraId="7ACF958F" w14:textId="542EC619" w:rsidR="00FC42EB" w:rsidRPr="00AF3DB8" w:rsidRDefault="00FC42EB" w:rsidP="00AF3DB8">
      <w:pPr>
        <w:pStyle w:val="Heading3"/>
        <w:rPr>
          <w:b/>
        </w:rPr>
      </w:pPr>
      <w:bookmarkStart w:id="47" w:name="_Toc480349719"/>
      <w:r w:rsidRPr="00AF3DB8">
        <w:rPr>
          <w:b/>
        </w:rPr>
        <w:lastRenderedPageBreak/>
        <w:t>DONOR DESIGNATED AND SESSION RESTRICTED FUNDS</w:t>
      </w:r>
      <w:bookmarkEnd w:id="47"/>
    </w:p>
    <w:p w14:paraId="217280B4" w14:textId="77777777" w:rsidR="00AF3DB8" w:rsidRPr="00AF3DB8" w:rsidRDefault="00AF3DB8"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08A98C9C" w14:textId="16B87C42" w:rsidR="00FC42EB" w:rsidRPr="00AF3DB8" w:rsidRDefault="00FC42EB" w:rsidP="00B21CAF">
      <w:pPr>
        <w:pStyle w:val="ListParagraph"/>
        <w:widowControl w:val="0"/>
        <w:numPr>
          <w:ilvl w:val="0"/>
          <w:numId w:val="42"/>
        </w:numPr>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 xml:space="preserve">No one shall solicit funds from members of, or anyone outside, the congregation without the proper and express approval of session; both for the solicitation and for the project/capital need for which funding is being sought. </w:t>
      </w:r>
    </w:p>
    <w:p w14:paraId="6B83E14F" w14:textId="017C0173" w:rsidR="00FC42EB"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Donor restricted and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designated funds may only be expended upon recommendation from the appropriate committees for the expenditure, amount, need, priority served and impact upon the life and program of the church. Such expenditures must be authorized, in advance, by sessions. </w:t>
      </w:r>
      <w:r w:rsidRPr="00AF3DB8">
        <w:rPr>
          <w:rFonts w:ascii="MS Mincho" w:eastAsia="MS Mincho" w:hAnsi="MS Mincho" w:cs="MS Mincho"/>
          <w:color w:val="000000" w:themeColor="text1"/>
        </w:rPr>
        <w:t> </w:t>
      </w:r>
    </w:p>
    <w:p w14:paraId="3C0E7D8D" w14:textId="77777777" w:rsidR="003048AF"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All donor-designated gifts to the church, either in money or in kind, shall be subject to acceptance by session at the first stated meeting of session following the receipt of the gift.</w:t>
      </w:r>
    </w:p>
    <w:p w14:paraId="204994DB"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40414AA" w14:textId="036351C7" w:rsidR="00FC42EB" w:rsidRPr="00AF3DB8" w:rsidRDefault="00FC42EB" w:rsidP="00AF3DB8">
      <w:pPr>
        <w:pStyle w:val="Heading3"/>
        <w:rPr>
          <w:b/>
        </w:rPr>
      </w:pPr>
      <w:bookmarkStart w:id="48" w:name="_Toc480349720"/>
      <w:r w:rsidRPr="00AF3DB8">
        <w:rPr>
          <w:b/>
        </w:rPr>
        <w:lastRenderedPageBreak/>
        <w:t>POLICY</w:t>
      </w:r>
      <w:r w:rsidR="00AF3DB8" w:rsidRPr="00AF3DB8">
        <w:rPr>
          <w:b/>
        </w:rPr>
        <w:t xml:space="preserve"> ON PAYMENT OF BILLS AND OBLIGATI</w:t>
      </w:r>
      <w:r w:rsidRPr="00AF3DB8">
        <w:rPr>
          <w:b/>
        </w:rPr>
        <w:t>ONS BY TREASURER</w:t>
      </w:r>
      <w:bookmarkEnd w:id="48"/>
    </w:p>
    <w:p w14:paraId="1444E955" w14:textId="77777777" w:rsidR="00AF3DB8" w:rsidRPr="00AF3DB8" w:rsidRDefault="00AF3DB8" w:rsidP="00AF3DB8">
      <w:pPr>
        <w:widowControl w:val="0"/>
        <w:tabs>
          <w:tab w:val="left" w:pos="220"/>
          <w:tab w:val="left" w:pos="720"/>
        </w:tabs>
        <w:autoSpaceDE w:val="0"/>
        <w:autoSpaceDN w:val="0"/>
        <w:contextualSpacing/>
        <w:rPr>
          <w:rFonts w:ascii="Times New Roman" w:hAnsi="Times New Roman" w:cs="Times New Roman"/>
          <w:color w:val="000000" w:themeColor="text1"/>
        </w:rPr>
      </w:pPr>
    </w:p>
    <w:p w14:paraId="2B9970B6" w14:textId="16F45F0D" w:rsidR="00FC42EB"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may pay the following bills or obligations w</w:t>
      </w:r>
      <w:r w:rsidR="00AF3DB8">
        <w:rPr>
          <w:rFonts w:ascii="Times New Roman" w:hAnsi="Times New Roman" w:cs="Times New Roman"/>
          <w:color w:val="000000" w:themeColor="text1"/>
        </w:rPr>
        <w:t>ithout additional authorization</w:t>
      </w:r>
    </w:p>
    <w:p w14:paraId="5A857C53" w14:textId="77777777" w:rsidR="00AF3DB8" w:rsidRPr="00AF3DB8" w:rsidRDefault="00AF3DB8" w:rsidP="00AF3DB8">
      <w:pPr>
        <w:widowControl w:val="0"/>
        <w:autoSpaceDE w:val="0"/>
        <w:autoSpaceDN w:val="0"/>
        <w:contextualSpacing/>
        <w:rPr>
          <w:rFonts w:ascii="Times New Roman" w:hAnsi="Times New Roman" w:cs="Times New Roman"/>
          <w:color w:val="000000" w:themeColor="text1"/>
        </w:rPr>
      </w:pPr>
    </w:p>
    <w:p w14:paraId="3885BD60"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Benevolences: </w:t>
      </w:r>
    </w:p>
    <w:p w14:paraId="5A41C409"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7DBEDBBF"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Pay budgeted benevolences on a schedule determine in conjunction with Elder for Mission. The schedule should generally be such that large amounts are divided up and paid in more payments than smaller amounts. See "Policy for Disbursement of Benevolences" for current schedule. </w:t>
      </w:r>
    </w:p>
    <w:p w14:paraId="280A732C"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E01205B" w14:textId="7B61808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exceptions require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approval for any and all disbursements. Any portion of a PCUSA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which is retained by the local church (for example, 25% of the Peacemaking Offering), and the Lazarus Fund (delegated to PPR). </w:t>
      </w:r>
    </w:p>
    <w:p w14:paraId="33F13A06"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2C43012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Pastor Salaries and Support </w:t>
      </w:r>
    </w:p>
    <w:p w14:paraId="484BC641"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2190E514" w14:textId="6F1A48AD"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pay the Pastor's salary at the predetermined rate and federal and state withholding. </w:t>
      </w:r>
    </w:p>
    <w:p w14:paraId="1E018FC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EB0FFEA" w14:textId="47572981"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remaining pastoral salary expenses (pension/Medical [billed], study leave, education, professional/auto, medical reimbursable) should be reimbursed or paid as appropriate via the standard procedure of submitting a Check Request Form signed by the Elder from the PPR Committee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(See policy on "Approval of Check Requests, Payments, and Transfers. ") </w:t>
      </w:r>
    </w:p>
    <w:p w14:paraId="3CF632F7"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77569111"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Staff Salaries and Related Expenses </w:t>
      </w:r>
    </w:p>
    <w:p w14:paraId="4C0E0DD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F0829F1" w14:textId="57E3A15C"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should pay staff salaries, hourly pay and benefits as predetermined and based on timesheets submitted. Hourly employees should submit their ti</w:t>
      </w:r>
      <w:r w:rsidR="00AF3DB8">
        <w:rPr>
          <w:rFonts w:ascii="Times New Roman" w:hAnsi="Times New Roman" w:cs="Times New Roman"/>
          <w:color w:val="000000" w:themeColor="text1"/>
        </w:rPr>
        <w:t xml:space="preserve">me sheets electronically to the </w:t>
      </w:r>
      <w:r w:rsidRPr="00AF3DB8">
        <w:rPr>
          <w:rFonts w:ascii="Times New Roman" w:hAnsi="Times New Roman" w:cs="Times New Roman"/>
          <w:color w:val="000000" w:themeColor="text1"/>
        </w:rPr>
        <w:t>Treasurer on the 15</w:t>
      </w:r>
      <w:r w:rsidR="00AF3DB8" w:rsidRPr="00AF3DB8">
        <w:rPr>
          <w:rFonts w:ascii="Times New Roman" w:hAnsi="Times New Roman" w:cs="Times New Roman"/>
          <w:color w:val="000000" w:themeColor="text1"/>
          <w:vertAlign w:val="superscript"/>
        </w:rPr>
        <w:t>th</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 xml:space="preserve">and on the last day of each month worked, placing a hard copy time sheet in the mailbox of their supervisor (the Pastor or Elder). The Treasurer will issue payment on those time sheets within 7 days. Hardcopy timesheets will be countersigned by the Pastor, the elder to whom the employee reports, or the assistant clerk/office supervisor, as appropriate. Overtime requires prior approval from the employee's supervisor. The treasurer will issue payments for benefits including FICA, Medicare, Worker's Compensation Assessment, state and federal withholding (both employer and employee portions). </w:t>
      </w:r>
    </w:p>
    <w:p w14:paraId="2904526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073DEAA1" w14:textId="5F6AA15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salary-related items are paid by the treasurer via the standard procedure of submitting a Check Request Form signed by the appropriate Elder: Worker's Compensation insurance policy, Pulpit Supply, Interim Pastor Severance, Honoraria and independent contractors.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will prepare and submit any tax forms required for independent contractors (generally needed for $600 or more per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25DAE1B0"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6D5EE16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Committees, etc. </w:t>
      </w:r>
    </w:p>
    <w:p w14:paraId="5910D85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6BFB029D" w14:textId="0431F2F4"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All expenses associated with a Committee shall be authorized by the responsible Elder and paid </w:t>
      </w:r>
      <w:r w:rsidRPr="00AF3DB8">
        <w:rPr>
          <w:rFonts w:ascii="Times New Roman" w:hAnsi="Times New Roman" w:cs="Times New Roman"/>
          <w:color w:val="000000" w:themeColor="text1"/>
        </w:rPr>
        <w:lastRenderedPageBreak/>
        <w:t>via the standard procedure of submitting a signed Payment Request Form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7648F678"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83EA956" w14:textId="523BA1AD" w:rsidR="003048AF"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Monies remaining in the Major Maintenance 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allocation at the end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 transferred to the Major Maintenance Reserve Fund at the beginning of each year.</w:t>
      </w:r>
    </w:p>
    <w:p w14:paraId="266428D7" w14:textId="77777777" w:rsidR="003048AF" w:rsidRPr="00AF3DB8" w:rsidRDefault="003048AF" w:rsidP="00AF3DB8">
      <w:pPr>
        <w:contextualSpacing/>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E5077D5" w14:textId="20D9A2BC" w:rsidR="003048AF" w:rsidRPr="00AF3DB8" w:rsidRDefault="00FC42EB" w:rsidP="00AF3DB8">
      <w:pPr>
        <w:pStyle w:val="Heading1"/>
        <w:rPr>
          <w:b/>
          <w:sz w:val="52"/>
          <w:szCs w:val="52"/>
        </w:rPr>
      </w:pPr>
      <w:bookmarkStart w:id="49" w:name="_Toc480349721"/>
      <w:r w:rsidRPr="00AF3DB8">
        <w:rPr>
          <w:b/>
          <w:sz w:val="52"/>
          <w:szCs w:val="52"/>
        </w:rPr>
        <w:lastRenderedPageBreak/>
        <w:t>Policies Related To</w:t>
      </w:r>
      <w:r w:rsidR="00AF3DB8" w:rsidRPr="00AF3DB8">
        <w:rPr>
          <w:b/>
          <w:sz w:val="52"/>
          <w:szCs w:val="52"/>
        </w:rPr>
        <w:t xml:space="preserve"> </w:t>
      </w:r>
      <w:r w:rsidRPr="00AF3DB8">
        <w:rPr>
          <w:b/>
          <w:sz w:val="52"/>
          <w:szCs w:val="52"/>
        </w:rPr>
        <w:t>Funerals</w:t>
      </w:r>
      <w:bookmarkEnd w:id="49"/>
    </w:p>
    <w:p w14:paraId="61F7A3F7"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35F6EC1" w14:textId="77777777" w:rsidR="00AF3DB8" w:rsidRPr="00AF3DB8" w:rsidRDefault="00FC42EB" w:rsidP="00AF3DB8">
      <w:pPr>
        <w:pStyle w:val="Heading2"/>
        <w:jc w:val="center"/>
        <w:rPr>
          <w:b/>
        </w:rPr>
      </w:pPr>
      <w:bookmarkStart w:id="50" w:name="_Toc480349722"/>
      <w:r w:rsidRPr="00AF3DB8">
        <w:rPr>
          <w:b/>
          <w:szCs w:val="24"/>
        </w:rPr>
        <w:lastRenderedPageBreak/>
        <w:t xml:space="preserve">Funeral </w:t>
      </w:r>
      <w:r w:rsidR="00AF3DB8" w:rsidRPr="00AF3DB8">
        <w:rPr>
          <w:b/>
        </w:rPr>
        <w:t>and Memorial Service Guidelines</w:t>
      </w:r>
      <w:bookmarkEnd w:id="50"/>
    </w:p>
    <w:p w14:paraId="6774B243" w14:textId="77777777" w:rsidR="00AF3DB8" w:rsidRPr="00AF3DB8" w:rsidRDefault="00FC42EB" w:rsidP="00AF3DB8">
      <w:pPr>
        <w:widowControl w:val="0"/>
        <w:autoSpaceDE w:val="0"/>
        <w:autoSpaceDN w:val="0"/>
        <w:contextualSpacing/>
        <w:jc w:val="center"/>
        <w:rPr>
          <w:rFonts w:ascii="MS Mincho" w:eastAsia="MS Mincho" w:hAnsi="MS Mincho" w:cs="MS Mincho"/>
          <w:b/>
          <w:color w:val="000000" w:themeColor="text1"/>
        </w:rPr>
      </w:pPr>
      <w:r w:rsidRPr="00AF3DB8">
        <w:rPr>
          <w:rFonts w:ascii="Times New Roman" w:hAnsi="Times New Roman" w:cs="Times New Roman"/>
          <w:b/>
          <w:color w:val="000000" w:themeColor="text1"/>
        </w:rPr>
        <w:t>of The Second Presbyterian Church</w:t>
      </w:r>
    </w:p>
    <w:p w14:paraId="501AA6B4" w14:textId="09A8E99D" w:rsidR="00FC42EB" w:rsidRPr="00AF3DB8" w:rsidRDefault="00FC42EB" w:rsidP="00AF3DB8">
      <w:pPr>
        <w:widowControl w:val="0"/>
        <w:autoSpaceDE w:val="0"/>
        <w:autoSpaceDN w:val="0"/>
        <w:contextualSpacing/>
        <w:jc w:val="center"/>
        <w:rPr>
          <w:rFonts w:ascii="Times New Roman" w:hAnsi="Times New Roman" w:cs="Times New Roman"/>
          <w:b/>
          <w:color w:val="000000" w:themeColor="text1"/>
        </w:rPr>
      </w:pPr>
      <w:r w:rsidRPr="00AF3DB8">
        <w:rPr>
          <w:rFonts w:ascii="Times New Roman" w:hAnsi="Times New Roman" w:cs="Times New Roman"/>
          <w:b/>
          <w:color w:val="000000" w:themeColor="text1"/>
        </w:rPr>
        <w:t>About a Presbyter</w:t>
      </w:r>
      <w:r w:rsidR="00AF3DB8" w:rsidRPr="00AF3DB8">
        <w:rPr>
          <w:rFonts w:ascii="Times New Roman" w:hAnsi="Times New Roman" w:cs="Times New Roman"/>
          <w:b/>
          <w:color w:val="000000" w:themeColor="text1"/>
        </w:rPr>
        <w:t>ian Memorial or Funeral Service</w:t>
      </w:r>
    </w:p>
    <w:p w14:paraId="603E6B19"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97A3683" w14:textId="01CF96D0"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A Presbyterian funeral or memorial service is first and foremost a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service that celebrates the resurrection of our Lord. It also includes a celebration of life and Christian witness of the deceased</w:t>
      </w:r>
      <w:r w:rsidR="00AF3DB8">
        <w:rPr>
          <w:rFonts w:ascii="Times New Roman" w:hAnsi="Times New Roman" w:cs="Times New Roman"/>
          <w:color w:val="000000" w:themeColor="text1"/>
        </w:rPr>
        <w:t>.</w:t>
      </w:r>
    </w:p>
    <w:p w14:paraId="77ABC43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08A0160" w14:textId="6A65D507"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MEMORIAL SERVICE:</w:t>
      </w:r>
      <w:r w:rsidRPr="00AF3DB8">
        <w:rPr>
          <w:rFonts w:ascii="Times New Roman" w:hAnsi="Times New Roman" w:cs="Times New Roman"/>
          <w:color w:val="000000" w:themeColor="text1"/>
        </w:rPr>
        <w:t xml:space="preserve"> A memorial service occurs after the committal or interment of cremains (ashes) at a mausoleum or in a grave. Therefore, there is no casket or urn at the service. This can be a very helpful in that the hardest part, the final good-bye, happens first and is then followed by the comfort of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service. A brief graveside service of Scripture and prayer is held for the family. Then the family and congregation gather for worship in the ch</w:t>
      </w:r>
      <w:r w:rsidR="00AF3DB8">
        <w:rPr>
          <w:rFonts w:ascii="Times New Roman" w:hAnsi="Times New Roman" w:cs="Times New Roman"/>
          <w:color w:val="000000" w:themeColor="text1"/>
        </w:rPr>
        <w:t>urch sanctuary or other chapel.</w:t>
      </w:r>
    </w:p>
    <w:p w14:paraId="3F65486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963AC25" w14:textId="39DE9731" w:rsidR="00FC42EB" w:rsidRPr="00AF3DB8"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FUNERAL SERVICE:</w:t>
      </w:r>
      <w:r w:rsidRPr="00AF3DB8">
        <w:rPr>
          <w:rFonts w:ascii="Times New Roman" w:hAnsi="Times New Roman" w:cs="Times New Roman"/>
          <w:color w:val="000000" w:themeColor="text1"/>
        </w:rPr>
        <w:t xml:space="preserve"> A funeral service occurs before the interment. In this case, the casket or urn is present in the sanctuary. Presbyterian funeral practices reflect our faith and focus on God. For this reason, when the casket is present in the sanctuary, it will remain closed during the service. Our preference is that it remains closed while in the church. Viewing is best done at the funeral home. However, in consultation with the pastor, it may be open prior to the service and then closed for the final time before the service begins. This way, the worshipers may center their thoughts on God rather than the ph</w:t>
      </w:r>
      <w:r w:rsidR="00AF3DB8">
        <w:rPr>
          <w:rFonts w:ascii="Times New Roman" w:hAnsi="Times New Roman" w:cs="Times New Roman"/>
          <w:color w:val="000000" w:themeColor="text1"/>
        </w:rPr>
        <w:t>ysical remains of the deceased.</w:t>
      </w:r>
    </w:p>
    <w:p w14:paraId="2B5AFD95" w14:textId="77777777" w:rsidR="00AF3DB8" w:rsidRDefault="00AF3DB8" w:rsidP="00082B0F">
      <w:pPr>
        <w:widowControl w:val="0"/>
        <w:autoSpaceDE w:val="0"/>
        <w:autoSpaceDN w:val="0"/>
        <w:contextualSpacing/>
        <w:rPr>
          <w:rFonts w:ascii="Times New Roman" w:hAnsi="Times New Roman" w:cs="Times New Roman"/>
          <w:color w:val="000000" w:themeColor="text1"/>
        </w:rPr>
      </w:pPr>
    </w:p>
    <w:p w14:paraId="5FCFF356" w14:textId="5548692C"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SPECIAL MUSIC:</w:t>
      </w:r>
      <w:r w:rsidRPr="00AF3DB8">
        <w:rPr>
          <w:rFonts w:ascii="Times New Roman" w:hAnsi="Times New Roman" w:cs="Times New Roman"/>
          <w:color w:val="000000" w:themeColor="text1"/>
        </w:rPr>
        <w:t xml:space="preserve"> Ordinarily, the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in either a funder or memorial service will be of a religious nature with prior approval by the church music director. If there are other songs that have been important to the deceased or remind the family of the deceased, it is possible in consultation with the pastor to have them played durin</w:t>
      </w:r>
      <w:r w:rsidR="00AF3DB8">
        <w:rPr>
          <w:rFonts w:ascii="Times New Roman" w:hAnsi="Times New Roman" w:cs="Times New Roman"/>
          <w:color w:val="000000" w:themeColor="text1"/>
        </w:rPr>
        <w:t>g or at the end of the service.</w:t>
      </w:r>
    </w:p>
    <w:p w14:paraId="25B9699E"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47B719A9" w14:textId="7FE5A536"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FINAL DISPOSAL OF A PERSON'S BODY:</w:t>
      </w:r>
      <w:r w:rsidRPr="00AF3DB8">
        <w:rPr>
          <w:rFonts w:ascii="Times New Roman" w:hAnsi="Times New Roman" w:cs="Times New Roman"/>
          <w:color w:val="000000" w:themeColor="text1"/>
        </w:rPr>
        <w:t xml:space="preserve"> Since the resurrection of the body is a certain hope for all who put their trust in Jesus Christ, there is no reason to reject methods of disposal of the body other than by burial. Therefore, cremation or donation of the body, or parts of the body, for medical use or research are appropriate possibilities for </w:t>
      </w:r>
      <w:r w:rsidR="00AF3DB8">
        <w:rPr>
          <w:rFonts w:ascii="Times New Roman" w:hAnsi="Times New Roman" w:cs="Times New Roman"/>
          <w:color w:val="000000" w:themeColor="text1"/>
        </w:rPr>
        <w:t>Christians who desire to do so.</w:t>
      </w:r>
    </w:p>
    <w:p w14:paraId="411C90A3"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50BAA47" w14:textId="1E7A40BE" w:rsidR="00AF3DB8" w:rsidRPr="006A2F5D" w:rsidRDefault="00FC42EB" w:rsidP="006A2F5D">
      <w:pPr>
        <w:widowControl w:val="0"/>
        <w:autoSpaceDE w:val="0"/>
        <w:autoSpaceDN w:val="0"/>
        <w:contextualSpacing/>
        <w:jc w:val="center"/>
        <w:rPr>
          <w:rFonts w:ascii="Times New Roman" w:hAnsi="Times New Roman" w:cs="Times New Roman"/>
          <w:b/>
          <w:color w:val="000000" w:themeColor="text1"/>
        </w:rPr>
      </w:pPr>
      <w:r w:rsidRPr="00AF3DB8">
        <w:rPr>
          <w:rFonts w:ascii="Times New Roman" w:hAnsi="Times New Roman" w:cs="Times New Roman"/>
          <w:b/>
          <w:color w:val="000000" w:themeColor="text1"/>
        </w:rPr>
        <w:t>Fu</w:t>
      </w:r>
      <w:r w:rsidR="00AF3DB8" w:rsidRPr="00AF3DB8">
        <w:rPr>
          <w:rFonts w:ascii="Times New Roman" w:hAnsi="Times New Roman" w:cs="Times New Roman"/>
          <w:b/>
          <w:color w:val="000000" w:themeColor="text1"/>
        </w:rPr>
        <w:t>neral Practices and Information</w:t>
      </w:r>
    </w:p>
    <w:p w14:paraId="466C62DF" w14:textId="3B32DD2D"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Resurrection is the central belief of the Christian Faith. The Lord has made a place for us when we die. When someone dies, we grieve because the person is not with us any longer. Even, so, as people of faith, we are sustained by the Holy Spi</w:t>
      </w:r>
      <w:r w:rsidR="00AF3DB8">
        <w:rPr>
          <w:rFonts w:ascii="Times New Roman" w:hAnsi="Times New Roman" w:cs="Times New Roman"/>
          <w:color w:val="000000" w:themeColor="text1"/>
        </w:rPr>
        <w:t>rit and the community of faith.</w:t>
      </w:r>
    </w:p>
    <w:p w14:paraId="1026CA7D"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4719F268" w14:textId="1D59094A"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During this emotional time, it is difficult to make plans and decisions. It is the goal of the Second Presbyterian Church to encourage all members to plan ahead for this time. This is a way of showing love for family members, and friends and helps them know your wishes after you are gone. It is also of g</w:t>
      </w:r>
      <w:r w:rsidR="00AF3DB8">
        <w:rPr>
          <w:rFonts w:ascii="Times New Roman" w:hAnsi="Times New Roman" w:cs="Times New Roman"/>
          <w:color w:val="000000" w:themeColor="text1"/>
        </w:rPr>
        <w:t>reat assistance to your pastor.</w:t>
      </w:r>
    </w:p>
    <w:p w14:paraId="426AFC2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542984B" w14:textId="77777777" w:rsidR="003048AF" w:rsidRPr="00AF3DB8"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While preplanning is not a requirement in the Presbyterian Church, we recommend that persons take the time to think about and write down the details of their funeral wishes and how they can make a statement of your Christian faith.</w:t>
      </w:r>
    </w:p>
    <w:p w14:paraId="0F5887FC" w14:textId="00BBF7E6" w:rsidR="00FC42EB" w:rsidRPr="00AF3DB8" w:rsidRDefault="00FC42EB" w:rsidP="00AF3DB8">
      <w:pPr>
        <w:pStyle w:val="Heading2"/>
        <w:rPr>
          <w:b/>
        </w:rPr>
      </w:pPr>
      <w:bookmarkStart w:id="51" w:name="_Toc480349723"/>
      <w:r w:rsidRPr="00AF3DB8">
        <w:rPr>
          <w:b/>
        </w:rPr>
        <w:lastRenderedPageBreak/>
        <w:t>What A Member Can Expect From Second Presby</w:t>
      </w:r>
      <w:r w:rsidR="00AF3DB8" w:rsidRPr="00AF3DB8">
        <w:rPr>
          <w:b/>
        </w:rPr>
        <w:t>terian Church!</w:t>
      </w:r>
      <w:bookmarkEnd w:id="51"/>
    </w:p>
    <w:p w14:paraId="7B9AE7CF"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2659368" w14:textId="0A398E84"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SERVICE:</w:t>
      </w:r>
      <w:r w:rsidRPr="00AF3DB8">
        <w:rPr>
          <w:rFonts w:ascii="Times New Roman" w:hAnsi="Times New Roman" w:cs="Times New Roman"/>
          <w:color w:val="000000" w:themeColor="text1"/>
        </w:rPr>
        <w:t xml:space="preserve"> Significantly moments in a Christian's life from baptism to burial typically take place as part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directed toward God, who created us, loves us and receives us. </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Members are encouraged to have their memorial or funeral serv</w:t>
      </w:r>
      <w:r w:rsidR="00D103C6">
        <w:rPr>
          <w:rFonts w:ascii="Times New Roman" w:hAnsi="Times New Roman" w:cs="Times New Roman"/>
          <w:color w:val="000000" w:themeColor="text1"/>
        </w:rPr>
        <w:t>ice in the church sanctuary.</w:t>
      </w:r>
    </w:p>
    <w:p w14:paraId="3F259CBE"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DD4D3DA" w14:textId="0936C70D"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church will provide ushers</w:t>
      </w:r>
      <w:r w:rsidR="005956DF">
        <w:rPr>
          <w:rFonts w:ascii="Times New Roman" w:hAnsi="Times New Roman" w:cs="Times New Roman"/>
          <w:color w:val="000000" w:themeColor="text1"/>
        </w:rPr>
        <w:fldChar w:fldCharType="begin"/>
      </w:r>
      <w:r w:rsidR="005956DF">
        <w:instrText xml:space="preserve"> XE "</w:instrText>
      </w:r>
      <w:r w:rsidR="005956DF">
        <w:rPr>
          <w:rFonts w:ascii="Times New Roman" w:hAnsi="Times New Roman" w:cs="Times New Roman"/>
          <w:color w:val="000000" w:themeColor="text1"/>
        </w:rPr>
        <w:instrText>ushers</w:instrText>
      </w:r>
      <w:r w:rsidR="005956DF">
        <w:instrText xml:space="preserve">" </w:instrText>
      </w:r>
      <w:r w:rsidR="005956DF">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for the service, if</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it is held in the sanctuary. We will also arrange for an organist/pianist for the service. Ordinarily, the church choir will be availabl</w:t>
      </w:r>
      <w:r w:rsidR="00D103C6">
        <w:rPr>
          <w:rFonts w:ascii="Times New Roman" w:hAnsi="Times New Roman" w:cs="Times New Roman"/>
          <w:color w:val="000000" w:themeColor="text1"/>
        </w:rPr>
        <w:t>e to provide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00D103C6">
        <w:rPr>
          <w:rFonts w:ascii="Times New Roman" w:hAnsi="Times New Roman" w:cs="Times New Roman"/>
          <w:color w:val="000000" w:themeColor="text1"/>
        </w:rPr>
        <w:t>, if desired.</w:t>
      </w:r>
    </w:p>
    <w:p w14:paraId="75132537"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08D00839" w14:textId="629DF9CC"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church office will provide a printed order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Often times, if the family desires, a funeral home will provide a 'memory' brochure with the deceased's obituary which can be placed in the printed order of worship. We are unable to project a video of the deceased's life in the sanctuary however we can do so in the multi-purpose ro</w:t>
      </w:r>
      <w:r w:rsidR="00D103C6">
        <w:rPr>
          <w:rFonts w:ascii="Times New Roman" w:hAnsi="Times New Roman" w:cs="Times New Roman"/>
          <w:color w:val="000000" w:themeColor="text1"/>
        </w:rPr>
        <w:t>om, during a meal or reception.</w:t>
      </w:r>
    </w:p>
    <w:p w14:paraId="2A97F9C3"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2FD824C3" w14:textId="4E353259"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For a member of Second Presbyterian Church there is no fee for having the service in the sanctuary or a reception following in the multi-purpose room. For non-members an honorarium fee of $200.00 for the pastor and $150.0</w:t>
      </w:r>
      <w:r w:rsidR="00D103C6">
        <w:rPr>
          <w:rFonts w:ascii="Times New Roman" w:hAnsi="Times New Roman" w:cs="Times New Roman"/>
          <w:color w:val="000000" w:themeColor="text1"/>
        </w:rPr>
        <w:t>0 for the musician is required.</w:t>
      </w:r>
    </w:p>
    <w:p w14:paraId="1F565630"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2070D35" w14:textId="46C443F1"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If a member wishes to have a meal, please make arrangements with the Church in advance. Perhaps the member may provide the main dish (if able) and request a pot-luck from th</w:t>
      </w:r>
      <w:r w:rsidR="00D103C6">
        <w:rPr>
          <w:rFonts w:ascii="Times New Roman" w:hAnsi="Times New Roman" w:cs="Times New Roman"/>
          <w:color w:val="000000" w:themeColor="text1"/>
        </w:rPr>
        <w:t>e membership for the remainder.</w:t>
      </w:r>
    </w:p>
    <w:p w14:paraId="5392EE13"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33925EDB" w14:textId="21A630EB"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PASTOR:</w:t>
      </w:r>
      <w:r w:rsidRPr="00AF3DB8">
        <w:rPr>
          <w:rFonts w:ascii="Times New Roman" w:hAnsi="Times New Roman" w:cs="Times New Roman"/>
          <w:color w:val="000000" w:themeColor="text1"/>
        </w:rPr>
        <w:t xml:space="preserve"> Ordinarily the senior pastor of the Second Presbyterian Church will officiate at any service in our church. If the family desires that a minister from another church conduct the service, please consult with the pastor of The Second Presbyterian Church prior to making any arrangements, so that the pastor may extend an invitation on behalf of our church. He or she may share responsibilities with the pastor of The Second Presbyterian Church or, in agreement with our pastor, may of</w:t>
      </w:r>
      <w:r w:rsidR="00D103C6">
        <w:rPr>
          <w:rFonts w:ascii="Times New Roman" w:hAnsi="Times New Roman" w:cs="Times New Roman"/>
          <w:color w:val="000000" w:themeColor="text1"/>
        </w:rPr>
        <w:t>ficiate for the entire service.</w:t>
      </w:r>
    </w:p>
    <w:p w14:paraId="3186F65E"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14DBEAB" w14:textId="0F37DAF2"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PASTORAL CARE:</w:t>
      </w:r>
      <w:r w:rsidRPr="00AF3DB8">
        <w:rPr>
          <w:rFonts w:ascii="Times New Roman" w:hAnsi="Times New Roman" w:cs="Times New Roman"/>
          <w:color w:val="000000" w:themeColor="text1"/>
        </w:rPr>
        <w:t xml:space="preserve"> Prior to a member's death, the pastor and our deacons will be available to provide compassionate care for the person who is ill and his or her family. Hospitals will not give information regarding a patient, therefore it is incumbent upon friends or family members to contact the pastor when a loved one is hospitalized and provide the hospital name and room number. Our session and individual members will also stand ready to help in other ways</w:t>
      </w:r>
      <w:r w:rsidR="00D103C6">
        <w:rPr>
          <w:rFonts w:ascii="Times New Roman" w:hAnsi="Times New Roman" w:cs="Times New Roman"/>
          <w:color w:val="000000" w:themeColor="text1"/>
        </w:rPr>
        <w:t>, with visits, cards and meals.</w:t>
      </w:r>
    </w:p>
    <w:p w14:paraId="070613F2"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E98680E" w14:textId="3507473C"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MEMORIAL GIFTS:</w:t>
      </w:r>
      <w:r w:rsidRPr="00AF3DB8">
        <w:rPr>
          <w:rFonts w:ascii="Times New Roman" w:hAnsi="Times New Roman" w:cs="Times New Roman"/>
          <w:color w:val="000000" w:themeColor="text1"/>
        </w:rPr>
        <w:t xml:space="preserve"> If</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memorial gifts are made to the church, those who do so will receive a letter of acknowledgement and appreciate on from our church. The family wil</w:t>
      </w:r>
      <w:r w:rsidR="00D103C6">
        <w:rPr>
          <w:rFonts w:ascii="Times New Roman" w:hAnsi="Times New Roman" w:cs="Times New Roman"/>
          <w:color w:val="000000" w:themeColor="text1"/>
        </w:rPr>
        <w:t>l receive notification as well.</w:t>
      </w:r>
    </w:p>
    <w:p w14:paraId="2CB84A4D"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7DCDB4B" w14:textId="16F60C85" w:rsidR="00FC42EB" w:rsidRPr="00D103C6" w:rsidRDefault="00FC42EB" w:rsidP="00D103C6">
      <w:pPr>
        <w:widowControl w:val="0"/>
        <w:autoSpaceDE w:val="0"/>
        <w:autoSpaceDN w:val="0"/>
        <w:contextualSpacing/>
        <w:jc w:val="center"/>
        <w:rPr>
          <w:rFonts w:ascii="Times New Roman" w:hAnsi="Times New Roman" w:cs="Times New Roman"/>
          <w:b/>
          <w:color w:val="000000" w:themeColor="text1"/>
          <w:u w:val="single"/>
        </w:rPr>
      </w:pPr>
      <w:r w:rsidRPr="00D103C6">
        <w:rPr>
          <w:rFonts w:ascii="Times New Roman" w:hAnsi="Times New Roman" w:cs="Times New Roman"/>
          <w:b/>
          <w:color w:val="000000" w:themeColor="text1"/>
          <w:u w:val="single"/>
        </w:rPr>
        <w:t>WHEN DEA</w:t>
      </w:r>
      <w:r w:rsidR="00D103C6" w:rsidRPr="00D103C6">
        <w:rPr>
          <w:rFonts w:ascii="Times New Roman" w:hAnsi="Times New Roman" w:cs="Times New Roman"/>
          <w:b/>
          <w:color w:val="000000" w:themeColor="text1"/>
          <w:u w:val="single"/>
        </w:rPr>
        <w:t>TH COMES</w:t>
      </w:r>
    </w:p>
    <w:p w14:paraId="2C7EC91C"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F534DC9" w14:textId="77777777" w:rsidR="00D103C6"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Call the pastor immediately. In the ensuing days, your pastor will be sharing the experience and responsibility with you in many ways. Pastoral guidance can be most useful in easing your burden, assisting in decisions and making this time holy and significant. You may invite the </w:t>
      </w:r>
      <w:r w:rsidRPr="00AF3DB8">
        <w:rPr>
          <w:rFonts w:ascii="Times New Roman" w:hAnsi="Times New Roman" w:cs="Times New Roman"/>
          <w:color w:val="000000" w:themeColor="text1"/>
        </w:rPr>
        <w:lastRenderedPageBreak/>
        <w:t>pastor or a deacon to accompany you when you meet the funeral director.</w:t>
      </w:r>
    </w:p>
    <w:p w14:paraId="3C40CCF4" w14:textId="77777777" w:rsidR="00D103C6" w:rsidRDefault="00D103C6" w:rsidP="00082B0F">
      <w:pPr>
        <w:widowControl w:val="0"/>
        <w:autoSpaceDE w:val="0"/>
        <w:autoSpaceDN w:val="0"/>
        <w:contextualSpacing/>
        <w:rPr>
          <w:rFonts w:ascii="Times New Roman" w:hAnsi="Times New Roman" w:cs="Times New Roman"/>
          <w:color w:val="000000" w:themeColor="text1"/>
        </w:rPr>
      </w:pPr>
    </w:p>
    <w:p w14:paraId="191E0EEA" w14:textId="5D723DB7" w:rsidR="003048AF" w:rsidRPr="00AF3DB8" w:rsidRDefault="00D103C6"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Call th</w:t>
      </w:r>
      <w:r w:rsidR="00FC42EB" w:rsidRPr="00AF3DB8">
        <w:rPr>
          <w:rFonts w:ascii="Times New Roman" w:hAnsi="Times New Roman" w:cs="Times New Roman"/>
          <w:color w:val="000000" w:themeColor="text1"/>
        </w:rPr>
        <w:t xml:space="preserve">e funeral director to take charge of those preparations and arrangements-for which he or she is responsible. If your loved one died in a hospital, the hospital personnel may make this call for you. </w:t>
      </w:r>
      <w:r>
        <w:rPr>
          <w:rFonts w:ascii="Times New Roman" w:hAnsi="Times New Roman" w:cs="Times New Roman"/>
          <w:color w:val="000000" w:themeColor="text1"/>
        </w:rPr>
        <w:t xml:space="preserve"> </w:t>
      </w:r>
      <w:r w:rsidR="00FC42EB" w:rsidRPr="00AF3DB8">
        <w:rPr>
          <w:rFonts w:ascii="Times New Roman" w:hAnsi="Times New Roman" w:cs="Times New Roman"/>
          <w:color w:val="000000" w:themeColor="text1"/>
        </w:rPr>
        <w:t xml:space="preserve">Protocol is different with hospice. </w:t>
      </w:r>
      <w:r>
        <w:rPr>
          <w:rFonts w:ascii="Times New Roman" w:hAnsi="Times New Roman" w:cs="Times New Roman"/>
          <w:color w:val="000000" w:themeColor="text1"/>
        </w:rPr>
        <w:t xml:space="preserve"> </w:t>
      </w:r>
      <w:r w:rsidR="00FC42EB" w:rsidRPr="00AF3DB8">
        <w:rPr>
          <w:rFonts w:ascii="Times New Roman" w:hAnsi="Times New Roman" w:cs="Times New Roman"/>
          <w:color w:val="000000" w:themeColor="text1"/>
        </w:rPr>
        <w:t>Be sure to follow their instructions, but remember to include the pastor in those first calls.</w:t>
      </w:r>
    </w:p>
    <w:p w14:paraId="6D07DE26" w14:textId="77777777" w:rsidR="003048AF" w:rsidRPr="00AF3DB8" w:rsidRDefault="003048AF">
      <w:pPr>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D13DCD9" w14:textId="1A3D2747" w:rsidR="0086378D" w:rsidRPr="006A2F5D" w:rsidRDefault="00FC42EB" w:rsidP="006A2F5D">
      <w:pPr>
        <w:pStyle w:val="Heading1"/>
        <w:spacing w:before="0"/>
        <w:contextualSpacing/>
        <w:rPr>
          <w:rFonts w:cs="Times New Roman"/>
          <w:b/>
          <w:szCs w:val="24"/>
        </w:rPr>
      </w:pPr>
      <w:bookmarkStart w:id="52" w:name="_Toc480349724"/>
      <w:r w:rsidRPr="006A2F5D">
        <w:rPr>
          <w:rFonts w:cs="Times New Roman"/>
          <w:b/>
          <w:szCs w:val="24"/>
        </w:rPr>
        <w:lastRenderedPageBreak/>
        <w:t>Use of</w:t>
      </w:r>
      <w:r w:rsidR="0086378D" w:rsidRPr="006A2F5D">
        <w:rPr>
          <w:rFonts w:cs="Times New Roman"/>
          <w:b/>
          <w:szCs w:val="24"/>
        </w:rPr>
        <w:t xml:space="preserve"> </w:t>
      </w:r>
      <w:r w:rsidRPr="006A2F5D">
        <w:rPr>
          <w:rFonts w:cs="Times New Roman"/>
          <w:b/>
          <w:szCs w:val="24"/>
        </w:rPr>
        <w:t>the Multi-Purpose (Fel</w:t>
      </w:r>
      <w:r w:rsidR="0086378D" w:rsidRPr="006A2F5D">
        <w:rPr>
          <w:rFonts w:cs="Times New Roman"/>
          <w:b/>
          <w:szCs w:val="24"/>
        </w:rPr>
        <w:t>lowship Hall)</w:t>
      </w:r>
      <w:bookmarkEnd w:id="52"/>
    </w:p>
    <w:p w14:paraId="08A8C10C" w14:textId="77777777" w:rsidR="006A2F5D" w:rsidRDefault="006A2F5D" w:rsidP="006A2F5D">
      <w:pPr>
        <w:widowControl w:val="0"/>
        <w:autoSpaceDE w:val="0"/>
        <w:autoSpaceDN w:val="0"/>
        <w:contextualSpacing/>
        <w:rPr>
          <w:rFonts w:ascii="Times New Roman" w:hAnsi="Times New Roman" w:cs="Times New Roman"/>
          <w:b/>
          <w:bCs/>
          <w:color w:val="000000" w:themeColor="text1"/>
        </w:rPr>
      </w:pPr>
    </w:p>
    <w:p w14:paraId="0DC614A8" w14:textId="75F1AA50" w:rsidR="00FC42EB" w:rsidRPr="006A2F5D" w:rsidRDefault="00FC42EB" w:rsidP="006A2F5D">
      <w:pPr>
        <w:widowControl w:val="0"/>
        <w:autoSpaceDE w:val="0"/>
        <w:autoSpaceDN w:val="0"/>
        <w:contextualSpacing/>
        <w:jc w:val="center"/>
        <w:rPr>
          <w:rFonts w:ascii="Times New Roman" w:hAnsi="Times New Roman" w:cs="Times New Roman"/>
          <w:color w:val="000000" w:themeColor="text1"/>
        </w:rPr>
      </w:pPr>
      <w:r w:rsidRPr="006A2F5D">
        <w:rPr>
          <w:rFonts w:ascii="Times New Roman" w:hAnsi="Times New Roman" w:cs="Times New Roman"/>
          <w:b/>
          <w:bCs/>
          <w:color w:val="000000" w:themeColor="text1"/>
        </w:rPr>
        <w:t>Second Presbyterian Church</w:t>
      </w:r>
    </w:p>
    <w:p w14:paraId="4D028D40"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03132AF4" w14:textId="3FA45687"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As part of our mission to the community, the Second Presbyterian Church congregation is pleased to make our facilities available to others. The guidelines and procedures are given below. The use of the Multi-purpose room at the Second Presbyterian Church is for the use of church memb</w:t>
      </w:r>
      <w:r w:rsidR="006A2F5D">
        <w:rPr>
          <w:rFonts w:ascii="Times New Roman" w:hAnsi="Times New Roman" w:cs="Times New Roman"/>
          <w:color w:val="000000" w:themeColor="text1"/>
        </w:rPr>
        <w:t>ers and their immediate family.</w:t>
      </w:r>
    </w:p>
    <w:p w14:paraId="002251AF"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116395C8" w14:textId="3699537F"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b/>
          <w:bCs/>
          <w:color w:val="000000" w:themeColor="text1"/>
          <w:u w:val="single"/>
        </w:rPr>
        <w:t>EXCEPTIONS:</w:t>
      </w:r>
      <w:r w:rsidRPr="006A2F5D">
        <w:rPr>
          <w:rFonts w:ascii="Times New Roman" w:hAnsi="Times New Roman" w:cs="Times New Roman"/>
          <w:b/>
          <w:bCs/>
          <w:color w:val="000000" w:themeColor="text1"/>
        </w:rPr>
        <w:t xml:space="preserve"> </w:t>
      </w:r>
      <w:r w:rsidRPr="006A2F5D">
        <w:rPr>
          <w:rFonts w:ascii="Times New Roman" w:hAnsi="Times New Roman" w:cs="Times New Roman"/>
          <w:color w:val="000000" w:themeColor="text1"/>
        </w:rPr>
        <w:t xml:space="preserve">The multi-purpose room can be used for church related and church sponsored activities, as well as community services organizations, at a minimum charge or at no charge, upon approval </w:t>
      </w:r>
      <w:r w:rsidR="006A2F5D">
        <w:rPr>
          <w:rFonts w:ascii="Times New Roman" w:hAnsi="Times New Roman" w:cs="Times New Roman"/>
          <w:color w:val="000000" w:themeColor="text1"/>
        </w:rPr>
        <w:t>of the session.</w:t>
      </w:r>
    </w:p>
    <w:p w14:paraId="5620779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3475C38B" w14:textId="709DA31A"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Custodial duties to be performed (pre and post) in the use of the multi-purpose room when utilized for other than church activities. This means when th</w:t>
      </w:r>
      <w:r w:rsidR="006A2F5D">
        <w:rPr>
          <w:rFonts w:ascii="Times New Roman" w:hAnsi="Times New Roman" w:cs="Times New Roman"/>
          <w:color w:val="000000" w:themeColor="text1"/>
        </w:rPr>
        <w:t>e multi-purpose room is rented.</w:t>
      </w:r>
    </w:p>
    <w:p w14:paraId="2AF0BD5F"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4DB8A95" w14:textId="6A87021F"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THE JOB DESCRIPTION FOR THE CUSTODIAN/SESSION DESIGNEE SHALL CONSIST OF THE FOLLOWING:</w:t>
      </w:r>
    </w:p>
    <w:p w14:paraId="58694BD5"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15603CDD" w14:textId="167DA432" w:rsidR="00FC42EB"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open the north gate entrance to the multi-purpose room and check the facility upon arrival. Any impropriety found at time of arrival will be reported to the pastor or the chairman of the Building and Grounds Committee.</w:t>
      </w:r>
    </w:p>
    <w:p w14:paraId="280BAFBF" w14:textId="00B39C40" w:rsidR="00FC42EB"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prepare the multi-purpose room,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and restrooms for use by the party who will be using the facility. Preparing the facilities may include mopping the floors in all areas to assure a clean facility.</w:t>
      </w:r>
    </w:p>
    <w:p w14:paraId="7911D768" w14:textId="77777777" w:rsidR="003048AF"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open the closet doors and allow the users to setup tables and chairs as needed. The custodian/session designee will remain in the building for supervision purposed during the activity.</w:t>
      </w:r>
    </w:p>
    <w:p w14:paraId="560AE9BE"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16F37875" w14:textId="78EC2012" w:rsidR="00FC42EB" w:rsidRDefault="00FC42EB" w:rsidP="006A2F5D">
      <w:pPr>
        <w:widowControl w:val="0"/>
        <w:tabs>
          <w:tab w:val="left" w:pos="220"/>
          <w:tab w:val="left" w:pos="720"/>
        </w:tabs>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lastRenderedPageBreak/>
        <w:t>USERS SHOULD UNDERSTAND AND UPHOLD THE FOLLOWING GUIDELINES:</w:t>
      </w:r>
    </w:p>
    <w:p w14:paraId="1597488E"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1560F028" w14:textId="741D0BFA"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 xml:space="preserve">It is understood that some users </w:t>
      </w:r>
      <w:r w:rsidRPr="006A2F5D">
        <w:rPr>
          <w:rFonts w:ascii="Times New Roman" w:hAnsi="Times New Roman" w:cs="Times New Roman"/>
          <w:b/>
          <w:color w:val="000000" w:themeColor="text1"/>
        </w:rPr>
        <w:t>of Fellowship</w:t>
      </w:r>
      <w:r w:rsidRPr="006A2F5D">
        <w:rPr>
          <w:rFonts w:ascii="Times New Roman" w:hAnsi="Times New Roman" w:cs="Times New Roman"/>
          <w:color w:val="000000" w:themeColor="text1"/>
        </w:rPr>
        <w:t xml:space="preserve"> </w:t>
      </w:r>
      <w:r w:rsidRPr="006A2F5D">
        <w:rPr>
          <w:rFonts w:ascii="Times New Roman" w:hAnsi="Times New Roman" w:cs="Times New Roman"/>
          <w:b/>
          <w:bCs/>
          <w:color w:val="000000" w:themeColor="text1"/>
        </w:rPr>
        <w:t>Hall will be holding small meetings</w:t>
      </w:r>
      <w:r w:rsidR="00944C96">
        <w:rPr>
          <w:rFonts w:ascii="Times New Roman" w:hAnsi="Times New Roman" w:cs="Times New Roman"/>
          <w:b/>
          <w:bCs/>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b/>
          <w:bCs/>
          <w:color w:val="000000" w:themeColor="text1"/>
        </w:rPr>
        <w:fldChar w:fldCharType="end"/>
      </w:r>
      <w:r w:rsidRPr="006A2F5D">
        <w:rPr>
          <w:rFonts w:ascii="Times New Roman" w:hAnsi="Times New Roman" w:cs="Times New Roman"/>
          <w:b/>
          <w:bCs/>
          <w:color w:val="000000" w:themeColor="text1"/>
        </w:rPr>
        <w:t xml:space="preserve"> and that other users may be hosting a large party/ceremony and not all guidelines are appropriate. Those appropriate guidelines will be expected to be implemented.</w:t>
      </w:r>
    </w:p>
    <w:p w14:paraId="5E1768C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2E9E53B" w14:textId="1A8D1A0D"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use only the space agreed upon;</w:t>
      </w:r>
    </w:p>
    <w:p w14:paraId="220BD2D7" w14:textId="7501B34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be considerate of others using the building at the same time;</w:t>
      </w:r>
    </w:p>
    <w:p w14:paraId="3AA443BE" w14:textId="3C039F6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have use of</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the Fellowship Hall,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and restrooms.</w:t>
      </w:r>
    </w:p>
    <w:p w14:paraId="4AC7AE5C" w14:textId="3DF97821"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the number of chairs and tables needed, if desired;</w:t>
      </w:r>
    </w:p>
    <w:p w14:paraId="6978CD32" w14:textId="0AC1EC7A"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exercise care in moving chairs or other furniture and will replace any</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moved furniture to its original position;</w:t>
      </w:r>
    </w:p>
    <w:p w14:paraId="5A64E5D5" w14:textId="14EB936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on the building use form, the date and hours they plan to use the</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building;</w:t>
      </w:r>
    </w:p>
    <w:p w14:paraId="6BD20115" w14:textId="03B346A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Keys will not be issued to renters;</w:t>
      </w:r>
    </w:p>
    <w:p w14:paraId="72806143" w14:textId="43B0391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Smoking inside any of the church property is strictly forbidden;</w:t>
      </w:r>
    </w:p>
    <w:p w14:paraId="42203110" w14:textId="1A34961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 of alcohol on church property is strictly forbidden;</w:t>
      </w:r>
    </w:p>
    <w:p w14:paraId="6807180A" w14:textId="08FD379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Dancing on the church propert</w:t>
      </w:r>
      <w:r w:rsidR="006A2F5D">
        <w:rPr>
          <w:rFonts w:ascii="Times New Roman" w:hAnsi="Times New Roman" w:cs="Times New Roman"/>
          <w:color w:val="000000" w:themeColor="text1"/>
        </w:rPr>
        <w:t>y may be requested from session;</w:t>
      </w:r>
    </w:p>
    <w:p w14:paraId="733220AE" w14:textId="156B70DE"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leave all floors clean and mop if necessary or arrange to pay for custodian</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services;</w:t>
      </w:r>
    </w:p>
    <w:p w14:paraId="651CA660" w14:textId="143EF6D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All offices, nursery and storage areas are off limits to renters;</w:t>
      </w:r>
    </w:p>
    <w:p w14:paraId="172791C3" w14:textId="097512C7"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Groups are expected to furnish their own cups, coffee, tea, dish towels and other</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supplies;</w:t>
      </w:r>
    </w:p>
    <w:p w14:paraId="640F93FE" w14:textId="29510684"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Renters will not use dishwashers without prior permission from Fellowship</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Committee;</w:t>
      </w:r>
    </w:p>
    <w:p w14:paraId="44AD7348" w14:textId="4CBAC78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refrigerators may be used but only for the period of rental</w:t>
      </w:r>
      <w:r w:rsidR="009144DA" w:rsidRPr="006A2F5D">
        <w:rPr>
          <w:rFonts w:ascii="Times New Roman" w:hAnsi="Times New Roman" w:cs="Times New Roman"/>
          <w:color w:val="000000" w:themeColor="text1"/>
        </w:rPr>
        <w:t>- (</w:t>
      </w:r>
      <w:r w:rsidRPr="006A2F5D">
        <w:rPr>
          <w:rFonts w:ascii="Times New Roman" w:hAnsi="Times New Roman" w:cs="Times New Roman"/>
          <w:color w:val="000000" w:themeColor="text1"/>
        </w:rPr>
        <w:t>Renters will remove all of their food and supplies at the end of their activity);</w:t>
      </w:r>
    </w:p>
    <w:p w14:paraId="4D2C5C3C" w14:textId="7DD89A25"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must notify Church office of any damage. Damage must be paid for or repaired</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by the user in accordance with the Chairman of the Buildings and Grounds</w:t>
      </w:r>
      <w:r w:rsidR="006A2F5D">
        <w:rPr>
          <w:rFonts w:ascii="Times New Roman" w:hAnsi="Times New Roman" w:cs="Times New Roman"/>
          <w:color w:val="000000" w:themeColor="text1"/>
        </w:rPr>
        <w:t xml:space="preserve"> Committee;</w:t>
      </w:r>
    </w:p>
    <w:p w14:paraId="04BF0FE6" w14:textId="4DAEF27D" w:rsidR="006A2F5D"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empty all garbage cans in the du</w:t>
      </w:r>
      <w:r w:rsidR="006A2F5D">
        <w:rPr>
          <w:rFonts w:ascii="Times New Roman" w:hAnsi="Times New Roman" w:cs="Times New Roman"/>
          <w:color w:val="000000" w:themeColor="text1"/>
        </w:rPr>
        <w:t>mpster in the North Parking lot.</w:t>
      </w:r>
    </w:p>
    <w:p w14:paraId="0CA33CBB" w14:textId="77777777" w:rsid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0C03D10D" w14:textId="0977A09D" w:rsidR="006A2F5D" w:rsidRPr="006A2F5D" w:rsidRDefault="006A2F5D" w:rsidP="006A2F5D">
      <w:pPr>
        <w:widowControl w:val="0"/>
        <w:autoSpaceDE w:val="0"/>
        <w:autoSpaceDN w:val="0"/>
        <w:contextualSpacing/>
        <w:jc w:val="center"/>
        <w:rPr>
          <w:rFonts w:ascii="Times New Roman" w:hAnsi="Times New Roman" w:cs="Times New Roman"/>
          <w:color w:val="000000" w:themeColor="text1"/>
          <w:u w:val="single"/>
        </w:rPr>
      </w:pPr>
      <w:r w:rsidRPr="006A2F5D">
        <w:rPr>
          <w:rFonts w:ascii="Times New Roman" w:hAnsi="Times New Roman" w:cs="Times New Roman"/>
          <w:b/>
          <w:bCs/>
          <w:color w:val="000000" w:themeColor="text1"/>
          <w:u w:val="single"/>
        </w:rPr>
        <w:t>FEE SCHEDULE</w:t>
      </w:r>
    </w:p>
    <w:p w14:paraId="53876393"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5B647DA2" w14:textId="243CD53A"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Multi-Purpose Room</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$100.00 </w:t>
      </w:r>
    </w:p>
    <w:p w14:paraId="79ACD158" w14:textId="1056576C" w:rsidR="006A2F5D" w:rsidRDefault="006A2F5D" w:rsidP="006A2F5D">
      <w:pPr>
        <w:widowControl w:val="0"/>
        <w:autoSpaceDE w:val="0"/>
        <w:autoSpaceDN w:val="0"/>
        <w:contextualSpacing/>
        <w:rPr>
          <w:rFonts w:ascii="MS Mincho" w:eastAsia="MS Mincho" w:hAnsi="MS Mincho" w:cs="MS Mincho"/>
          <w:color w:val="000000" w:themeColor="text1"/>
        </w:rPr>
      </w:pPr>
    </w:p>
    <w:p w14:paraId="2E3E8631" w14:textId="362D6DD7"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Rent</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iCs/>
          <w:color w:val="000000" w:themeColor="text1"/>
        </w:rPr>
        <w:t xml:space="preserve"> ½ </w:t>
      </w:r>
      <w:r w:rsidRPr="006A2F5D">
        <w:rPr>
          <w:rFonts w:ascii="Times New Roman" w:hAnsi="Times New Roman" w:cs="Times New Roman"/>
          <w:color w:val="000000" w:themeColor="text1"/>
        </w:rPr>
        <w:t xml:space="preserve">hour </w:t>
      </w:r>
      <w:r w:rsidR="006A2F5D">
        <w:rPr>
          <w:rFonts w:ascii="Times New Roman" w:hAnsi="Times New Roman" w:cs="Times New Roman"/>
          <w:color w:val="000000" w:themeColor="text1"/>
        </w:rPr>
        <w:t>$25.00)</w:t>
      </w:r>
    </w:p>
    <w:p w14:paraId="207C39B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8AD1D29" w14:textId="27191F86"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Clean-up Fees</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$50.00 </w:t>
      </w:r>
    </w:p>
    <w:p w14:paraId="72288F56" w14:textId="77777777" w:rsidR="006A2F5D" w:rsidRDefault="006A2F5D" w:rsidP="006A2F5D">
      <w:pPr>
        <w:widowControl w:val="0"/>
        <w:autoSpaceDE w:val="0"/>
        <w:autoSpaceDN w:val="0"/>
        <w:contextualSpacing/>
        <w:rPr>
          <w:rFonts w:ascii="MS Mincho" w:eastAsia="MS Mincho" w:hAnsi="MS Mincho" w:cs="MS Mincho"/>
          <w:color w:val="000000" w:themeColor="text1"/>
        </w:rPr>
      </w:pPr>
    </w:p>
    <w:p w14:paraId="456B60A0" w14:textId="09DB1E7E" w:rsidR="00FC42EB" w:rsidRPr="006A2F5D"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custodial fee</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color w:val="000000" w:themeColor="text1"/>
        </w:rPr>
        <w:t xml:space="preserve"> ½ </w:t>
      </w:r>
      <w:r w:rsidRPr="006A2F5D">
        <w:rPr>
          <w:rFonts w:ascii="Times New Roman" w:hAnsi="Times New Roman" w:cs="Times New Roman"/>
          <w:color w:val="000000" w:themeColor="text1"/>
        </w:rPr>
        <w:t>hour...$15.00)</w:t>
      </w:r>
    </w:p>
    <w:p w14:paraId="4366A1AE" w14:textId="57319D94" w:rsidR="00FC42EB" w:rsidRPr="006A2F5D" w:rsidRDefault="00FC42EB" w:rsidP="006A2F5D">
      <w:pPr>
        <w:widowControl w:val="0"/>
        <w:autoSpaceDE w:val="0"/>
        <w:autoSpaceDN w:val="0"/>
        <w:contextualSpacing/>
        <w:rPr>
          <w:rFonts w:ascii="Times New Roman" w:hAnsi="Times New Roman" w:cs="Times New Roman"/>
          <w:color w:val="000000" w:themeColor="text1"/>
        </w:rPr>
      </w:pPr>
    </w:p>
    <w:p w14:paraId="35297024" w14:textId="6F2EF4BE" w:rsid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Ref</w:t>
      </w:r>
      <w:r w:rsidR="006A2F5D">
        <w:rPr>
          <w:rFonts w:ascii="Times New Roman" w:hAnsi="Times New Roman" w:cs="Times New Roman"/>
          <w:color w:val="000000" w:themeColor="text1"/>
        </w:rPr>
        <w:t>undable Damage Deposit……………………….$50.00</w:t>
      </w:r>
    </w:p>
    <w:p w14:paraId="77700A1E"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53557BF5" w14:textId="480019E6"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(Deposit is refunded afte</w:t>
      </w:r>
      <w:r w:rsidR="006A2F5D">
        <w:rPr>
          <w:rFonts w:ascii="Times New Roman" w:hAnsi="Times New Roman" w:cs="Times New Roman"/>
          <w:color w:val="000000" w:themeColor="text1"/>
        </w:rPr>
        <w:t>r the clean-up of the activity)</w:t>
      </w:r>
    </w:p>
    <w:p w14:paraId="7A91D75E" w14:textId="77777777" w:rsidR="006A2F5D" w:rsidRPr="006A2F5D" w:rsidRDefault="006A2F5D" w:rsidP="006A2F5D">
      <w:pPr>
        <w:widowControl w:val="0"/>
        <w:autoSpaceDE w:val="0"/>
        <w:autoSpaceDN w:val="0"/>
        <w:ind w:firstLine="720"/>
        <w:contextualSpacing/>
        <w:rPr>
          <w:rFonts w:ascii="Times New Roman" w:hAnsi="Times New Roman" w:cs="Times New Roman"/>
          <w:color w:val="000000" w:themeColor="text1"/>
        </w:rPr>
      </w:pPr>
    </w:p>
    <w:p w14:paraId="1E2946AD" w14:textId="21C58AB0" w:rsidR="006A2F5D" w:rsidRDefault="006A2F5D" w:rsidP="006A2F5D">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Reservation Fee……………………………………..50%</w:t>
      </w:r>
    </w:p>
    <w:p w14:paraId="172D9E5A"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1181477D" w14:textId="30891D16"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lastRenderedPageBreak/>
        <w:t>(Remainder of rent money is to be paid one wee</w:t>
      </w:r>
      <w:r w:rsidR="006A2F5D">
        <w:rPr>
          <w:rFonts w:ascii="Times New Roman" w:hAnsi="Times New Roman" w:cs="Times New Roman"/>
          <w:color w:val="000000" w:themeColor="text1"/>
        </w:rPr>
        <w:t>k prior to use of the building)</w:t>
      </w:r>
    </w:p>
    <w:p w14:paraId="0D0C87B3"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7A045F3" w14:textId="32663D6F" w:rsidR="00FC42EB" w:rsidRPr="006A2F5D" w:rsidRDefault="00FC42EB" w:rsidP="006A2F5D">
      <w:pPr>
        <w:widowControl w:val="0"/>
        <w:autoSpaceDE w:val="0"/>
        <w:autoSpaceDN w:val="0"/>
        <w:contextualSpacing/>
        <w:rPr>
          <w:rFonts w:ascii="Times New Roman" w:hAnsi="Times New Roman" w:cs="Times New Roman"/>
          <w:b/>
          <w:bCs/>
          <w:color w:val="000000" w:themeColor="text1"/>
          <w:u w:val="single"/>
        </w:rPr>
      </w:pPr>
      <w:r w:rsidRPr="006A2F5D">
        <w:rPr>
          <w:rFonts w:ascii="Times New Roman" w:hAnsi="Times New Roman" w:cs="Times New Roman"/>
          <w:b/>
          <w:bCs/>
          <w:color w:val="000000" w:themeColor="text1"/>
          <w:u w:val="single"/>
        </w:rPr>
        <w:t>PROCEDURES FOR OBTAINING USE OF MULTI-PURPOSE ROOM</w:t>
      </w:r>
    </w:p>
    <w:p w14:paraId="174F92D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AA85651" w14:textId="394873EA" w:rsidR="00FC42EB"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Request may be made in writing or to the church secretary Monday through Thursday. Faxed requests may be sent to 505-242-6097. </w:t>
      </w:r>
    </w:p>
    <w:p w14:paraId="35300AE3" w14:textId="77777777"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secretary will:</w:t>
      </w:r>
    </w:p>
    <w:p w14:paraId="076CA18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Check availab</w:t>
      </w:r>
      <w:r w:rsidR="006A2F5D">
        <w:rPr>
          <w:rFonts w:ascii="Times New Roman" w:hAnsi="Times New Roman" w:cs="Times New Roman"/>
          <w:color w:val="000000" w:themeColor="text1"/>
        </w:rPr>
        <w:t>ility of space on desired date;</w:t>
      </w:r>
    </w:p>
    <w:p w14:paraId="4FAFBF3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Provide a copy of the USE OF MULTI-PURPOSE ROOM to the USER as well as the REQUEST FOR USE </w:t>
      </w:r>
      <w:r w:rsidR="006A2F5D">
        <w:rPr>
          <w:rFonts w:ascii="Times New Roman" w:hAnsi="Times New Roman" w:cs="Times New Roman"/>
          <w:color w:val="000000" w:themeColor="text1"/>
        </w:rPr>
        <w:t>form for signature and payment;</w:t>
      </w:r>
    </w:p>
    <w:p w14:paraId="11A6ECCA" w14:textId="11E1F9EF" w:rsidR="006A2F5D"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Consult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Representative to ascertain meet</w:t>
      </w:r>
      <w:r w:rsidR="006A2F5D">
        <w:rPr>
          <w:rFonts w:ascii="Times New Roman" w:hAnsi="Times New Roman" w:cs="Times New Roman"/>
          <w:color w:val="000000" w:themeColor="text1"/>
        </w:rPr>
        <w:t xml:space="preserve">ing of criteria and whether </w:t>
      </w:r>
      <w:r w:rsidRPr="006A2F5D">
        <w:rPr>
          <w:rFonts w:ascii="Times New Roman" w:hAnsi="Times New Roman" w:cs="Times New Roman"/>
          <w:color w:val="000000" w:themeColor="text1"/>
        </w:rPr>
        <w:t>Session Approval is required.</w:t>
      </w:r>
    </w:p>
    <w:p w14:paraId="3ACE5418" w14:textId="4B123984" w:rsidR="00FC42EB"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Notify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decision if applicable. </w:t>
      </w:r>
    </w:p>
    <w:p w14:paraId="2538A663" w14:textId="12733111"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will:</w:t>
      </w:r>
    </w:p>
    <w:p w14:paraId="09EDBE99" w14:textId="0953F531" w:rsidR="003048AF" w:rsidRPr="006A2F5D" w:rsidRDefault="00FC42EB" w:rsidP="00B21CAF">
      <w:pPr>
        <w:pStyle w:val="ListParagraph"/>
        <w:widowControl w:val="0"/>
        <w:numPr>
          <w:ilvl w:val="0"/>
          <w:numId w:val="47"/>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Return the signed REQUEST FOR USE form with the agreed upon fee.</w:t>
      </w:r>
    </w:p>
    <w:p w14:paraId="51A63557"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28F5F90F" w14:textId="30EFF2BC" w:rsidR="00FC42EB" w:rsidRPr="00484BAA" w:rsidRDefault="00FC42EB" w:rsidP="00CE5BC0">
      <w:pPr>
        <w:pStyle w:val="Heading1"/>
        <w:rPr>
          <w:b/>
        </w:rPr>
      </w:pPr>
      <w:bookmarkStart w:id="53" w:name="_Toc480349725"/>
      <w:r w:rsidRPr="00484BAA">
        <w:rPr>
          <w:b/>
        </w:rPr>
        <w:lastRenderedPageBreak/>
        <w:t>REQUEST FQR USE OF FACILITIES</w:t>
      </w:r>
      <w:bookmarkEnd w:id="53"/>
    </w:p>
    <w:p w14:paraId="003FDB03" w14:textId="77777777" w:rsidR="00CE5BC0" w:rsidRPr="006A2F5D" w:rsidRDefault="00CE5BC0" w:rsidP="006A2F5D">
      <w:pPr>
        <w:widowControl w:val="0"/>
        <w:autoSpaceDE w:val="0"/>
        <w:autoSpaceDN w:val="0"/>
        <w:contextualSpacing/>
        <w:rPr>
          <w:rFonts w:ascii="Times New Roman" w:hAnsi="Times New Roman" w:cs="Times New Roman"/>
          <w:color w:val="000000" w:themeColor="text1"/>
        </w:rPr>
      </w:pPr>
    </w:p>
    <w:p w14:paraId="5B8E1156" w14:textId="77777777" w:rsidR="006141F5" w:rsidRDefault="00FC42EB" w:rsidP="006141F5">
      <w:pPr>
        <w:widowControl w:val="0"/>
        <w:autoSpaceDE w:val="0"/>
        <w:autoSpaceDN w:val="0"/>
        <w:contextualSpacing/>
        <w:rPr>
          <w:rFonts w:ascii="Times New Roman" w:hAnsi="Times New Roman" w:cs="Times New Roman"/>
          <w:color w:val="000000" w:themeColor="text1"/>
        </w:rPr>
      </w:pPr>
      <w:r w:rsidRPr="0058163A">
        <w:rPr>
          <w:rFonts w:ascii="Times New Roman" w:hAnsi="Times New Roman" w:cs="Times New Roman"/>
          <w:color w:val="000000" w:themeColor="text1"/>
        </w:rPr>
        <w:t>I</w:t>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sidRPr="0058163A">
        <w:rPr>
          <w:rFonts w:ascii="Times New Roman" w:hAnsi="Times New Roman" w:cs="Times New Roman"/>
          <w:color w:val="000000" w:themeColor="text1"/>
        </w:rPr>
        <w:t xml:space="preserve">, </w:t>
      </w:r>
      <w:r w:rsidR="00CE5BC0" w:rsidRPr="0058163A">
        <w:rPr>
          <w:rFonts w:ascii="Times New Roman" w:hAnsi="Times New Roman" w:cs="Times New Roman"/>
          <w:color w:val="000000" w:themeColor="text1"/>
        </w:rPr>
        <w:t xml:space="preserve">agree </w:t>
      </w:r>
      <w:r w:rsidR="0058163A">
        <w:rPr>
          <w:rFonts w:ascii="Times New Roman" w:hAnsi="Times New Roman" w:cs="Times New Roman"/>
          <w:color w:val="000000" w:themeColor="text1"/>
        </w:rPr>
        <w:t xml:space="preserve">to </w:t>
      </w:r>
      <w:r w:rsidR="006141F5">
        <w:rPr>
          <w:rFonts w:ascii="Times New Roman" w:hAnsi="Times New Roman" w:cs="Times New Roman"/>
          <w:color w:val="000000" w:themeColor="text1"/>
        </w:rPr>
        <w:t>the</w:t>
      </w:r>
    </w:p>
    <w:p w14:paraId="39B277C0"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0EA8CF34" w14:textId="77777777" w:rsidR="006141F5" w:rsidRDefault="00FC42EB" w:rsidP="006141F5">
      <w:pPr>
        <w:widowControl w:val="0"/>
        <w:autoSpaceDE w:val="0"/>
        <w:autoSpaceDN w:val="0"/>
        <w:contextualSpacing/>
        <w:rPr>
          <w:rFonts w:ascii="Times New Roman" w:hAnsi="Times New Roman" w:cs="Times New Roman"/>
          <w:color w:val="000000" w:themeColor="text1"/>
          <w:u w:val="single"/>
        </w:rPr>
      </w:pPr>
      <w:r w:rsidRPr="006A2F5D">
        <w:rPr>
          <w:rFonts w:ascii="Times New Roman" w:hAnsi="Times New Roman" w:cs="Times New Roman"/>
          <w:color w:val="000000" w:themeColor="text1"/>
        </w:rPr>
        <w:t>above terms in the rental of The Fellowship Hall of the Second Presbyterian Church on</w:t>
      </w:r>
      <w:r w:rsidR="006141F5">
        <w:rPr>
          <w:rFonts w:ascii="Times New Roman" w:hAnsi="Times New Roman" w:cs="Times New Roman"/>
          <w:color w:val="000000" w:themeColor="text1"/>
        </w:rPr>
        <w:t xml:space="preserve"> </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p>
    <w:p w14:paraId="11A3C90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96D843C" w14:textId="7D21B82E" w:rsidR="006141F5"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464718" w:rsidRPr="006A2F5D">
        <w:rPr>
          <w:rFonts w:ascii="Times New Roman" w:hAnsi="Times New Roman" w:cs="Times New Roman"/>
          <w:color w:val="000000" w:themeColor="text1"/>
        </w:rPr>
        <w:t>(date</w:t>
      </w:r>
      <w:r w:rsidR="00464718">
        <w:rPr>
          <w:rFonts w:ascii="Times New Roman" w:hAnsi="Times New Roman" w:cs="Times New Roman"/>
          <w:color w:val="000000" w:themeColor="text1"/>
        </w:rPr>
        <w:t xml:space="preserve">), from </w:t>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t xml:space="preserve"> </w:t>
      </w:r>
      <w:r w:rsidR="00FC42EB" w:rsidRPr="006A2F5D">
        <w:rPr>
          <w:rFonts w:ascii="Times New Roman" w:hAnsi="Times New Roman" w:cs="Times New Roman"/>
          <w:color w:val="000000" w:themeColor="text1"/>
        </w:rPr>
        <w:t>(start time) to</w:t>
      </w:r>
    </w:p>
    <w:p w14:paraId="5364D9C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0E7CCDB" w14:textId="25CAFAC5" w:rsidR="00FC42EB"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A2F5D">
        <w:rPr>
          <w:rFonts w:ascii="Times New Roman" w:hAnsi="Times New Roman" w:cs="Times New Roman"/>
          <w:color w:val="000000" w:themeColor="text1"/>
        </w:rPr>
        <w:t>(finish time)</w:t>
      </w:r>
      <w:r w:rsidR="00CE5BC0" w:rsidRPr="006A2F5D">
        <w:rPr>
          <w:rFonts w:ascii="Times New Roman" w:hAnsi="Times New Roman" w:cs="Times New Roman"/>
          <w:color w:val="000000" w:themeColor="text1"/>
        </w:rPr>
        <w:t>.</w:t>
      </w:r>
    </w:p>
    <w:p w14:paraId="77030FE9"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4B65E6E9" w14:textId="77777777"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My group</w:t>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sidRPr="006A2F5D">
        <w:rPr>
          <w:rFonts w:ascii="Times New Roman" w:hAnsi="Times New Roman" w:cs="Times New Roman"/>
          <w:color w:val="000000" w:themeColor="text1"/>
        </w:rPr>
        <w:t>(n</w:t>
      </w:r>
      <w:r w:rsidR="006141F5">
        <w:rPr>
          <w:rFonts w:ascii="Times New Roman" w:hAnsi="Times New Roman" w:cs="Times New Roman"/>
          <w:color w:val="000000" w:themeColor="text1"/>
        </w:rPr>
        <w:t>ame of group) will be using the</w:t>
      </w:r>
    </w:p>
    <w:p w14:paraId="1910DFDA"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790C4F1F" w14:textId="1F5849B8"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Fel</w:t>
      </w:r>
      <w:r w:rsidR="006141F5">
        <w:rPr>
          <w:rFonts w:ascii="Times New Roman" w:hAnsi="Times New Roman" w:cs="Times New Roman"/>
          <w:color w:val="000000" w:themeColor="text1"/>
        </w:rPr>
        <w:t>lowship Hall for the purpose of</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w:t>
      </w:r>
    </w:p>
    <w:p w14:paraId="6FA0C9F4"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23CB0A54" w14:textId="673F0F12" w:rsidR="006141F5" w:rsidRPr="006A2F5D" w:rsidRDefault="00FC42EB" w:rsidP="006141F5">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The estimated number of attendees will be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6A2F5D">
        <w:rPr>
          <w:rFonts w:ascii="Times New Roman" w:hAnsi="Times New Roman" w:cs="Times New Roman"/>
          <w:color w:val="000000" w:themeColor="text1"/>
        </w:rPr>
        <w:t>, (</w:t>
      </w:r>
      <w:r w:rsidR="006141F5" w:rsidRPr="006A2F5D">
        <w:rPr>
          <w:rFonts w:ascii="Times New Roman" w:hAnsi="Times New Roman" w:cs="Times New Roman"/>
          <w:color w:val="000000" w:themeColor="text1"/>
        </w:rPr>
        <w:t>capacity is 150).</w:t>
      </w:r>
    </w:p>
    <w:p w14:paraId="3F57D60A" w14:textId="73A5340F" w:rsidR="006141F5" w:rsidRDefault="006141F5" w:rsidP="006A2F5D">
      <w:pPr>
        <w:widowControl w:val="0"/>
        <w:autoSpaceDE w:val="0"/>
        <w:autoSpaceDN w:val="0"/>
        <w:contextualSpacing/>
        <w:rPr>
          <w:rFonts w:ascii="MS Mincho" w:eastAsia="MS Mincho" w:hAnsi="MS Mincho" w:cs="MS Mincho"/>
          <w:color w:val="000000" w:themeColor="text1"/>
        </w:rPr>
      </w:pPr>
    </w:p>
    <w:p w14:paraId="4D75262A"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6C0E34A7" w14:textId="4911863C"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I will arrive at Second Presbyterian Church o</w:t>
      </w:r>
      <w:r w:rsidR="006141F5">
        <w:rPr>
          <w:rFonts w:ascii="Times New Roman" w:hAnsi="Times New Roman" w:cs="Times New Roman"/>
          <w:color w:val="000000" w:themeColor="text1"/>
        </w:rPr>
        <w:t>n the day of my/our function at</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(time).</w:t>
      </w:r>
    </w:p>
    <w:p w14:paraId="2D49E6D3"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6C7D1340" w14:textId="736777E8" w:rsidR="006141F5" w:rsidRPr="006141F5" w:rsidRDefault="006141F5" w:rsidP="006A2F5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May paid deposit is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636FED80"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48963F30" w14:textId="78912E93"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Signature: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3FE64B58"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18E15893" w14:textId="05C44BC8"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Date: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51B5E4CE"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3C4FE414" w14:textId="08980881"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Received by: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351CDA18"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6C58AB29" w14:textId="23A436E9"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141F5">
        <w:rPr>
          <w:rFonts w:ascii="Times New Roman" w:hAnsi="Times New Roman" w:cs="Times New Roman"/>
          <w:color w:val="000000" w:themeColor="text1"/>
        </w:rPr>
        <w:t>.</w:t>
      </w:r>
    </w:p>
    <w:p w14:paraId="1C1406AD" w14:textId="77777777" w:rsidR="006141F5" w:rsidRDefault="006141F5">
      <w:pPr>
        <w:rPr>
          <w:rFonts w:ascii="Times New Roman" w:hAnsi="Times New Roman" w:cs="Times New Roman"/>
          <w:color w:val="000000" w:themeColor="text1"/>
        </w:rPr>
      </w:pPr>
      <w:r>
        <w:rPr>
          <w:rFonts w:ascii="Times New Roman" w:hAnsi="Times New Roman" w:cs="Times New Roman"/>
          <w:color w:val="000000" w:themeColor="text1"/>
        </w:rPr>
        <w:br w:type="page"/>
      </w:r>
    </w:p>
    <w:p w14:paraId="2E7F521A"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750B1A55" w14:textId="480C558A" w:rsidR="003048AF" w:rsidRPr="006141F5" w:rsidRDefault="00FC42EB" w:rsidP="006141F5">
      <w:pPr>
        <w:pStyle w:val="Heading1"/>
        <w:rPr>
          <w:rFonts w:cs="Times New Roman"/>
          <w:b/>
          <w:sz w:val="48"/>
          <w:szCs w:val="48"/>
        </w:rPr>
      </w:pPr>
      <w:bookmarkStart w:id="54" w:name="_Toc480349726"/>
      <w:r w:rsidRPr="006141F5">
        <w:rPr>
          <w:rFonts w:cs="Times New Roman"/>
          <w:b/>
          <w:sz w:val="48"/>
          <w:szCs w:val="48"/>
        </w:rPr>
        <w:t>Policies Related To</w:t>
      </w:r>
      <w:r w:rsidR="006141F5" w:rsidRPr="006141F5">
        <w:rPr>
          <w:rFonts w:cs="Times New Roman"/>
          <w:b/>
          <w:sz w:val="48"/>
          <w:szCs w:val="48"/>
        </w:rPr>
        <w:t xml:space="preserve"> </w:t>
      </w:r>
      <w:r w:rsidRPr="006141F5">
        <w:rPr>
          <w:rFonts w:cs="Times New Roman"/>
          <w:b/>
          <w:sz w:val="48"/>
          <w:szCs w:val="48"/>
        </w:rPr>
        <w:t>Weddings</w:t>
      </w:r>
      <w:bookmarkEnd w:id="54"/>
    </w:p>
    <w:p w14:paraId="41F411CE"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A756F0" w14:textId="2D8BDB95" w:rsidR="000F0451" w:rsidRPr="000F0451" w:rsidRDefault="00FC42EB" w:rsidP="000F0451">
      <w:pPr>
        <w:pStyle w:val="Heading2"/>
        <w:jc w:val="center"/>
        <w:rPr>
          <w:b/>
        </w:rPr>
      </w:pPr>
      <w:bookmarkStart w:id="55" w:name="_Toc480349727"/>
      <w:r w:rsidRPr="000F0451">
        <w:rPr>
          <w:b/>
        </w:rPr>
        <w:lastRenderedPageBreak/>
        <w:t xml:space="preserve">Wedding Guidelines </w:t>
      </w:r>
      <w:r w:rsidR="000F0451" w:rsidRPr="000F0451">
        <w:rPr>
          <w:b/>
        </w:rPr>
        <w:t xml:space="preserve">of </w:t>
      </w:r>
      <w:r w:rsidRPr="000F0451">
        <w:rPr>
          <w:b/>
        </w:rPr>
        <w:t>the Second Presbyterian Church</w:t>
      </w:r>
      <w:bookmarkEnd w:id="55"/>
    </w:p>
    <w:p w14:paraId="003A936B" w14:textId="49BF2162" w:rsidR="00FC42EB" w:rsidRPr="000F0451"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b/>
          <w:bCs/>
          <w:color w:val="000000" w:themeColor="text1"/>
        </w:rPr>
        <w:t xml:space="preserve"> </w:t>
      </w:r>
    </w:p>
    <w:p w14:paraId="62362BD0" w14:textId="03A3916F"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The Christian marriage ceremony is a service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before God. We offer the following guidelines for Second Presbyterian Church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and others who wish to be married in the church. It is our joy to celebrate and to participate as witness to the Wedding. Covenant made among a couple and God. With advance approval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Commission may be celebrated. Other clergy who are invited to participate will be invited by the Pastor of Second P</w:t>
      </w:r>
      <w:r w:rsidR="000F0451">
        <w:rPr>
          <w:rFonts w:ascii="Times New Roman" w:hAnsi="Times New Roman" w:cs="Times New Roman"/>
          <w:color w:val="000000" w:themeColor="text1"/>
        </w:rPr>
        <w:t>resbyterian Church.</w:t>
      </w:r>
    </w:p>
    <w:p w14:paraId="18A981D2"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33BB064" w14:textId="6D700330"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It is advisable to schedule a wedding and rehearsal at least three months in advance. A one- month notice is the minimum. The Pastor and Church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will assist in the scheduling.</w:t>
      </w:r>
      <w:r w:rsidRPr="000F0451">
        <w:rPr>
          <w:rFonts w:ascii="MS Mincho" w:eastAsia="MS Mincho" w:hAnsi="MS Mincho" w:cs="MS Mincho"/>
          <w:color w:val="000000" w:themeColor="text1"/>
        </w:rPr>
        <w:t> </w:t>
      </w:r>
      <w:r w:rsidRPr="000F0451">
        <w:rPr>
          <w:rFonts w:ascii="Times New Roman" w:hAnsi="Times New Roman" w:cs="Times New Roman"/>
          <w:color w:val="000000" w:themeColor="text1"/>
        </w:rPr>
        <w:t>A Second Presbyterian Church representative will be available to clarify questions o</w:t>
      </w:r>
      <w:r w:rsidR="000F0451">
        <w:rPr>
          <w:rFonts w:ascii="Times New Roman" w:hAnsi="Times New Roman" w:cs="Times New Roman"/>
          <w:color w:val="000000" w:themeColor="text1"/>
        </w:rPr>
        <w:t>n use of the church if desired.</w:t>
      </w:r>
    </w:p>
    <w:p w14:paraId="54C01024"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33EACEC9" w14:textId="022F273F"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Premarital sessions will take place between the couple and the pastor for counseling, planning and rehearsal. The Pastor will refer the couple to Samaritan Counseling Services. The fee for their ser</w:t>
      </w:r>
      <w:r w:rsidR="000F0451">
        <w:rPr>
          <w:rFonts w:ascii="Times New Roman" w:hAnsi="Times New Roman" w:cs="Times New Roman"/>
          <w:color w:val="000000" w:themeColor="text1"/>
        </w:rPr>
        <w:t>vices is approximately $225.00.</w:t>
      </w:r>
    </w:p>
    <w:p w14:paraId="68904836"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20BC26B" w14:textId="75B4D562"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A wedding is a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 xml:space="preserve"> service in praise of God. Guests are invited to participate through singing, praying, and providing</w:t>
      </w:r>
      <w:r w:rsidR="000F0451">
        <w:rPr>
          <w:rFonts w:ascii="Times New Roman" w:hAnsi="Times New Roman" w:cs="Times New Roman"/>
          <w:color w:val="000000" w:themeColor="text1"/>
        </w:rPr>
        <w:t xml:space="preserve"> leadership during the service.</w:t>
      </w:r>
    </w:p>
    <w:p w14:paraId="5C82069F"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282E7510" w14:textId="1F105A13" w:rsidR="00FC42EB" w:rsidRDefault="00FC42EB" w:rsidP="000F0451">
      <w:pPr>
        <w:widowControl w:val="0"/>
        <w:autoSpaceDE w:val="0"/>
        <w:autoSpaceDN w:val="0"/>
        <w:ind w:left="72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xml:space="preserve">Music for the wedding may be of various styles. It should direct attention to God. In consultation with the couple, our Music Director ordinarily will guide the selection and playing </w:t>
      </w:r>
      <w:r w:rsidR="000F0451">
        <w:rPr>
          <w:rFonts w:ascii="Times New Roman" w:hAnsi="Times New Roman" w:cs="Times New Roman"/>
          <w:color w:val="000000" w:themeColor="text1"/>
        </w:rPr>
        <w:t>of pre-service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000F0451">
        <w:rPr>
          <w:rFonts w:ascii="Times New Roman" w:hAnsi="Times New Roman" w:cs="Times New Roman"/>
          <w:color w:val="000000" w:themeColor="text1"/>
        </w:rPr>
        <w:t xml:space="preserve"> and hymns.</w:t>
      </w:r>
    </w:p>
    <w:p w14:paraId="15E00155" w14:textId="77777777" w:rsidR="000F0451" w:rsidRPr="000F0451" w:rsidRDefault="000F0451" w:rsidP="000F0451">
      <w:pPr>
        <w:widowControl w:val="0"/>
        <w:autoSpaceDE w:val="0"/>
        <w:autoSpaceDN w:val="0"/>
        <w:ind w:left="720"/>
        <w:contextualSpacing/>
        <w:rPr>
          <w:rFonts w:ascii="Times New Roman" w:hAnsi="Times New Roman" w:cs="Times New Roman"/>
          <w:color w:val="000000" w:themeColor="text1"/>
        </w:rPr>
      </w:pPr>
    </w:p>
    <w:p w14:paraId="194DB9C3" w14:textId="0852F657" w:rsidR="00FC42EB" w:rsidRDefault="00FC42EB" w:rsidP="000F0451">
      <w:pPr>
        <w:widowControl w:val="0"/>
        <w:autoSpaceDE w:val="0"/>
        <w:autoSpaceDN w:val="0"/>
        <w:ind w:left="72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Involvement by the couple in the planning and content of th</w:t>
      </w:r>
      <w:r w:rsidR="000F0451">
        <w:rPr>
          <w:rFonts w:ascii="Times New Roman" w:hAnsi="Times New Roman" w:cs="Times New Roman"/>
          <w:color w:val="000000" w:themeColor="text1"/>
        </w:rPr>
        <w:t>e wedding service is essential.</w:t>
      </w:r>
    </w:p>
    <w:p w14:paraId="441F858B"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5DC243D" w14:textId="0648B463" w:rsidR="00FC42EB" w:rsidRDefault="00FC42EB" w:rsidP="0011536A">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xml:space="preserve">The use of The Second Presbyterian Church building is encouraged for members and available for non-members. </w:t>
      </w:r>
      <w:r w:rsidR="000F0451">
        <w:rPr>
          <w:rFonts w:ascii="Times New Roman" w:hAnsi="Times New Roman" w:cs="Times New Roman"/>
          <w:color w:val="000000" w:themeColor="text1"/>
        </w:rPr>
        <w:t xml:space="preserve"> </w:t>
      </w:r>
      <w:r w:rsidRPr="000F0451">
        <w:rPr>
          <w:rFonts w:ascii="Times New Roman" w:hAnsi="Times New Roman" w:cs="Times New Roman"/>
          <w:color w:val="000000" w:themeColor="text1"/>
        </w:rPr>
        <w:t xml:space="preserve">Receptions may be held in the Multi-Purpose Room (see policy on Use of Multi-Purpose Room-Second Presbyterian Church). </w:t>
      </w:r>
      <w:r w:rsidR="000F0451">
        <w:rPr>
          <w:rFonts w:ascii="Times New Roman" w:hAnsi="Times New Roman" w:cs="Times New Roman"/>
          <w:color w:val="000000" w:themeColor="text1"/>
        </w:rPr>
        <w:t xml:space="preserve"> </w:t>
      </w:r>
      <w:r w:rsidRPr="000F0451">
        <w:rPr>
          <w:rFonts w:ascii="Times New Roman" w:hAnsi="Times New Roman" w:cs="Times New Roman"/>
          <w:color w:val="000000" w:themeColor="text1"/>
        </w:rPr>
        <w:t>Some general guideless for weddings:</w:t>
      </w:r>
    </w:p>
    <w:p w14:paraId="1AF7739E" w14:textId="77777777" w:rsidR="000F0451" w:rsidRPr="000F0451" w:rsidRDefault="000F0451" w:rsidP="0011536A">
      <w:pPr>
        <w:widowControl w:val="0"/>
        <w:autoSpaceDE w:val="0"/>
        <w:autoSpaceDN w:val="0"/>
        <w:contextualSpacing/>
        <w:rPr>
          <w:rFonts w:ascii="Times New Roman" w:hAnsi="Times New Roman" w:cs="Times New Roman"/>
          <w:color w:val="000000" w:themeColor="text1"/>
        </w:rPr>
      </w:pPr>
    </w:p>
    <w:p w14:paraId="79670D0D" w14:textId="24748814" w:rsidR="00FC42EB" w:rsidRPr="000F0451" w:rsidRDefault="000F0451"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Appropriate param</w:t>
      </w:r>
      <w:r w:rsidR="00FC42EB" w:rsidRPr="000F0451">
        <w:rPr>
          <w:rFonts w:ascii="Times New Roman" w:hAnsi="Times New Roman" w:cs="Times New Roman"/>
          <w:color w:val="000000" w:themeColor="text1"/>
        </w:rPr>
        <w:t xml:space="preserve">ents and banners are available. </w:t>
      </w:r>
      <w:r w:rsidR="00FC42EB" w:rsidRPr="000F0451">
        <w:rPr>
          <w:rFonts w:ascii="MS Mincho" w:eastAsia="MS Mincho" w:hAnsi="MS Mincho" w:cs="MS Mincho"/>
          <w:color w:val="000000" w:themeColor="text1"/>
        </w:rPr>
        <w:t> </w:t>
      </w:r>
    </w:p>
    <w:p w14:paraId="016CA436"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A place to dress and to hold receptions can be provided. </w:t>
      </w:r>
      <w:r w:rsidRPr="000F0451">
        <w:rPr>
          <w:rFonts w:ascii="MS Mincho" w:eastAsia="MS Mincho" w:hAnsi="MS Mincho" w:cs="MS Mincho"/>
          <w:color w:val="000000" w:themeColor="text1"/>
        </w:rPr>
        <w:t> </w:t>
      </w:r>
    </w:p>
    <w:p w14:paraId="3FE46217"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Bird seed and bubbles, instead of rice, may be used as the couple leaves the building. </w:t>
      </w:r>
      <w:r w:rsidRPr="000F0451">
        <w:rPr>
          <w:rFonts w:ascii="MS Mincho" w:eastAsia="MS Mincho" w:hAnsi="MS Mincho" w:cs="MS Mincho"/>
          <w:color w:val="000000" w:themeColor="text1"/>
        </w:rPr>
        <w:t> </w:t>
      </w:r>
    </w:p>
    <w:p w14:paraId="3793E838"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For members, bulletins can be provided. </w:t>
      </w:r>
      <w:r w:rsidRPr="000F0451">
        <w:rPr>
          <w:rFonts w:ascii="MS Mincho" w:eastAsia="MS Mincho" w:hAnsi="MS Mincho" w:cs="MS Mincho"/>
          <w:color w:val="000000" w:themeColor="text1"/>
        </w:rPr>
        <w:t> </w:t>
      </w:r>
    </w:p>
    <w:p w14:paraId="404085CF"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The use of alcohol and tobacco in the building is prohibited. </w:t>
      </w:r>
      <w:r w:rsidRPr="000F0451">
        <w:rPr>
          <w:rFonts w:ascii="MS Mincho" w:eastAsia="MS Mincho" w:hAnsi="MS Mincho" w:cs="MS Mincho"/>
          <w:color w:val="000000" w:themeColor="text1"/>
        </w:rPr>
        <w:t> </w:t>
      </w:r>
    </w:p>
    <w:p w14:paraId="0CC1C37F" w14:textId="77777777" w:rsidR="000F0451"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Discreet use of cameras </w:t>
      </w:r>
      <w:r w:rsidRPr="000F0451">
        <w:rPr>
          <w:rFonts w:ascii="Times New Roman" w:hAnsi="Times New Roman" w:cs="Times New Roman"/>
          <w:color w:val="000000" w:themeColor="text1"/>
          <w:u w:val="single"/>
        </w:rPr>
        <w:t>without</w:t>
      </w:r>
      <w:r w:rsidRPr="000F0451">
        <w:rPr>
          <w:rFonts w:ascii="Times New Roman" w:hAnsi="Times New Roman" w:cs="Times New Roman"/>
          <w:color w:val="000000" w:themeColor="text1"/>
        </w:rPr>
        <w:t xml:space="preserve"> flash or lights may be appropriate.</w:t>
      </w:r>
    </w:p>
    <w:p w14:paraId="394CE54B" w14:textId="77777777" w:rsidR="000F0451" w:rsidRDefault="000F0451" w:rsidP="000F0451">
      <w:pPr>
        <w:widowControl w:val="0"/>
        <w:tabs>
          <w:tab w:val="left" w:pos="220"/>
          <w:tab w:val="left" w:pos="720"/>
        </w:tabs>
        <w:autoSpaceDE w:val="0"/>
        <w:autoSpaceDN w:val="0"/>
        <w:contextualSpacing/>
        <w:rPr>
          <w:rFonts w:ascii="Times New Roman" w:hAnsi="Times New Roman" w:cs="Times New Roman"/>
          <w:color w:val="000000" w:themeColor="text1"/>
        </w:rPr>
      </w:pPr>
    </w:p>
    <w:p w14:paraId="4F90D348" w14:textId="5B5E9F6A" w:rsidR="003048AF" w:rsidRPr="000F0451" w:rsidRDefault="00FC42EB" w:rsidP="000F0451">
      <w:pPr>
        <w:widowControl w:val="0"/>
        <w:tabs>
          <w:tab w:val="left" w:pos="220"/>
          <w:tab w:val="left" w:pos="720"/>
        </w:tabs>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Flash photography is not to be used during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0F0451">
        <w:rPr>
          <w:rFonts w:ascii="Times New Roman" w:hAnsi="Times New Roman" w:cs="Times New Roman"/>
          <w:color w:val="000000" w:themeColor="text1"/>
        </w:rPr>
        <w:t>.</w:t>
      </w:r>
    </w:p>
    <w:p w14:paraId="4A3ADEFC"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F3A8F3A" w14:textId="4619A8ED" w:rsidR="00FC42EB" w:rsidRPr="000F0451" w:rsidRDefault="00FC42EB" w:rsidP="000F0451">
      <w:pPr>
        <w:pStyle w:val="Heading3"/>
        <w:rPr>
          <w:rFonts w:cs="Times New Roman"/>
          <w:b/>
        </w:rPr>
      </w:pPr>
      <w:bookmarkStart w:id="56" w:name="_Toc480349728"/>
      <w:r w:rsidRPr="000F0451">
        <w:rPr>
          <w:rFonts w:cs="Times New Roman"/>
          <w:b/>
        </w:rPr>
        <w:lastRenderedPageBreak/>
        <w:t>FEES</w:t>
      </w:r>
      <w:bookmarkEnd w:id="56"/>
    </w:p>
    <w:p w14:paraId="61727778" w14:textId="77777777" w:rsidR="000F0451" w:rsidRPr="000F0451" w:rsidRDefault="000F0451"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749563FB" w14:textId="57052AD3" w:rsidR="00FC42EB" w:rsidRPr="000F0451"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Fees to be paid by the wedding part</w:t>
      </w:r>
      <w:r w:rsidR="000F0451" w:rsidRPr="000F0451">
        <w:rPr>
          <w:rFonts w:ascii="Times New Roman" w:hAnsi="Times New Roman" w:cs="Times New Roman"/>
          <w:color w:val="000000" w:themeColor="text1"/>
        </w:rPr>
        <w:t>y prior to the wedding day are:</w:t>
      </w:r>
    </w:p>
    <w:p w14:paraId="347DBE95"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tbl>
      <w:tblPr>
        <w:tblStyle w:val="TableGrid"/>
        <w:tblW w:w="4882" w:type="pct"/>
        <w:tblLook w:val="04A0" w:firstRow="1" w:lastRow="0" w:firstColumn="1" w:lastColumn="0" w:noHBand="0" w:noVBand="1"/>
      </w:tblPr>
      <w:tblGrid>
        <w:gridCol w:w="3041"/>
        <w:gridCol w:w="3044"/>
        <w:gridCol w:w="3044"/>
      </w:tblGrid>
      <w:tr w:rsidR="000F0451" w:rsidRPr="000F0451" w14:paraId="7E4FC571" w14:textId="77777777" w:rsidTr="000F0451">
        <w:tc>
          <w:tcPr>
            <w:tcW w:w="1666" w:type="pct"/>
          </w:tcPr>
          <w:p w14:paraId="60D51890" w14:textId="224F90D5"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Item</w:t>
            </w:r>
          </w:p>
        </w:tc>
        <w:tc>
          <w:tcPr>
            <w:tcW w:w="1667" w:type="pct"/>
          </w:tcPr>
          <w:p w14:paraId="6A1C3B6E" w14:textId="460E024D"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Member (1)</w:t>
            </w:r>
          </w:p>
        </w:tc>
        <w:tc>
          <w:tcPr>
            <w:tcW w:w="1667" w:type="pct"/>
          </w:tcPr>
          <w:p w14:paraId="5820D31C" w14:textId="5376D587"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Non-Member</w:t>
            </w:r>
          </w:p>
        </w:tc>
      </w:tr>
      <w:tr w:rsidR="000F0451" w:rsidRPr="000F0451" w14:paraId="58DA9E12" w14:textId="77777777" w:rsidTr="000F0451">
        <w:tc>
          <w:tcPr>
            <w:tcW w:w="1666" w:type="pct"/>
          </w:tcPr>
          <w:p w14:paraId="55566BF2" w14:textId="33B7D15D"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Use of Church</w:t>
            </w:r>
          </w:p>
        </w:tc>
        <w:tc>
          <w:tcPr>
            <w:tcW w:w="1667" w:type="pct"/>
          </w:tcPr>
          <w:p w14:paraId="6F781254" w14:textId="10EA865F"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c>
          <w:tcPr>
            <w:tcW w:w="1667" w:type="pct"/>
          </w:tcPr>
          <w:p w14:paraId="6C642489" w14:textId="6E7A8EB8"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200 (2)</w:t>
            </w:r>
          </w:p>
        </w:tc>
      </w:tr>
      <w:tr w:rsidR="000F0451" w:rsidRPr="000F0451" w14:paraId="3012B285" w14:textId="77777777" w:rsidTr="000F0451">
        <w:tc>
          <w:tcPr>
            <w:tcW w:w="1666" w:type="pct"/>
          </w:tcPr>
          <w:p w14:paraId="55EEED95" w14:textId="6F5F8FE9"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Cleaning</w:t>
            </w:r>
          </w:p>
        </w:tc>
        <w:tc>
          <w:tcPr>
            <w:tcW w:w="1667" w:type="pct"/>
          </w:tcPr>
          <w:p w14:paraId="4A1D4D30" w14:textId="10319453"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$60.00</w:t>
            </w:r>
          </w:p>
        </w:tc>
        <w:tc>
          <w:tcPr>
            <w:tcW w:w="1667" w:type="pct"/>
          </w:tcPr>
          <w:p w14:paraId="6126FF08" w14:textId="31AF231A"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r>
      <w:tr w:rsidR="000F0451" w:rsidRPr="000F0451" w14:paraId="18EAC349" w14:textId="77777777" w:rsidTr="000F0451">
        <w:tc>
          <w:tcPr>
            <w:tcW w:w="1666" w:type="pct"/>
          </w:tcPr>
          <w:p w14:paraId="58575F46" w14:textId="4CA0DAB8"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Pastor's Services (4)</w:t>
            </w:r>
          </w:p>
        </w:tc>
        <w:tc>
          <w:tcPr>
            <w:tcW w:w="1667" w:type="pct"/>
          </w:tcPr>
          <w:p w14:paraId="2AEEDACB" w14:textId="5913F544"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Optional</w:t>
            </w:r>
          </w:p>
        </w:tc>
        <w:tc>
          <w:tcPr>
            <w:tcW w:w="1667" w:type="pct"/>
          </w:tcPr>
          <w:p w14:paraId="284C79D6" w14:textId="26E257A4"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r>
      <w:tr w:rsidR="000F0451" w:rsidRPr="000F0451" w14:paraId="2DE8B588" w14:textId="77777777" w:rsidTr="000F0451">
        <w:tc>
          <w:tcPr>
            <w:tcW w:w="1666" w:type="pct"/>
          </w:tcPr>
          <w:p w14:paraId="0152985F" w14:textId="7D66A099"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Music Director (4)</w:t>
            </w:r>
          </w:p>
        </w:tc>
        <w:tc>
          <w:tcPr>
            <w:tcW w:w="1667" w:type="pct"/>
          </w:tcPr>
          <w:p w14:paraId="58AC279D" w14:textId="6DB5059F"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c>
          <w:tcPr>
            <w:tcW w:w="1667" w:type="pct"/>
          </w:tcPr>
          <w:p w14:paraId="5F78873A" w14:textId="5448F516"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r>
      <w:tr w:rsidR="000F0451" w:rsidRPr="000F0451" w14:paraId="264A76A3" w14:textId="77777777" w:rsidTr="000F0451">
        <w:tc>
          <w:tcPr>
            <w:tcW w:w="1666" w:type="pct"/>
          </w:tcPr>
          <w:p w14:paraId="5388E6BD" w14:textId="3A4ED6E1"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Damage Deposit</w:t>
            </w:r>
          </w:p>
        </w:tc>
        <w:tc>
          <w:tcPr>
            <w:tcW w:w="1667" w:type="pct"/>
          </w:tcPr>
          <w:p w14:paraId="4608D3AD" w14:textId="54A58F62"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c>
          <w:tcPr>
            <w:tcW w:w="1667" w:type="pct"/>
          </w:tcPr>
          <w:p w14:paraId="5BAD66B8" w14:textId="0DEF23EA"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$200.00 (3)</w:t>
            </w:r>
          </w:p>
        </w:tc>
      </w:tr>
    </w:tbl>
    <w:p w14:paraId="7C48D28A"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10C1FBEF"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6C04F861" w14:textId="6F1E2DDA" w:rsidR="00FC42EB" w:rsidRPr="00C12A4B" w:rsidRDefault="00FC42EB" w:rsidP="00B21CAF">
      <w:pPr>
        <w:pStyle w:val="ListParagraph"/>
        <w:widowControl w:val="0"/>
        <w:numPr>
          <w:ilvl w:val="2"/>
          <w:numId w:val="45"/>
        </w:numPr>
        <w:autoSpaceDE w:val="0"/>
        <w:autoSpaceDN w:val="0"/>
        <w:ind w:left="72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For non-members, payment of the $200.00 Use of the Church fee will reserve dates, times, and include cost of cleaning. </w:t>
      </w:r>
    </w:p>
    <w:p w14:paraId="779A621F" w14:textId="77777777" w:rsidR="00C12A4B" w:rsidRPr="00C12A4B" w:rsidRDefault="00FC42EB" w:rsidP="00B21CAF">
      <w:pPr>
        <w:pStyle w:val="ListParagraph"/>
        <w:widowControl w:val="0"/>
        <w:numPr>
          <w:ilvl w:val="2"/>
          <w:numId w:val="45"/>
        </w:numPr>
        <w:autoSpaceDE w:val="0"/>
        <w:autoSpaceDN w:val="0"/>
        <w:ind w:left="72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Damage deposit of $200.00 should be in check form to Second Presbyterian Church to be paid at the time of scheduling. It will be held and returned if there </w:t>
      </w:r>
      <w:r w:rsidRPr="00C12A4B">
        <w:rPr>
          <w:rFonts w:ascii="Times New Roman" w:hAnsi="Times New Roman" w:cs="Times New Roman"/>
          <w:color w:val="000000" w:themeColor="text1"/>
        </w:rPr>
        <w:t xml:space="preserve">is </w:t>
      </w:r>
      <w:r w:rsidRPr="00C12A4B">
        <w:rPr>
          <w:rFonts w:ascii="Times New Roman" w:hAnsi="Times New Roman" w:cs="Times New Roman"/>
          <w:i/>
          <w:iCs/>
          <w:color w:val="000000" w:themeColor="text1"/>
        </w:rPr>
        <w:t>no damage.</w:t>
      </w:r>
    </w:p>
    <w:p w14:paraId="46F06ECB" w14:textId="78B33A97" w:rsidR="003048AF" w:rsidRPr="00C12A4B" w:rsidRDefault="00FC42EB" w:rsidP="00B21CAF">
      <w:pPr>
        <w:pStyle w:val="ListParagraph"/>
        <w:widowControl w:val="0"/>
        <w:numPr>
          <w:ilvl w:val="0"/>
          <w:numId w:val="49"/>
        </w:numPr>
        <w:autoSpaceDE w:val="0"/>
        <w:autoSpaceDN w:val="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Payment for services of the Pastor, Music Director/instrumental/soloist </w:t>
      </w:r>
      <w:r w:rsidRPr="00C12A4B">
        <w:rPr>
          <w:rFonts w:ascii="Times New Roman" w:hAnsi="Times New Roman" w:cs="Times New Roman"/>
          <w:color w:val="000000" w:themeColor="text1"/>
        </w:rPr>
        <w:t xml:space="preserve">is </w:t>
      </w:r>
      <w:r w:rsidRPr="00C12A4B">
        <w:rPr>
          <w:rFonts w:ascii="Times New Roman" w:hAnsi="Times New Roman" w:cs="Times New Roman"/>
          <w:i/>
          <w:iCs/>
          <w:color w:val="000000" w:themeColor="text1"/>
        </w:rPr>
        <w:t>to be made prior to the rehearsal.</w:t>
      </w:r>
    </w:p>
    <w:p w14:paraId="2A862D24" w14:textId="77777777" w:rsidR="003048AF" w:rsidRPr="000F0451" w:rsidRDefault="003048AF">
      <w:pPr>
        <w:rPr>
          <w:rFonts w:ascii="Times New Roman" w:hAnsi="Times New Roman" w:cs="Times New Roman"/>
          <w:color w:val="000000" w:themeColor="text1"/>
        </w:rPr>
      </w:pPr>
      <w:r w:rsidRPr="000F0451">
        <w:rPr>
          <w:rFonts w:ascii="Times New Roman" w:hAnsi="Times New Roman" w:cs="Times New Roman"/>
          <w:color w:val="000000" w:themeColor="text1"/>
        </w:rPr>
        <w:br w:type="page"/>
      </w:r>
    </w:p>
    <w:p w14:paraId="42E7074E" w14:textId="6DA34CFE" w:rsidR="00FC42EB" w:rsidRPr="00C12A4B" w:rsidRDefault="00FC42EB" w:rsidP="0086378D">
      <w:pPr>
        <w:pStyle w:val="Heading1"/>
        <w:rPr>
          <w:rFonts w:cs="Times New Roman"/>
          <w:b/>
          <w:szCs w:val="24"/>
        </w:rPr>
      </w:pPr>
      <w:bookmarkStart w:id="57" w:name="_Toc480349729"/>
      <w:r w:rsidRPr="00C12A4B">
        <w:rPr>
          <w:rFonts w:cs="Times New Roman"/>
          <w:b/>
          <w:szCs w:val="24"/>
        </w:rPr>
        <w:lastRenderedPageBreak/>
        <w:t>USHER</w:t>
      </w:r>
      <w:r w:rsidR="0086378D" w:rsidRPr="00C12A4B">
        <w:rPr>
          <w:rFonts w:cs="Times New Roman"/>
          <w:b/>
          <w:szCs w:val="24"/>
        </w:rPr>
        <w:t xml:space="preserve"> </w:t>
      </w:r>
      <w:r w:rsidRPr="00C12A4B">
        <w:rPr>
          <w:rFonts w:cs="Times New Roman"/>
          <w:b/>
          <w:szCs w:val="24"/>
        </w:rPr>
        <w:t>TASKS</w:t>
      </w:r>
      <w:bookmarkEnd w:id="57"/>
    </w:p>
    <w:p w14:paraId="6145BD5E" w14:textId="77777777" w:rsidR="00C12A4B" w:rsidRPr="00C12A4B" w:rsidRDefault="00C12A4B" w:rsidP="00C12A4B">
      <w:pPr>
        <w:rPr>
          <w:rFonts w:ascii="Times New Roman" w:hAnsi="Times New Roman" w:cs="Times New Roman"/>
        </w:rPr>
      </w:pPr>
    </w:p>
    <w:p w14:paraId="53B168B8" w14:textId="1DB75B72"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 xml:space="preserve">If for any reason you cannot serve on the scheduled </w:t>
      </w:r>
      <w:r w:rsidR="00C12A4B">
        <w:rPr>
          <w:rFonts w:ascii="Times New Roman" w:hAnsi="Times New Roman" w:cs="Times New Roman"/>
          <w:color w:val="000000" w:themeColor="text1"/>
        </w:rPr>
        <w:t>Sunday, call Usher</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Usher</w:instrText>
      </w:r>
      <w:r w:rsidR="004520FB">
        <w:instrText xml:space="preserve">" </w:instrText>
      </w:r>
      <w:r w:rsidR="004520FB">
        <w:rPr>
          <w:rFonts w:ascii="Times New Roman" w:hAnsi="Times New Roman" w:cs="Times New Roman"/>
          <w:color w:val="000000" w:themeColor="text1"/>
        </w:rPr>
        <w:fldChar w:fldCharType="end"/>
      </w:r>
      <w:r w:rsidR="00C12A4B">
        <w:rPr>
          <w:rFonts w:ascii="Times New Roman" w:hAnsi="Times New Roman" w:cs="Times New Roman"/>
          <w:color w:val="000000" w:themeColor="text1"/>
        </w:rPr>
        <w:t xml:space="preserve"> Coordinator.</w:t>
      </w:r>
    </w:p>
    <w:p w14:paraId="34100418" w14:textId="346D575F"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Arrive 30</w:t>
      </w:r>
      <w:r w:rsidR="00C12A4B">
        <w:rPr>
          <w:rFonts w:ascii="Times New Roman" w:hAnsi="Times New Roman" w:cs="Times New Roman"/>
          <w:color w:val="000000" w:themeColor="text1"/>
        </w:rPr>
        <w:t xml:space="preserve"> minutes before service begins.</w:t>
      </w:r>
    </w:p>
    <w:p w14:paraId="3523AB3F"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412D8AB3" w14:textId="75B2B9CF"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Before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0CD96620"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Check the pews for visitor cards and hymnals in each rack.</w:t>
      </w:r>
    </w:p>
    <w:p w14:paraId="2ED145EF"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Greet each person by name, if you know it.</w:t>
      </w:r>
    </w:p>
    <w:p w14:paraId="1AD03681"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Give a bulletin to each person, including school age children.</w:t>
      </w:r>
    </w:p>
    <w:p w14:paraId="47CEF990" w14:textId="6913F4F0" w:rsidR="00C12A4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For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C12A4B">
        <w:rPr>
          <w:rFonts w:ascii="Times New Roman" w:hAnsi="Times New Roman" w:cs="Times New Roman"/>
          <w:color w:val="000000" w:themeColor="text1"/>
        </w:rPr>
        <w:t>ask if there is anything they would like to know. Assist with seating arran</w:t>
      </w:r>
      <w:r>
        <w:rPr>
          <w:rFonts w:ascii="Times New Roman" w:hAnsi="Times New Roman" w:cs="Times New Roman"/>
          <w:color w:val="000000" w:themeColor="text1"/>
        </w:rPr>
        <w:t>gements.</w:t>
      </w:r>
    </w:p>
    <w:p w14:paraId="0ADA2E5A" w14:textId="77777777" w:rsidR="00C12A4B" w:rsidRDefault="00C12A4B" w:rsidP="00082B0F">
      <w:pPr>
        <w:widowControl w:val="0"/>
        <w:autoSpaceDE w:val="0"/>
        <w:autoSpaceDN w:val="0"/>
        <w:contextualSpacing/>
        <w:rPr>
          <w:rFonts w:ascii="Times New Roman" w:hAnsi="Times New Roman" w:cs="Times New Roman"/>
          <w:color w:val="000000" w:themeColor="text1"/>
        </w:rPr>
      </w:pPr>
    </w:p>
    <w:p w14:paraId="3FD5F05C" w14:textId="77777777"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Seating</w:t>
      </w:r>
    </w:p>
    <w:p w14:paraId="6579CE81" w14:textId="515FF069"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If there are infants or toddlers with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inform them about the cry room for children (which has a speaker to hear the servi</w:t>
      </w:r>
      <w:r w:rsidR="00C12A4B">
        <w:rPr>
          <w:rFonts w:ascii="Times New Roman" w:hAnsi="Times New Roman" w:cs="Times New Roman"/>
          <w:color w:val="000000" w:themeColor="text1"/>
        </w:rPr>
        <w:t xml:space="preserve">ce).  </w:t>
      </w:r>
      <w:r w:rsidR="00C12A4B" w:rsidRPr="00C12A4B">
        <w:rPr>
          <w:rFonts w:ascii="Times New Roman" w:hAnsi="Times New Roman" w:cs="Times New Roman"/>
          <w:color w:val="000000" w:themeColor="text1"/>
          <w:u w:val="single"/>
        </w:rPr>
        <w:t>Do not insist they use it.</w:t>
      </w:r>
    </w:p>
    <w:p w14:paraId="79AEE19B" w14:textId="77777777"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Persons in wheel chairs are seated against</w:t>
      </w:r>
      <w:r w:rsidR="00C12A4B">
        <w:rPr>
          <w:rFonts w:ascii="Times New Roman" w:hAnsi="Times New Roman" w:cs="Times New Roman"/>
          <w:color w:val="000000" w:themeColor="text1"/>
        </w:rPr>
        <w:t xml:space="preserve"> the back wall of the sanctuary.</w:t>
      </w:r>
    </w:p>
    <w:p w14:paraId="7CA8F099"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Hearing devices are available upon request</w:t>
      </w:r>
      <w:r w:rsidR="00C12A4B">
        <w:rPr>
          <w:rFonts w:ascii="MS Mincho" w:eastAsia="MS Mincho" w:hAnsi="MS Mincho" w:cs="MS Mincho"/>
          <w:color w:val="000000" w:themeColor="text1"/>
        </w:rPr>
        <w:t>.</w:t>
      </w:r>
    </w:p>
    <w:p w14:paraId="0CF41723" w14:textId="78231D1B"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Do not seat latecomers during praye</w:t>
      </w:r>
      <w:r w:rsidR="00C12A4B">
        <w:rPr>
          <w:rFonts w:ascii="Times New Roman" w:hAnsi="Times New Roman" w:cs="Times New Roman"/>
          <w:color w:val="000000" w:themeColor="text1"/>
        </w:rPr>
        <w:t>rs or reading of the scripture.</w:t>
      </w:r>
    </w:p>
    <w:p w14:paraId="595DD461"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5BE75B7D" w14:textId="692D9859"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During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0B285F40" w14:textId="753D6A1E"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Beginning the service: Candle</w:t>
      </w:r>
      <w:r w:rsidR="004520FB">
        <w:rPr>
          <w:rFonts w:ascii="Times New Roman" w:hAnsi="Times New Roman" w:cs="Times New Roman"/>
          <w:color w:val="000000" w:themeColor="text1"/>
        </w:rPr>
        <w:fldChar w:fldCharType="begin"/>
      </w:r>
      <w:r w:rsidR="004520FB">
        <w:instrText xml:space="preserve"> XE "</w:instrText>
      </w:r>
      <w:r w:rsidR="004520FB" w:rsidRPr="00C12A4B">
        <w:rPr>
          <w:rFonts w:ascii="Times New Roman" w:hAnsi="Times New Roman" w:cs="Times New Roman"/>
          <w:color w:val="000000" w:themeColor="text1"/>
        </w:rPr>
        <w:instrText>Candle</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lighters are located in the cry room at the back of the sanctuary. Candles on the Table are lit when the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usually the chimes, begins. </w:t>
      </w:r>
      <w:r w:rsidR="00C12A4B">
        <w:rPr>
          <w:rFonts w:ascii="Times New Roman" w:hAnsi="Times New Roman" w:cs="Times New Roman"/>
          <w:color w:val="000000" w:themeColor="text1"/>
        </w:rPr>
        <w:t xml:space="preserve"> (if there are acolytes, </w:t>
      </w:r>
      <w:r w:rsidRPr="00C12A4B">
        <w:rPr>
          <w:rFonts w:ascii="Times New Roman" w:hAnsi="Times New Roman" w:cs="Times New Roman"/>
          <w:color w:val="000000" w:themeColor="text1"/>
        </w:rPr>
        <w:t xml:space="preserve">they will do this).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The candle lighter should be lit and the flame adjusted before usher/acolyte processes to the front.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This symbolizes the light of Christ coming into our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space.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The flame is snuffed at the Table as soon as the flame on the wick is stable and the usher/acolyte returns with the candl</w:t>
      </w:r>
      <w:r w:rsidR="00C12A4B">
        <w:rPr>
          <w:rFonts w:ascii="Times New Roman" w:hAnsi="Times New Roman" w:cs="Times New Roman"/>
          <w:color w:val="000000" w:themeColor="text1"/>
        </w:rPr>
        <w:t>e to the back of the sanctuary.</w:t>
      </w:r>
    </w:p>
    <w:p w14:paraId="1A9832C3"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26DAE34F" w14:textId="7B6D4651" w:rsidR="00FC42E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Visitors:  </w:t>
      </w:r>
      <w:r w:rsidR="00FC42EB" w:rsidRPr="00C12A4B">
        <w:rPr>
          <w:rFonts w:ascii="Times New Roman" w:hAnsi="Times New Roman" w:cs="Times New Roman"/>
          <w:color w:val="000000" w:themeColor="text1"/>
        </w:rPr>
        <w:t>When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00FC42EB" w:rsidRPr="00C12A4B">
        <w:rPr>
          <w:rFonts w:ascii="Times New Roman" w:hAnsi="Times New Roman" w:cs="Times New Roman"/>
          <w:color w:val="000000" w:themeColor="text1"/>
        </w:rPr>
        <w:t xml:space="preserve"> are introduced at the beginning of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users with the help of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C12A4B">
        <w:rPr>
          <w:rFonts w:ascii="Times New Roman" w:hAnsi="Times New Roman" w:cs="Times New Roman"/>
          <w:color w:val="000000" w:themeColor="text1"/>
        </w:rPr>
        <w:t xml:space="preserve">including acolytes, will </w:t>
      </w:r>
      <w:r>
        <w:rPr>
          <w:rFonts w:ascii="Times New Roman" w:hAnsi="Times New Roman" w:cs="Times New Roman"/>
          <w:color w:val="000000" w:themeColor="text1"/>
        </w:rPr>
        <w:t>deliver a gift to each visitor.</w:t>
      </w:r>
    </w:p>
    <w:p w14:paraId="7F305682"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364F04FF" w14:textId="479C402D"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Offering: Two plates or baskets are either on the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Table or </w:t>
      </w:r>
      <w:r w:rsidR="00E456A4">
        <w:rPr>
          <w:rFonts w:ascii="Times New Roman" w:hAnsi="Times New Roman" w:cs="Times New Roman"/>
          <w:color w:val="000000" w:themeColor="text1"/>
        </w:rPr>
        <w:t>beside it (on Communion Sunday)</w:t>
      </w:r>
      <w:r w:rsidRPr="00C12A4B">
        <w:rPr>
          <w:rFonts w:ascii="Times New Roman" w:hAnsi="Times New Roman" w:cs="Times New Roman"/>
          <w:color w:val="000000" w:themeColor="text1"/>
        </w:rPr>
        <w:t xml:space="preserve">.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Ushers come forward during the last verse of the hymn preceding the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and wait while clergy delivers a scriptural call for the offering.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Offering is received from front to back. Each usher begins in their respective aisle and receives the offering from the entire side section and alternate rows of the center section.</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 The offering is then returned to the front of the church as the doxology is sung.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Ushers hand the plates to the clergy and wait while the offertory prayer is given</w:t>
      </w:r>
      <w:r w:rsidR="00E456A4">
        <w:rPr>
          <w:rFonts w:ascii="Times New Roman" w:hAnsi="Times New Roman" w:cs="Times New Roman"/>
          <w:color w:val="000000" w:themeColor="text1"/>
        </w:rPr>
        <w:t>.  Ushers return to their seats.</w:t>
      </w:r>
    </w:p>
    <w:p w14:paraId="62046932" w14:textId="77777777" w:rsidR="00E456A4" w:rsidRPr="00C12A4B" w:rsidRDefault="00E456A4" w:rsidP="00082B0F">
      <w:pPr>
        <w:widowControl w:val="0"/>
        <w:autoSpaceDE w:val="0"/>
        <w:autoSpaceDN w:val="0"/>
        <w:contextualSpacing/>
        <w:rPr>
          <w:rFonts w:ascii="Times New Roman" w:hAnsi="Times New Roman" w:cs="Times New Roman"/>
          <w:color w:val="000000" w:themeColor="text1"/>
        </w:rPr>
      </w:pPr>
    </w:p>
    <w:p w14:paraId="0754CAA2" w14:textId="787738C5"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At the end of the service: During the last verse of the last hymn, usher/acolyte comes forward carrying snuffer/candle lighter, lights the flame from the lit candles, snuffs the candles and walks to the back of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C12A4B">
        <w:rPr>
          <w:rFonts w:ascii="Times New Roman" w:hAnsi="Times New Roman" w:cs="Times New Roman"/>
          <w:color w:val="000000" w:themeColor="text1"/>
        </w:rPr>
        <w:t xml:space="preserve"> space before the candle lighter is snuffed. This symbolizes the light of Chris going from worship into the world. It is best if the light is not snuffed until acolyte/usher is out of the congregation</w:t>
      </w:r>
      <w:r w:rsidR="00E456A4">
        <w:rPr>
          <w:rFonts w:ascii="Times New Roman" w:hAnsi="Times New Roman" w:cs="Times New Roman"/>
          <w:color w:val="000000" w:themeColor="text1"/>
        </w:rPr>
        <w:t>’</w:t>
      </w:r>
      <w:r w:rsidRPr="00C12A4B">
        <w:rPr>
          <w:rFonts w:ascii="Times New Roman" w:hAnsi="Times New Roman" w:cs="Times New Roman"/>
          <w:color w:val="000000" w:themeColor="text1"/>
        </w:rPr>
        <w:t>s view.</w:t>
      </w:r>
    </w:p>
    <w:p w14:paraId="5AEE63D2" w14:textId="66534783" w:rsidR="00FC42EB" w:rsidRPr="00C12A4B" w:rsidRDefault="00FC42EB" w:rsidP="00082B0F">
      <w:pPr>
        <w:widowControl w:val="0"/>
        <w:autoSpaceDE w:val="0"/>
        <w:autoSpaceDN w:val="0"/>
        <w:contextualSpacing/>
        <w:rPr>
          <w:rFonts w:ascii="Times New Roman" w:hAnsi="Times New Roman" w:cs="Times New Roman"/>
          <w:color w:val="000000" w:themeColor="text1"/>
        </w:rPr>
      </w:pPr>
    </w:p>
    <w:p w14:paraId="1876B159" w14:textId="21EECBD6" w:rsidR="00E456A4" w:rsidRPr="00E456A4" w:rsidRDefault="00FC42EB" w:rsidP="0011536A">
      <w:pPr>
        <w:widowControl w:val="0"/>
        <w:autoSpaceDE w:val="0"/>
        <w:autoSpaceDN w:val="0"/>
        <w:contextualSpacing/>
        <w:rPr>
          <w:rFonts w:ascii="MS Mincho" w:eastAsia="MS Mincho" w:hAnsi="MS Mincho" w:cs="MS Mincho"/>
          <w:color w:val="000000" w:themeColor="text1"/>
          <w:u w:val="single"/>
        </w:rPr>
      </w:pPr>
      <w:r w:rsidRPr="00E456A4">
        <w:rPr>
          <w:rFonts w:ascii="Times New Roman" w:hAnsi="Times New Roman" w:cs="Times New Roman"/>
          <w:color w:val="000000" w:themeColor="text1"/>
          <w:u w:val="single"/>
        </w:rPr>
        <w:t>After worship</w:t>
      </w:r>
      <w:r w:rsidR="00944C96">
        <w:rPr>
          <w:rFonts w:ascii="Times New Roman" w:hAnsi="Times New Roman" w:cs="Times New Roman"/>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u w:val="single"/>
        </w:rPr>
        <w:fldChar w:fldCharType="end"/>
      </w:r>
    </w:p>
    <w:p w14:paraId="4831CE51" w14:textId="57FD70AF" w:rsidR="00E456A4" w:rsidRDefault="00FC42EB" w:rsidP="0011536A">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Pick up bulletins from pews or provided baskets and take to the office for re-cycling.</w:t>
      </w:r>
      <w:r w:rsidR="00E456A4">
        <w:rPr>
          <w:rFonts w:ascii="MS Mincho" w:eastAsia="MS Mincho" w:hAnsi="MS Mincho" w:cs="MS Mincho"/>
          <w:color w:val="000000" w:themeColor="text1"/>
        </w:rPr>
        <w:t xml:space="preserve">  </w:t>
      </w:r>
      <w:r w:rsidRPr="00C12A4B">
        <w:rPr>
          <w:rFonts w:ascii="Times New Roman" w:hAnsi="Times New Roman" w:cs="Times New Roman"/>
          <w:color w:val="000000" w:themeColor="text1"/>
        </w:rPr>
        <w:t xml:space="preserve">Pick communion glasses and other </w:t>
      </w:r>
      <w:r w:rsidR="00E456A4">
        <w:rPr>
          <w:rFonts w:ascii="Times New Roman" w:hAnsi="Times New Roman" w:cs="Times New Roman"/>
          <w:color w:val="000000" w:themeColor="text1"/>
        </w:rPr>
        <w:t xml:space="preserve">litter and put in waste basket.  </w:t>
      </w:r>
      <w:r w:rsidRPr="00C12A4B">
        <w:rPr>
          <w:rFonts w:ascii="Times New Roman" w:hAnsi="Times New Roman" w:cs="Times New Roman"/>
          <w:color w:val="000000" w:themeColor="text1"/>
        </w:rPr>
        <w:t xml:space="preserve">These are </w:t>
      </w:r>
      <w:r w:rsidR="00E456A4">
        <w:rPr>
          <w:rFonts w:ascii="Times New Roman" w:hAnsi="Times New Roman" w:cs="Times New Roman"/>
          <w:color w:val="000000" w:themeColor="text1"/>
        </w:rPr>
        <w:t xml:space="preserve">not re-cycled.  </w:t>
      </w:r>
      <w:r w:rsidRPr="00C12A4B">
        <w:rPr>
          <w:rFonts w:ascii="Times New Roman" w:hAnsi="Times New Roman" w:cs="Times New Roman"/>
          <w:color w:val="000000" w:themeColor="text1"/>
        </w:rPr>
        <w:t xml:space="preserve">Return </w:t>
      </w:r>
      <w:r w:rsidRPr="00C12A4B">
        <w:rPr>
          <w:rFonts w:ascii="Times New Roman" w:hAnsi="Times New Roman" w:cs="Times New Roman"/>
          <w:color w:val="000000" w:themeColor="text1"/>
        </w:rPr>
        <w:lastRenderedPageBreak/>
        <w:t>hymnals to racks.</w:t>
      </w:r>
    </w:p>
    <w:p w14:paraId="30D8CCB5" w14:textId="77777777" w:rsidR="00E456A4" w:rsidRDefault="00E456A4">
      <w:pPr>
        <w:rPr>
          <w:rFonts w:ascii="Times New Roman" w:hAnsi="Times New Roman" w:cs="Times New Roman"/>
          <w:color w:val="000000" w:themeColor="text1"/>
        </w:rPr>
      </w:pPr>
      <w:r>
        <w:rPr>
          <w:rFonts w:ascii="Times New Roman" w:hAnsi="Times New Roman" w:cs="Times New Roman"/>
          <w:color w:val="000000" w:themeColor="text1"/>
        </w:rPr>
        <w:br w:type="page"/>
      </w:r>
    </w:p>
    <w:p w14:paraId="6F679C2C" w14:textId="0CEE004B" w:rsidR="00FC42EB" w:rsidRPr="007F0130" w:rsidRDefault="00FC42EB" w:rsidP="007F0130">
      <w:pPr>
        <w:pStyle w:val="Heading1"/>
        <w:spacing w:before="0"/>
        <w:contextualSpacing/>
        <w:rPr>
          <w:rFonts w:cs="Times New Roman"/>
          <w:b/>
          <w:szCs w:val="24"/>
        </w:rPr>
      </w:pPr>
      <w:bookmarkStart w:id="58" w:name="_Toc480349730"/>
      <w:r w:rsidRPr="007F0130">
        <w:rPr>
          <w:rFonts w:cs="Times New Roman"/>
          <w:b/>
          <w:szCs w:val="24"/>
        </w:rPr>
        <w:lastRenderedPageBreak/>
        <w:t>Worship Leadership Guide (Lay Leader)</w:t>
      </w:r>
      <w:bookmarkEnd w:id="58"/>
    </w:p>
    <w:p w14:paraId="2626DAEF" w14:textId="77777777" w:rsidR="007F0130" w:rsidRPr="007F0130" w:rsidRDefault="007F0130" w:rsidP="007F0130"/>
    <w:p w14:paraId="74DF4169" w14:textId="3EAA4BB3" w:rsidR="00FC42EB" w:rsidRPr="007F0130" w:rsidRDefault="00FC42EB" w:rsidP="007F0130">
      <w:pPr>
        <w:widowControl w:val="0"/>
        <w:autoSpaceDE w:val="0"/>
        <w:autoSpaceDN w:val="0"/>
        <w:contextualSpacing/>
        <w:jc w:val="center"/>
        <w:rPr>
          <w:rFonts w:ascii="Times New Roman" w:hAnsi="Times New Roman" w:cs="Times New Roman"/>
          <w:b/>
          <w:color w:val="000000" w:themeColor="text1"/>
        </w:rPr>
      </w:pPr>
      <w:r w:rsidRPr="007F0130">
        <w:rPr>
          <w:rFonts w:ascii="Times New Roman" w:hAnsi="Times New Roman" w:cs="Times New Roman"/>
          <w:b/>
          <w:color w:val="000000" w:themeColor="text1"/>
        </w:rPr>
        <w:t>Second Pres</w:t>
      </w:r>
      <w:r w:rsidR="007F0130" w:rsidRPr="007F0130">
        <w:rPr>
          <w:rFonts w:ascii="Times New Roman" w:hAnsi="Times New Roman" w:cs="Times New Roman"/>
          <w:b/>
          <w:color w:val="000000" w:themeColor="text1"/>
        </w:rPr>
        <w:t>byterian Church/Albuquerque, NM</w:t>
      </w:r>
    </w:p>
    <w:p w14:paraId="5529C653"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33DD5C0C" w14:textId="5C535515"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Meet with the Pastor in advance of the </w:t>
      </w:r>
      <w:r w:rsidR="007F0130" w:rsidRPr="007F0130">
        <w:rPr>
          <w:rFonts w:ascii="Times New Roman" w:hAnsi="Times New Roman" w:cs="Times New Roman"/>
          <w:color w:val="000000" w:themeColor="text1"/>
        </w:rPr>
        <w:t>Sunday morning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service.  </w:t>
      </w:r>
      <w:r w:rsidRPr="007F0130">
        <w:rPr>
          <w:rFonts w:ascii="Times New Roman" w:hAnsi="Times New Roman" w:cs="Times New Roman"/>
          <w:color w:val="000000" w:themeColor="text1"/>
        </w:rPr>
        <w:t>Esta</w:t>
      </w:r>
      <w:r w:rsidR="007F0130" w:rsidRPr="007F0130">
        <w:rPr>
          <w:rFonts w:ascii="Times New Roman" w:hAnsi="Times New Roman" w:cs="Times New Roman"/>
          <w:color w:val="000000" w:themeColor="text1"/>
        </w:rPr>
        <w:t>blish what you will be reading.</w:t>
      </w:r>
    </w:p>
    <w:p w14:paraId="4AF75272" w14:textId="1D3488C1" w:rsidR="007F0130" w:rsidRPr="007F0130" w:rsidRDefault="00FC42EB" w:rsidP="00B21CAF">
      <w:pPr>
        <w:pStyle w:val="ListParagraph"/>
        <w:widowControl w:val="0"/>
        <w:numPr>
          <w:ilvl w:val="0"/>
          <w:numId w:val="51"/>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Normally the</w:t>
      </w:r>
      <w:r w:rsidR="007F0130" w:rsidRPr="007F0130">
        <w:rPr>
          <w:rFonts w:ascii="Times New Roman" w:hAnsi="Times New Roman" w:cs="Times New Roman"/>
          <w:color w:val="000000" w:themeColor="text1"/>
        </w:rPr>
        <w:t xml:space="preserve"> lay leader is responsible for:</w:t>
      </w:r>
    </w:p>
    <w:p w14:paraId="7EB3DFAF" w14:textId="365CF799" w:rsidR="007F0130" w:rsidRPr="007F0130" w:rsidRDefault="00FC42EB" w:rsidP="007F0130">
      <w:pPr>
        <w:widowControl w:val="0"/>
        <w:autoSpaceDE w:val="0"/>
        <w:autoSpaceDN w:val="0"/>
        <w:ind w:left="1440"/>
        <w:rPr>
          <w:rFonts w:ascii="MS Mincho" w:eastAsia="MS Mincho" w:hAnsi="MS Mincho" w:cs="MS Mincho"/>
          <w:color w:val="000000" w:themeColor="text1"/>
        </w:rPr>
      </w:pPr>
      <w:r w:rsidRPr="007F0130">
        <w:rPr>
          <w:rFonts w:ascii="Times New Roman" w:hAnsi="Times New Roman" w:cs="Times New Roman"/>
          <w:color w:val="000000" w:themeColor="text1"/>
        </w:rPr>
        <w:t>Greeting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p>
    <w:p w14:paraId="4F6C03B6"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Prayer of t</w:t>
      </w:r>
      <w:r w:rsidR="007F0130" w:rsidRPr="007F0130">
        <w:rPr>
          <w:rFonts w:ascii="Times New Roman" w:hAnsi="Times New Roman" w:cs="Times New Roman"/>
          <w:color w:val="000000" w:themeColor="text1"/>
        </w:rPr>
        <w:t>he Day (choose either language)</w:t>
      </w:r>
    </w:p>
    <w:p w14:paraId="2FDE8673" w14:textId="16A58290"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Call to Conf</w:t>
      </w:r>
      <w:r w:rsidR="007F0130" w:rsidRPr="007F0130">
        <w:rPr>
          <w:rFonts w:ascii="Times New Roman" w:hAnsi="Times New Roman" w:cs="Times New Roman"/>
          <w:color w:val="000000" w:themeColor="text1"/>
        </w:rPr>
        <w:t>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(choose either language)</w:t>
      </w:r>
    </w:p>
    <w:p w14:paraId="4E20F86C" w14:textId="16E20F41" w:rsidR="00FC42EB"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of Confession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2B87CA2D"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for illumination (either langua</w:t>
      </w:r>
      <w:r w:rsidR="007F0130" w:rsidRPr="007F0130">
        <w:rPr>
          <w:rFonts w:ascii="Times New Roman" w:hAnsi="Times New Roman" w:cs="Times New Roman"/>
          <w:color w:val="000000" w:themeColor="text1"/>
        </w:rPr>
        <w:t>ge)</w:t>
      </w:r>
    </w:p>
    <w:p w14:paraId="7B5456D5" w14:textId="1363ED74" w:rsidR="007F0130" w:rsidRPr="007F0130" w:rsidRDefault="007F0130"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first scripture reading</w:t>
      </w:r>
    </w:p>
    <w:p w14:paraId="2BD5A1CD" w14:textId="314780C3"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Greeting members a</w:t>
      </w:r>
      <w:r w:rsidR="007F0130" w:rsidRPr="007F0130">
        <w:rPr>
          <w:rFonts w:ascii="Times New Roman" w:hAnsi="Times New Roman" w:cs="Times New Roman"/>
          <w:color w:val="000000" w:themeColor="text1"/>
        </w:rPr>
        <w:t>fter the service as</w:t>
      </w:r>
      <w:r w:rsidR="007F0130">
        <w:rPr>
          <w:rFonts w:ascii="Times New Roman" w:hAnsi="Times New Roman" w:cs="Times New Roman"/>
          <w:color w:val="000000" w:themeColor="text1"/>
        </w:rPr>
        <w:t xml:space="preserve"> </w:t>
      </w:r>
      <w:r w:rsidR="007F0130" w:rsidRPr="007F0130">
        <w:rPr>
          <w:rFonts w:ascii="Times New Roman" w:hAnsi="Times New Roman" w:cs="Times New Roman"/>
          <w:color w:val="000000" w:themeColor="text1"/>
        </w:rPr>
        <w:t>they exit</w:t>
      </w:r>
    </w:p>
    <w:p w14:paraId="7B992B17"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7CAA3386" w14:textId="3DAD0067"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Read through the liturgy and scripture text. </w:t>
      </w:r>
    </w:p>
    <w:p w14:paraId="3E171B26"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17795C25"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2887A8D9" w14:textId="2AAC69FE" w:rsidR="00FC42EB" w:rsidRDefault="007F0130"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From the Book of Order:</w:t>
      </w:r>
    </w:p>
    <w:p w14:paraId="331AEABF"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7654866" w14:textId="189DC290"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W-1.1002a</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W-1.1002a</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"The Spirit of God quickens people to an awareness of God's grace and claim upon their lives. The Spirit moves them to respond by naming and calling upon God by remembering and proclaiming God's acts of self-revelation in word deed, and by committing their live</w:t>
      </w:r>
      <w:r w:rsidR="007F0130">
        <w:rPr>
          <w:rFonts w:ascii="Times New Roman" w:hAnsi="Times New Roman" w:cs="Times New Roman"/>
          <w:color w:val="000000" w:themeColor="text1"/>
        </w:rPr>
        <w:t>s to God's reign in the world."</w:t>
      </w:r>
    </w:p>
    <w:p w14:paraId="2D3DFC90"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60740A3E" w14:textId="02EF1AE2"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W-1.4003</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W-1.4003</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In Jesus Christ, the church is a royal priesthood in which w</w:t>
      </w:r>
      <w:r w:rsidR="007F0130">
        <w:rPr>
          <w:rFonts w:ascii="Times New Roman" w:hAnsi="Times New Roman" w:cs="Times New Roman"/>
          <w:color w:val="000000" w:themeColor="text1"/>
        </w:rPr>
        <w:t>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is the work of everyone.  </w:t>
      </w:r>
      <w:r w:rsidR="00FC42EB" w:rsidRPr="007F0130">
        <w:rPr>
          <w:rFonts w:ascii="Times New Roman" w:hAnsi="Times New Roman" w:cs="Times New Roman"/>
          <w:color w:val="000000" w:themeColor="text1"/>
        </w:rPr>
        <w:t xml:space="preserve">The people of God are called to participate in </w:t>
      </w:r>
      <w:r w:rsidR="007F0130">
        <w:rPr>
          <w:rFonts w:ascii="Times New Roman" w:hAnsi="Times New Roman" w:cs="Times New Roman"/>
          <w:color w:val="000000" w:themeColor="text1"/>
        </w:rPr>
        <w:t xml:space="preserve">the common ministry of worship.  </w:t>
      </w:r>
      <w:r w:rsidR="00FC42EB" w:rsidRPr="007F0130">
        <w:rPr>
          <w:rFonts w:ascii="Times New Roman" w:hAnsi="Times New Roman" w:cs="Times New Roman"/>
          <w:color w:val="000000" w:themeColor="text1"/>
        </w:rPr>
        <w:t xml:space="preserve">No one shall be excluded from participation of leadership in public worship in the Lord's house on the grounds of race, color, </w:t>
      </w:r>
      <w:r w:rsidR="007F0130">
        <w:rPr>
          <w:rFonts w:ascii="Times New Roman" w:hAnsi="Times New Roman" w:cs="Times New Roman"/>
          <w:color w:val="000000" w:themeColor="text1"/>
        </w:rPr>
        <w:t xml:space="preserve">class, age, sex or handicapping condition.  </w:t>
      </w:r>
      <w:r w:rsidR="00FC42EB" w:rsidRPr="007F0130">
        <w:rPr>
          <w:rFonts w:ascii="Times New Roman" w:hAnsi="Times New Roman" w:cs="Times New Roman"/>
          <w:color w:val="000000" w:themeColor="text1"/>
        </w:rPr>
        <w:t>Some, by gifts and training, may be called to particular</w:t>
      </w:r>
      <w:r w:rsidR="007F0130">
        <w:rPr>
          <w:rFonts w:ascii="Times New Roman" w:hAnsi="Times New Roman" w:cs="Times New Roman"/>
          <w:color w:val="000000" w:themeColor="text1"/>
        </w:rPr>
        <w:t xml:space="preserve"> acts of leadership in worship.  </w:t>
      </w:r>
      <w:r w:rsidR="00FC42EB" w:rsidRPr="007F0130">
        <w:rPr>
          <w:rFonts w:ascii="Times New Roman" w:hAnsi="Times New Roman" w:cs="Times New Roman"/>
          <w:color w:val="000000" w:themeColor="text1"/>
        </w:rPr>
        <w:t>It is appropriate to encourage members and ordained officers with such abilitie</w:t>
      </w:r>
      <w:r w:rsidR="007F0130">
        <w:rPr>
          <w:rFonts w:ascii="Times New Roman" w:hAnsi="Times New Roman" w:cs="Times New Roman"/>
          <w:color w:val="000000" w:themeColor="text1"/>
        </w:rPr>
        <w:t>s to assist in leading worship.</w:t>
      </w:r>
    </w:p>
    <w:p w14:paraId="79148537"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99EBEEE" w14:textId="54B079E0" w:rsidR="007F0130" w:rsidRDefault="00FC42EB" w:rsidP="007F0130">
      <w:pPr>
        <w:widowControl w:val="0"/>
        <w:autoSpaceDE w:val="0"/>
        <w:autoSpaceDN w:val="0"/>
        <w:contextualSpacing/>
        <w:rPr>
          <w:rFonts w:ascii="MS Mincho" w:eastAsia="MS Mincho" w:hAnsi="MS Mincho" w:cs="MS Mincho"/>
          <w:color w:val="000000" w:themeColor="text1"/>
        </w:rPr>
      </w:pPr>
      <w:r w:rsidRPr="007F0130">
        <w:rPr>
          <w:rFonts w:ascii="Times New Roman" w:hAnsi="Times New Roman" w:cs="Times New Roman"/>
          <w:color w:val="000000" w:themeColor="text1"/>
        </w:rPr>
        <w:t>Tips to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leadership:</w:t>
      </w:r>
    </w:p>
    <w:p w14:paraId="18A547D4" w14:textId="502B6F57" w:rsidR="00FC42EB"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Fear of public speakin</w:t>
      </w:r>
      <w:r w:rsidR="007F0130">
        <w:rPr>
          <w:rFonts w:ascii="Times New Roman" w:hAnsi="Times New Roman" w:cs="Times New Roman"/>
          <w:color w:val="000000" w:themeColor="text1"/>
        </w:rPr>
        <w:t xml:space="preserve">g is usually no. 1 on the list.  </w:t>
      </w:r>
      <w:r w:rsidRPr="007F0130">
        <w:rPr>
          <w:rFonts w:ascii="Times New Roman" w:hAnsi="Times New Roman" w:cs="Times New Roman"/>
          <w:color w:val="000000" w:themeColor="text1"/>
        </w:rPr>
        <w:t>Give stress to the Spiri</w:t>
      </w:r>
      <w:r w:rsidR="007F0130">
        <w:rPr>
          <w:rFonts w:ascii="Times New Roman" w:hAnsi="Times New Roman" w:cs="Times New Roman"/>
          <w:color w:val="000000" w:themeColor="text1"/>
        </w:rPr>
        <w:t xml:space="preserve">t.  </w:t>
      </w:r>
      <w:r w:rsidR="007F0130" w:rsidRPr="007F0130">
        <w:rPr>
          <w:rFonts w:ascii="Times New Roman" w:hAnsi="Times New Roman" w:cs="Times New Roman"/>
          <w:color w:val="000000" w:themeColor="text1"/>
        </w:rPr>
        <w:t xml:space="preserve">If you </w:t>
      </w:r>
      <w:r w:rsidRPr="007F0130">
        <w:rPr>
          <w:rFonts w:ascii="Times New Roman" w:hAnsi="Times New Roman" w:cs="Times New Roman"/>
          <w:color w:val="000000" w:themeColor="text1"/>
        </w:rPr>
        <w:t>make a mistake, let it go-ever</w:t>
      </w:r>
      <w:r w:rsidR="007F0130">
        <w:rPr>
          <w:rFonts w:ascii="Times New Roman" w:hAnsi="Times New Roman" w:cs="Times New Roman"/>
          <w:color w:val="000000" w:themeColor="text1"/>
        </w:rPr>
        <w:t>yone else will---including God.</w:t>
      </w:r>
    </w:p>
    <w:p w14:paraId="4821506A" w14:textId="784DA72D" w:rsidR="007F0130" w:rsidRPr="007F0130" w:rsidRDefault="00FC42EB" w:rsidP="00B21CAF">
      <w:pPr>
        <w:pStyle w:val="ListParagraph"/>
        <w:widowControl w:val="0"/>
        <w:numPr>
          <w:ilvl w:val="0"/>
          <w:numId w:val="52"/>
        </w:numPr>
        <w:autoSpaceDE w:val="0"/>
        <w:autoSpaceDN w:val="0"/>
        <w:rPr>
          <w:rFonts w:ascii="MS Mincho" w:eastAsia="MS Mincho" w:hAnsi="MS Mincho" w:cs="MS Mincho"/>
          <w:color w:val="000000" w:themeColor="text1"/>
        </w:rPr>
      </w:pPr>
      <w:r w:rsidRPr="007F0130">
        <w:rPr>
          <w:rFonts w:ascii="Times New Roman" w:hAnsi="Times New Roman" w:cs="Times New Roman"/>
          <w:color w:val="000000" w:themeColor="text1"/>
        </w:rPr>
        <w:t>Practice makes perfect.</w:t>
      </w:r>
    </w:p>
    <w:p w14:paraId="3E441DBA" w14:textId="77777777"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Think collectively, not individually (usher in the focus f</w:t>
      </w:r>
      <w:r w:rsidR="007F0130" w:rsidRPr="007F0130">
        <w:rPr>
          <w:rFonts w:ascii="Times New Roman" w:hAnsi="Times New Roman" w:cs="Times New Roman"/>
          <w:color w:val="000000" w:themeColor="text1"/>
        </w:rPr>
        <w:t xml:space="preserve">or the people of God). Think in </w:t>
      </w:r>
      <w:r w:rsidRPr="007F0130">
        <w:rPr>
          <w:rFonts w:ascii="Times New Roman" w:hAnsi="Times New Roman" w:cs="Times New Roman"/>
          <w:bCs/>
          <w:color w:val="000000" w:themeColor="text1"/>
        </w:rPr>
        <w:t>"us" not</w:t>
      </w:r>
      <w:r w:rsidR="007F0130" w:rsidRPr="007F0130">
        <w:rPr>
          <w:rFonts w:ascii="Times New Roman" w:hAnsi="Times New Roman" w:cs="Times New Roman"/>
          <w:bCs/>
          <w:color w:val="000000" w:themeColor="text1"/>
        </w:rPr>
        <w:t xml:space="preserve"> “I</w:t>
      </w:r>
      <w:r w:rsidRPr="007F0130">
        <w:rPr>
          <w:rFonts w:ascii="Times New Roman" w:hAnsi="Times New Roman" w:cs="Times New Roman"/>
          <w:bCs/>
          <w:i/>
          <w:iCs/>
          <w:color w:val="000000" w:themeColor="text1"/>
        </w:rPr>
        <w:t>"</w:t>
      </w:r>
      <w:r w:rsidR="007F0130" w:rsidRPr="007F0130">
        <w:rPr>
          <w:rFonts w:ascii="Times New Roman" w:hAnsi="Times New Roman" w:cs="Times New Roman"/>
          <w:bCs/>
          <w:i/>
          <w:iCs/>
          <w:color w:val="000000" w:themeColor="text1"/>
        </w:rPr>
        <w:t>.</w:t>
      </w:r>
    </w:p>
    <w:p w14:paraId="0556F7DB" w14:textId="19669D19"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Find ways to enhance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r w:rsidR="007F0130">
        <w:rPr>
          <w:rFonts w:ascii="Times New Roman" w:hAnsi="Times New Roman" w:cs="Times New Roman"/>
          <w:color w:val="000000" w:themeColor="text1"/>
        </w:rPr>
        <w:t xml:space="preserve">experience.  </w:t>
      </w:r>
      <w:r w:rsidRPr="007F0130">
        <w:rPr>
          <w:rFonts w:ascii="Times New Roman" w:hAnsi="Times New Roman" w:cs="Times New Roman"/>
          <w:color w:val="000000" w:themeColor="text1"/>
        </w:rPr>
        <w:t>For liturgy in unison, al</w:t>
      </w:r>
      <w:r w:rsidR="007F0130">
        <w:rPr>
          <w:rFonts w:ascii="Times New Roman" w:hAnsi="Times New Roman" w:cs="Times New Roman"/>
          <w:color w:val="000000" w:themeColor="text1"/>
        </w:rPr>
        <w:t xml:space="preserve">ways invite others to join you.  </w:t>
      </w:r>
      <w:r w:rsidRPr="007F0130">
        <w:rPr>
          <w:rFonts w:ascii="Times New Roman" w:hAnsi="Times New Roman" w:cs="Times New Roman"/>
          <w:color w:val="000000" w:themeColor="text1"/>
        </w:rPr>
        <w:t>Invite pe</w:t>
      </w:r>
      <w:r w:rsidR="007F0130">
        <w:rPr>
          <w:rFonts w:ascii="Times New Roman" w:hAnsi="Times New Roman" w:cs="Times New Roman"/>
          <w:color w:val="000000" w:themeColor="text1"/>
        </w:rPr>
        <w:t xml:space="preserve">ople to stand when appropriate.  </w:t>
      </w:r>
      <w:r w:rsidRPr="007F0130">
        <w:rPr>
          <w:rFonts w:ascii="Times New Roman" w:hAnsi="Times New Roman" w:cs="Times New Roman"/>
          <w:color w:val="000000" w:themeColor="text1"/>
        </w:rPr>
        <w:t>Stri</w:t>
      </w:r>
      <w:r w:rsidR="007F0130">
        <w:rPr>
          <w:rFonts w:ascii="Times New Roman" w:hAnsi="Times New Roman" w:cs="Times New Roman"/>
          <w:color w:val="000000" w:themeColor="text1"/>
        </w:rPr>
        <w:t xml:space="preserve">ve for quality, not perfection.  </w:t>
      </w:r>
      <w:r w:rsidRPr="007F0130">
        <w:rPr>
          <w:rFonts w:ascii="Times New Roman" w:hAnsi="Times New Roman" w:cs="Times New Roman"/>
          <w:color w:val="000000" w:themeColor="text1"/>
        </w:rPr>
        <w:t xml:space="preserve">If you feel comfortable, create a </w:t>
      </w:r>
      <w:r w:rsidR="007F0130">
        <w:rPr>
          <w:rFonts w:ascii="Times New Roman" w:hAnsi="Times New Roman" w:cs="Times New Roman"/>
          <w:color w:val="000000" w:themeColor="text1"/>
        </w:rPr>
        <w:t xml:space="preserve">brief introduction to the text.  </w:t>
      </w:r>
      <w:r w:rsidRPr="007F0130">
        <w:rPr>
          <w:rFonts w:ascii="Times New Roman" w:hAnsi="Times New Roman" w:cs="Times New Roman"/>
          <w:color w:val="000000" w:themeColor="text1"/>
        </w:rPr>
        <w:t xml:space="preserve">Using commentary or other resources, </w:t>
      </w:r>
      <w:r w:rsidR="009144DA" w:rsidRPr="007F0130">
        <w:rPr>
          <w:rFonts w:ascii="Times New Roman" w:hAnsi="Times New Roman" w:cs="Times New Roman"/>
          <w:color w:val="000000" w:themeColor="text1"/>
        </w:rPr>
        <w:t>provide</w:t>
      </w:r>
      <w:r w:rsidRPr="007F0130">
        <w:rPr>
          <w:rFonts w:ascii="Times New Roman" w:hAnsi="Times New Roman" w:cs="Times New Roman"/>
          <w:color w:val="000000" w:themeColor="text1"/>
        </w:rPr>
        <w:t xml:space="preserve"> two to three sentences to orient listeners to the </w:t>
      </w:r>
      <w:r w:rsidR="007F0130">
        <w:rPr>
          <w:rFonts w:ascii="Times New Roman" w:hAnsi="Times New Roman" w:cs="Times New Roman"/>
          <w:color w:val="000000" w:themeColor="text1"/>
        </w:rPr>
        <w:t xml:space="preserve">text which you will be reading.  </w:t>
      </w:r>
      <w:r w:rsidRPr="007F0130">
        <w:rPr>
          <w:rFonts w:ascii="Times New Roman" w:hAnsi="Times New Roman" w:cs="Times New Roman"/>
          <w:color w:val="000000" w:themeColor="text1"/>
        </w:rPr>
        <w:t>Consult with the Pastor prior to the service with any questions you may have.</w:t>
      </w:r>
    </w:p>
    <w:p w14:paraId="4D792669" w14:textId="77777777" w:rsidR="007F0130" w:rsidRDefault="007F0130">
      <w:pPr>
        <w:rPr>
          <w:rFonts w:ascii="Times New Roman" w:hAnsi="Times New Roman" w:cs="Times New Roman"/>
          <w:color w:val="000000" w:themeColor="text1"/>
        </w:rPr>
      </w:pPr>
      <w:r>
        <w:rPr>
          <w:rFonts w:ascii="Times New Roman" w:hAnsi="Times New Roman" w:cs="Times New Roman"/>
          <w:color w:val="000000" w:themeColor="text1"/>
        </w:rPr>
        <w:br w:type="page"/>
      </w:r>
    </w:p>
    <w:p w14:paraId="0F786CAC" w14:textId="77777777" w:rsidR="003048AF" w:rsidRPr="007F0130" w:rsidRDefault="003048AF" w:rsidP="007F0130">
      <w:pPr>
        <w:widowControl w:val="0"/>
        <w:autoSpaceDE w:val="0"/>
        <w:autoSpaceDN w:val="0"/>
        <w:contextualSpacing/>
        <w:rPr>
          <w:rFonts w:ascii="Times New Roman" w:hAnsi="Times New Roman" w:cs="Times New Roman"/>
          <w:color w:val="000000" w:themeColor="text1"/>
        </w:rPr>
      </w:pPr>
    </w:p>
    <w:p w14:paraId="11908714" w14:textId="2D8A9B9E" w:rsidR="00FC42EB" w:rsidRPr="007F0130" w:rsidRDefault="00FC42EB" w:rsidP="007F0130">
      <w:pPr>
        <w:pStyle w:val="Heading1"/>
        <w:jc w:val="left"/>
        <w:rPr>
          <w:b/>
        </w:rPr>
      </w:pPr>
      <w:bookmarkStart w:id="59" w:name="_Toc480349731"/>
      <w:r w:rsidRPr="007F0130">
        <w:rPr>
          <w:b/>
        </w:rPr>
        <w:t>OFFERING</w:t>
      </w:r>
      <w:r w:rsidR="007F0130" w:rsidRPr="007F0130">
        <w:rPr>
          <w:b/>
        </w:rPr>
        <w:t xml:space="preserve"> </w:t>
      </w:r>
      <w:r w:rsidRPr="007F0130">
        <w:rPr>
          <w:b/>
        </w:rPr>
        <w:t>COUNTERS</w:t>
      </w:r>
      <w:r w:rsidR="007F0130" w:rsidRPr="007F0130">
        <w:rPr>
          <w:b/>
        </w:rPr>
        <w:t xml:space="preserve"> SCRIPT</w:t>
      </w:r>
      <w:bookmarkEnd w:id="59"/>
    </w:p>
    <w:p w14:paraId="055F213C"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1C1E1110" w14:textId="28510B10" w:rsidR="007F0130" w:rsidRPr="007F0130" w:rsidRDefault="00BE2B23"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w:t>
      </w:r>
      <w:r>
        <w:rPr>
          <w:rFonts w:ascii="Times New Roman" w:hAnsi="Times New Roman" w:cs="Times New Roman"/>
          <w:color w:val="000000" w:themeColor="text1"/>
        </w:rPr>
        <w:t>urn on computer, both the tower (</w:t>
      </w:r>
      <w:r w:rsidRPr="007F0130">
        <w:rPr>
          <w:rFonts w:ascii="Times New Roman" w:hAnsi="Times New Roman" w:cs="Times New Roman"/>
          <w:color w:val="000000" w:themeColor="text1"/>
        </w:rPr>
        <w:t>dell button) and the screen (lowe</w:t>
      </w:r>
      <w:r>
        <w:rPr>
          <w:rFonts w:ascii="Times New Roman" w:hAnsi="Times New Roman" w:cs="Times New Roman"/>
          <w:color w:val="000000" w:themeColor="text1"/>
        </w:rPr>
        <w:t xml:space="preserve">r right side).  </w:t>
      </w:r>
      <w:r w:rsidR="007F0130">
        <w:rPr>
          <w:rFonts w:ascii="Times New Roman" w:hAnsi="Times New Roman" w:cs="Times New Roman"/>
          <w:color w:val="000000" w:themeColor="text1"/>
        </w:rPr>
        <w:t xml:space="preserve">Insert </w:t>
      </w:r>
      <w:r w:rsidR="00FC42EB" w:rsidRPr="007F0130">
        <w:rPr>
          <w:rFonts w:ascii="Times New Roman" w:hAnsi="Times New Roman" w:cs="Times New Roman"/>
          <w:color w:val="000000" w:themeColor="text1"/>
        </w:rPr>
        <w:t>the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00FC42EB" w:rsidRPr="007F0130">
        <w:rPr>
          <w:rFonts w:ascii="Times New Roman" w:hAnsi="Times New Roman" w:cs="Times New Roman"/>
          <w:color w:val="000000" w:themeColor="text1"/>
        </w:rPr>
        <w:t xml:space="preserve"> flashdrive.</w:t>
      </w:r>
    </w:p>
    <w:p w14:paraId="41C774B6" w14:textId="22FA80A1"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Use the Administrative Assistant's account number </w:t>
      </w:r>
      <w:r w:rsidR="007F0130">
        <w:rPr>
          <w:rFonts w:ascii="Times New Roman" w:hAnsi="Times New Roman" w:cs="Times New Roman"/>
          <w:color w:val="000000" w:themeColor="text1"/>
        </w:rPr>
        <w:t>and password (obtain from Amin. Asst.).</w:t>
      </w:r>
    </w:p>
    <w:p w14:paraId="1BD54D8D" w14:textId="388A62B9"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Click on my com</w:t>
      </w:r>
      <w:r w:rsidR="007F0130">
        <w:rPr>
          <w:rFonts w:ascii="Times New Roman" w:hAnsi="Times New Roman" w:cs="Times New Roman"/>
          <w:color w:val="000000" w:themeColor="text1"/>
        </w:rPr>
        <w:t xml:space="preserve">puter and the </w:t>
      </w:r>
      <w:r w:rsidR="009144DA">
        <w:rPr>
          <w:rFonts w:ascii="Times New Roman" w:hAnsi="Times New Roman" w:cs="Times New Roman"/>
          <w:color w:val="000000" w:themeColor="text1"/>
        </w:rPr>
        <w:t>Lexar</w:t>
      </w:r>
      <w:r w:rsidR="007F0130">
        <w:rPr>
          <w:rFonts w:ascii="Times New Roman" w:hAnsi="Times New Roman" w:cs="Times New Roman"/>
          <w:color w:val="000000" w:themeColor="text1"/>
        </w:rPr>
        <w:t xml:space="preserve"> flashdrive.  </w:t>
      </w:r>
      <w:r w:rsidRPr="007F0130">
        <w:rPr>
          <w:rFonts w:ascii="Times New Roman" w:hAnsi="Times New Roman" w:cs="Times New Roman"/>
          <w:color w:val="000000" w:themeColor="text1"/>
        </w:rPr>
        <w:t>Open th</w:t>
      </w:r>
      <w:r w:rsidR="007F0130">
        <w:rPr>
          <w:rFonts w:ascii="Times New Roman" w:hAnsi="Times New Roman" w:cs="Times New Roman"/>
          <w:color w:val="000000" w:themeColor="text1"/>
        </w:rPr>
        <w:t xml:space="preserve">e 20-template and then save the </w:t>
      </w:r>
      <w:r w:rsidRPr="007F0130">
        <w:rPr>
          <w:rFonts w:ascii="Times New Roman" w:hAnsi="Times New Roman" w:cs="Times New Roman"/>
          <w:color w:val="000000" w:themeColor="text1"/>
        </w:rPr>
        <w:t>template by putting in the filename of the date of the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610CCF1F" w14:textId="66EDFC8E" w:rsidR="00FC42EB" w:rsidRPr="007F0130" w:rsidRDefault="007F0130" w:rsidP="00B21CAF">
      <w:pPr>
        <w:pStyle w:val="ListParagraph"/>
        <w:widowControl w:val="0"/>
        <w:numPr>
          <w:ilvl w:val="0"/>
          <w:numId w:val="5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w:t>
      </w:r>
      <w:r w:rsidR="00FC42EB" w:rsidRPr="007F0130">
        <w:rPr>
          <w:rFonts w:ascii="Times New Roman" w:hAnsi="Times New Roman" w:cs="Times New Roman"/>
          <w:color w:val="000000" w:themeColor="text1"/>
        </w:rPr>
        <w:t>t should appear blank and if you need to add any col</w:t>
      </w:r>
      <w:r>
        <w:rPr>
          <w:rFonts w:ascii="Times New Roman" w:hAnsi="Times New Roman" w:cs="Times New Roman"/>
          <w:color w:val="000000" w:themeColor="text1"/>
        </w:rPr>
        <w:t xml:space="preserve">umns so amounts can be credited </w:t>
      </w:r>
      <w:r w:rsidR="00FC42EB" w:rsidRPr="007F0130">
        <w:rPr>
          <w:rFonts w:ascii="Times New Roman" w:hAnsi="Times New Roman" w:cs="Times New Roman"/>
          <w:color w:val="000000" w:themeColor="text1"/>
        </w:rPr>
        <w:t xml:space="preserve">individuals then do this: </w:t>
      </w:r>
    </w:p>
    <w:p w14:paraId="52FEBDAF"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4372BB3E" w14:textId="77777777" w:rsidR="00FC42EB" w:rsidRPr="007F0130" w:rsidRDefault="00FC42EB" w:rsidP="007F0130">
      <w:pPr>
        <w:widowControl w:val="0"/>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Formulas tab----View----Freeze panes----Freeze top row. </w:t>
      </w:r>
    </w:p>
    <w:p w14:paraId="11BFC435"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23861157" w14:textId="40E03B27"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Insert collections in numerical order to template including</w:t>
      </w:r>
      <w:r w:rsidR="007F0130">
        <w:rPr>
          <w:rFonts w:ascii="Times New Roman" w:hAnsi="Times New Roman" w:cs="Times New Roman"/>
          <w:color w:val="000000" w:themeColor="text1"/>
        </w:rPr>
        <w:t xml:space="preserve"> loose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and non-member contributions at the bottom.</w:t>
      </w:r>
    </w:p>
    <w:p w14:paraId="38D8E14C" w14:textId="2C3A300D" w:rsidR="007F0130"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To add all of the columns: Highlight columns</w:t>
      </w:r>
      <w:r w:rsidR="007F0130">
        <w:rPr>
          <w:rFonts w:ascii="Times New Roman" w:hAnsi="Times New Roman" w:cs="Times New Roman"/>
          <w:color w:val="000000" w:themeColor="text1"/>
        </w:rPr>
        <w:t xml:space="preserve"> to bottom +1 or 2 and +1 added </w:t>
      </w:r>
      <w:r w:rsidRPr="007F0130">
        <w:rPr>
          <w:rFonts w:ascii="Times New Roman" w:hAnsi="Times New Roman" w:cs="Times New Roman"/>
          <w:color w:val="000000" w:themeColor="text1"/>
        </w:rPr>
        <w:t>column, then go to Formulas and Auto Sum and drag</w:t>
      </w:r>
      <w:r w:rsidR="007F0130">
        <w:rPr>
          <w:rFonts w:ascii="Times New Roman" w:hAnsi="Times New Roman" w:cs="Times New Roman"/>
          <w:color w:val="000000" w:themeColor="text1"/>
        </w:rPr>
        <w:t xml:space="preserve"> all </w:t>
      </w:r>
      <w:r w:rsidR="009144DA">
        <w:rPr>
          <w:rFonts w:ascii="Times New Roman" w:hAnsi="Times New Roman" w:cs="Times New Roman"/>
          <w:color w:val="000000" w:themeColor="text1"/>
        </w:rPr>
        <w:t>cells</w:t>
      </w:r>
      <w:r w:rsidR="007F0130">
        <w:rPr>
          <w:rFonts w:ascii="Times New Roman" w:hAnsi="Times New Roman" w:cs="Times New Roman"/>
          <w:color w:val="000000" w:themeColor="text1"/>
        </w:rPr>
        <w:t xml:space="preserve"> to the bottom of the </w:t>
      </w:r>
      <w:r w:rsidRPr="007F0130">
        <w:rPr>
          <w:rFonts w:ascii="Times New Roman" w:hAnsi="Times New Roman" w:cs="Times New Roman"/>
          <w:color w:val="000000" w:themeColor="text1"/>
        </w:rPr>
        <w:t>sheet.</w:t>
      </w:r>
    </w:p>
    <w:p w14:paraId="31BDD1A9" w14:textId="7DC567C3"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All of</w:t>
      </w:r>
      <w:r w:rsidR="007F0130">
        <w:rPr>
          <w:rFonts w:ascii="Times New Roman" w:hAnsi="Times New Roman" w:cs="Times New Roman"/>
          <w:color w:val="000000" w:themeColor="text1"/>
        </w:rPr>
        <w:t xml:space="preserve"> </w:t>
      </w:r>
      <w:r w:rsidRPr="007F0130">
        <w:rPr>
          <w:rFonts w:ascii="Times New Roman" w:hAnsi="Times New Roman" w:cs="Times New Roman"/>
          <w:color w:val="000000" w:themeColor="text1"/>
        </w:rPr>
        <w:t>the checks must be added once with a ta</w:t>
      </w:r>
      <w:r w:rsidR="007F0130">
        <w:rPr>
          <w:rFonts w:ascii="Times New Roman" w:hAnsi="Times New Roman" w:cs="Times New Roman"/>
          <w:color w:val="000000" w:themeColor="text1"/>
        </w:rPr>
        <w:t xml:space="preserve">pe from the calculator and then </w:t>
      </w:r>
      <w:r w:rsidRPr="007F0130">
        <w:rPr>
          <w:rFonts w:ascii="Times New Roman" w:hAnsi="Times New Roman" w:cs="Times New Roman"/>
          <w:color w:val="000000" w:themeColor="text1"/>
        </w:rPr>
        <w:t>photocopied (code 242 with a blank piece of paper over them in the copier), then add the checks again from the copies, with one of the tapes stapled with the cash envelopes and the counting temp</w:t>
      </w:r>
      <w:r w:rsidR="007F0130">
        <w:rPr>
          <w:rFonts w:ascii="Times New Roman" w:hAnsi="Times New Roman" w:cs="Times New Roman"/>
          <w:color w:val="000000" w:themeColor="text1"/>
        </w:rPr>
        <w:t xml:space="preserve">late and put into monthly file.  </w:t>
      </w:r>
      <w:r w:rsidRPr="007F0130">
        <w:rPr>
          <w:rFonts w:ascii="Times New Roman" w:hAnsi="Times New Roman" w:cs="Times New Roman"/>
          <w:color w:val="000000" w:themeColor="text1"/>
        </w:rPr>
        <w:t>Save finished template to the flash drive</w:t>
      </w:r>
      <w:r w:rsidR="007F0130">
        <w:rPr>
          <w:rFonts w:ascii="Times New Roman" w:hAnsi="Times New Roman" w:cs="Times New Roman"/>
          <w:color w:val="000000" w:themeColor="text1"/>
        </w:rPr>
        <w:t xml:space="preserve"> only which you are already in.  </w:t>
      </w:r>
      <w:r w:rsidRPr="007F0130">
        <w:rPr>
          <w:rFonts w:ascii="Times New Roman" w:hAnsi="Times New Roman" w:cs="Times New Roman"/>
          <w:color w:val="000000" w:themeColor="text1"/>
        </w:rPr>
        <w:t>After money is deposited, the deposit slip should be stapled to t</w:t>
      </w:r>
      <w:r w:rsidR="007F0130">
        <w:rPr>
          <w:rFonts w:ascii="Times New Roman" w:hAnsi="Times New Roman" w:cs="Times New Roman"/>
          <w:color w:val="000000" w:themeColor="text1"/>
        </w:rPr>
        <w:t>he counting template paperwork.</w:t>
      </w:r>
    </w:p>
    <w:p w14:paraId="5A211FA1" w14:textId="7F36A884"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Exit out by closing all of the windows and be sure that the deskto</w:t>
      </w:r>
      <w:r w:rsidR="007F0130">
        <w:rPr>
          <w:rFonts w:ascii="Times New Roman" w:hAnsi="Times New Roman" w:cs="Times New Roman"/>
          <w:color w:val="000000" w:themeColor="text1"/>
        </w:rPr>
        <w:t>p template is then again clear.</w:t>
      </w:r>
    </w:p>
    <w:p w14:paraId="43C73828" w14:textId="18238BCB"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Take non-cash envelopes and rubber band them together a</w:t>
      </w:r>
      <w:r w:rsidR="007F0130">
        <w:rPr>
          <w:rFonts w:ascii="Times New Roman" w:hAnsi="Times New Roman" w:cs="Times New Roman"/>
          <w:color w:val="000000" w:themeColor="text1"/>
        </w:rPr>
        <w:t>nd place on top of the shredder.</w:t>
      </w:r>
    </w:p>
    <w:p w14:paraId="4CC23A1C" w14:textId="2E245A3D"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Go to "my computer" -(F):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and right click on "Eject" to</w:t>
      </w:r>
      <w:r w:rsidR="007F0130">
        <w:rPr>
          <w:rFonts w:ascii="Times New Roman" w:hAnsi="Times New Roman" w:cs="Times New Roman"/>
          <w:color w:val="000000" w:themeColor="text1"/>
        </w:rPr>
        <w:t xml:space="preserve"> safely remove the flash drive.  </w:t>
      </w:r>
      <w:r w:rsidRPr="007F0130">
        <w:rPr>
          <w:rFonts w:ascii="Times New Roman" w:hAnsi="Times New Roman" w:cs="Times New Roman"/>
          <w:color w:val="000000" w:themeColor="text1"/>
        </w:rPr>
        <w:t>Place ba</w:t>
      </w:r>
      <w:r w:rsidR="007F0130">
        <w:rPr>
          <w:rFonts w:ascii="Times New Roman" w:hAnsi="Times New Roman" w:cs="Times New Roman"/>
          <w:color w:val="000000" w:themeColor="text1"/>
        </w:rPr>
        <w:t>ck into box.</w:t>
      </w:r>
    </w:p>
    <w:p w14:paraId="4CEE55FB" w14:textId="60088AE1" w:rsidR="003048AF"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Send total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amount number to John Van dyke: kvdAswcp.com.</w:t>
      </w:r>
    </w:p>
    <w:p w14:paraId="3F7EC068" w14:textId="77777777" w:rsidR="003048AF" w:rsidRPr="007F0130" w:rsidRDefault="003048AF" w:rsidP="007F0130">
      <w:pPr>
        <w:contextualSpacing/>
        <w:rPr>
          <w:rFonts w:ascii="Times New Roman" w:hAnsi="Times New Roman" w:cs="Times New Roman"/>
          <w:color w:val="000000" w:themeColor="text1"/>
        </w:rPr>
      </w:pPr>
      <w:r w:rsidRPr="007F0130">
        <w:rPr>
          <w:rFonts w:ascii="Times New Roman" w:hAnsi="Times New Roman" w:cs="Times New Roman"/>
          <w:color w:val="000000" w:themeColor="text1"/>
        </w:rPr>
        <w:br w:type="page"/>
      </w:r>
    </w:p>
    <w:p w14:paraId="76FCCE89" w14:textId="7CF411CA"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lastRenderedPageBreak/>
        <w:t>Loose Cash</w:t>
      </w:r>
    </w:p>
    <w:p w14:paraId="34C82304" w14:textId="2CC6DDD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Coins</w:t>
      </w:r>
    </w:p>
    <w:p w14:paraId="643A00C3" w14:textId="55CF1F8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t>(    )     100 silver $'s=$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Date</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682FEAA" w14:textId="77777777" w:rsidR="00A04683" w:rsidRPr="00A92E3E" w:rsidRDefault="00A04683" w:rsidP="00A04683">
      <w:pPr>
        <w:widowControl w:val="0"/>
        <w:autoSpaceDE w:val="0"/>
        <w:autoSpaceDN w:val="0"/>
        <w:contextualSpacing/>
        <w:rPr>
          <w:rFonts w:ascii="Times New Roman" w:hAnsi="Times New Roman" w:cs="Times New Roman"/>
          <w:color w:val="000000" w:themeColor="text1"/>
          <w:sz w:val="16"/>
          <w:szCs w:val="16"/>
        </w:rPr>
      </w:pPr>
    </w:p>
    <w:p w14:paraId="7D2B6A69" w14:textId="30E8F93F" w:rsidR="00A04683"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w:t>
      </w:r>
    </w:p>
    <w:p w14:paraId="74AEC1F8"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251BFBC1" w14:textId="6B6AB0A1"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w:t>
      </w:r>
    </w:p>
    <w:p w14:paraId="3D95E598"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A95C0D3" w14:textId="60C579E9"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w:t>
      </w:r>
    </w:p>
    <w:p w14:paraId="1E1338D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2796ACC" w14:textId="3E40DB3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w:t>
      </w:r>
    </w:p>
    <w:p w14:paraId="6702FF41"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9075712" w14:textId="69991D93"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w:t>
      </w:r>
    </w:p>
    <w:p w14:paraId="29A4546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0471830" w14:textId="32CF434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p>
    <w:p w14:paraId="5454A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ABBCDCE" w14:textId="41D337B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5F0E610B"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45ADC7D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6D8BC67" w14:textId="75C3EC3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ab/>
        <w:t>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 Loose Money</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277AD5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5D420A76" w14:textId="0005E6D7" w:rsidR="009E214E" w:rsidRPr="00A92E3E" w:rsidRDefault="003C409C" w:rsidP="00A04683">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u w:val="single"/>
        </w:rPr>
        <w:t xml:space="preserve">Total of loose money is listed as “loose cash" on the computer (including coin </w:t>
      </w:r>
      <w:r w:rsidRPr="00A92E3E">
        <w:rPr>
          <w:rFonts w:ascii="Times New Roman" w:hAnsi="Times New Roman" w:cs="Times New Roman"/>
          <w:i/>
          <w:iCs/>
          <w:color w:val="000000" w:themeColor="text1"/>
          <w:sz w:val="16"/>
          <w:szCs w:val="16"/>
          <w:u w:val="single"/>
        </w:rPr>
        <w:t>money)</w:t>
      </w:r>
    </w:p>
    <w:p w14:paraId="499847EE"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720C40FC" w14:textId="6169455F" w:rsidR="009E214E" w:rsidRPr="00A92E3E" w:rsidRDefault="003C409C" w:rsidP="003C409C">
      <w:pPr>
        <w:widowControl w:val="0"/>
        <w:autoSpaceDE w:val="0"/>
        <w:autoSpaceDN w:val="0"/>
        <w:contextualSpacing/>
        <w:jc w:val="center"/>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 and coins in envelope</w:t>
      </w:r>
    </w:p>
    <w:p w14:paraId="1E9736F0" w14:textId="77777777" w:rsidR="003C409C" w:rsidRPr="00A92E3E" w:rsidRDefault="003C409C" w:rsidP="00A04683">
      <w:pPr>
        <w:widowControl w:val="0"/>
        <w:autoSpaceDE w:val="0"/>
        <w:autoSpaceDN w:val="0"/>
        <w:contextualSpacing/>
        <w:rPr>
          <w:rFonts w:ascii="Times New Roman" w:hAnsi="Times New Roman" w:cs="Times New Roman"/>
          <w:color w:val="000000" w:themeColor="text1"/>
          <w:sz w:val="16"/>
          <w:szCs w:val="16"/>
        </w:rPr>
      </w:pPr>
    </w:p>
    <w:p w14:paraId="732E0207" w14:textId="285DC28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     silver dollars=$        This information is listed on</w:t>
      </w:r>
    </w:p>
    <w:p w14:paraId="4710BC2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101171" w14:textId="4DCC0EBA"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        computer along with individual check</w:t>
      </w:r>
    </w:p>
    <w:p w14:paraId="4B7A08FF"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3B7FC86" w14:textId="0ED64970"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        amounts from members who have</w:t>
      </w:r>
    </w:p>
    <w:p w14:paraId="645F6B0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B990CC2" w14:textId="6738F32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         been assigned numbers. Checks &amp;</w:t>
      </w:r>
    </w:p>
    <w:p w14:paraId="798B5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0ACAE39" w14:textId="5DD59EC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        cash from non-members will be listed</w:t>
      </w:r>
    </w:p>
    <w:p w14:paraId="2BA4B2F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72D472" w14:textId="61498DE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        on computer spreadsheet (name &amp;</w:t>
      </w:r>
    </w:p>
    <w:p w14:paraId="184CF906"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47DA9E1" w14:textId="50776AC4" w:rsidR="00F01A39"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amount).</w:t>
      </w:r>
    </w:p>
    <w:p w14:paraId="14F7F6B7"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07C07AAA"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392B9DAB" w14:textId="2120576C"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This cash and coin total will be counted after each individual envelope has been opened and the contents have been revealed, to the computer spreadsheet operator, according to member name &amp; number.  The computer operator will specify the individual envelope content as a "cash" collection next to the member's assigned number if it is a cash offering</w:t>
      </w:r>
      <w:r w:rsidR="004520FB">
        <w:rPr>
          <w:rFonts w:ascii="Times New Roman" w:hAnsi="Times New Roman" w:cs="Times New Roman"/>
          <w:color w:val="000000" w:themeColor="text1"/>
          <w:sz w:val="16"/>
          <w:szCs w:val="16"/>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sz w:val="16"/>
          <w:szCs w:val="16"/>
        </w:rPr>
        <w:fldChar w:fldCharType="end"/>
      </w:r>
      <w:r w:rsidRPr="00A92E3E">
        <w:rPr>
          <w:rFonts w:ascii="Times New Roman" w:hAnsi="Times New Roman" w:cs="Times New Roman"/>
          <w:color w:val="000000" w:themeColor="text1"/>
          <w:sz w:val="16"/>
          <w:szCs w:val="16"/>
        </w:rPr>
        <w:t xml:space="preserve">.  Regular check amounts will be specified under the "pledge" column. Column titles, as to type of offering other than "pledge," will be listed at the top of the spreadsheet.  (Column titles such as PC, misc., BRC, </w:t>
      </w:r>
      <w:r w:rsidR="009144DA" w:rsidRPr="00A92E3E">
        <w:rPr>
          <w:rFonts w:ascii="Times New Roman" w:hAnsi="Times New Roman" w:cs="Times New Roman"/>
          <w:color w:val="000000" w:themeColor="text1"/>
          <w:sz w:val="16"/>
          <w:szCs w:val="16"/>
        </w:rPr>
        <w:t>etc.</w:t>
      </w:r>
      <w:r w:rsidR="00A92E3E" w:rsidRPr="00A92E3E">
        <w:rPr>
          <w:rFonts w:ascii="Times New Roman" w:hAnsi="Times New Roman" w:cs="Times New Roman"/>
          <w:color w:val="000000" w:themeColor="text1"/>
          <w:sz w:val="16"/>
          <w:szCs w:val="16"/>
        </w:rPr>
        <w:t>).</w:t>
      </w:r>
    </w:p>
    <w:p w14:paraId="242F4612"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449FDAFC" w14:textId="43A0C319"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p>
    <w:p w14:paraId="09696FDA"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2CF4A289" w14:textId="0F39585A"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xml:space="preserve">Total loose cash &amp; coin </w:t>
      </w:r>
      <w:r w:rsidRPr="00A92E3E">
        <w:rPr>
          <w:rFonts w:ascii="Times New Roman" w:hAnsi="Times New Roman" w:cs="Times New Roman"/>
          <w:color w:val="000000" w:themeColor="text1"/>
          <w:sz w:val="16"/>
          <w:szCs w:val="16"/>
        </w:rPr>
        <w:tab/>
        <w:t>$</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IS LISTED ON A SPECIFIC LINE ON SPREADSHEET.</w:t>
      </w:r>
    </w:p>
    <w:p w14:paraId="1047BF77" w14:textId="77777777" w:rsidR="00F01A39" w:rsidRPr="00A92E3E" w:rsidRDefault="00F01A39" w:rsidP="003C409C">
      <w:pPr>
        <w:widowControl w:val="0"/>
        <w:autoSpaceDE w:val="0"/>
        <w:autoSpaceDN w:val="0"/>
        <w:contextualSpacing/>
        <w:rPr>
          <w:rFonts w:ascii="Times New Roman" w:hAnsi="Times New Roman" w:cs="Times New Roman"/>
          <w:color w:val="000000" w:themeColor="text1"/>
          <w:sz w:val="16"/>
          <w:szCs w:val="16"/>
        </w:rPr>
      </w:pPr>
    </w:p>
    <w:p w14:paraId="4AFD8690" w14:textId="77777777" w:rsidR="00A92E3E" w:rsidRPr="00A92E3E" w:rsidRDefault="00A92E3E" w:rsidP="00A92E3E">
      <w:pPr>
        <w:widowControl w:val="0"/>
        <w:autoSpaceDE w:val="0"/>
        <w:autoSpaceDN w:val="0"/>
        <w:ind w:left="1440" w:firstLine="720"/>
        <w:contextualSpacing/>
        <w:rPr>
          <w:rFonts w:ascii="Times New Roman" w:eastAsia="MS Mincho" w:hAnsi="Times New Roman" w:cs="Times New Roman"/>
          <w:color w:val="000000" w:themeColor="text1"/>
          <w:sz w:val="16"/>
          <w:szCs w:val="16"/>
        </w:rPr>
      </w:pPr>
    </w:p>
    <w:p w14:paraId="2D9B30DE" w14:textId="4E526BC7" w:rsidR="00FC42EB" w:rsidRPr="00A92E3E" w:rsidRDefault="00A92E3E" w:rsidP="00A92E3E">
      <w:pPr>
        <w:widowControl w:val="0"/>
        <w:autoSpaceDE w:val="0"/>
        <w:autoSpaceDN w:val="0"/>
        <w:ind w:left="144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w:t>
      </w:r>
    </w:p>
    <w:p w14:paraId="0C597539"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p>
    <w:p w14:paraId="34867F20" w14:textId="68A2AE85"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Total envelope cash &amp; coin $</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IS ALREADY LISTED AS "CASH" NEXT TO NAME &amp; ASSIGNED NUMBER ON SPREADSHEET. </w:t>
      </w:r>
    </w:p>
    <w:p w14:paraId="6D3A41F2" w14:textId="7220C5C2" w:rsid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xml:space="preserve">Total Cash </w:t>
      </w:r>
      <w:r>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w:t>
      </w:r>
      <w:r w:rsidRPr="00A92E3E">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p>
    <w:p w14:paraId="6E4F9F8E"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p>
    <w:p w14:paraId="11E4C695" w14:textId="77777777" w:rsidR="00A92E3E" w:rsidRDefault="00FC42EB" w:rsidP="007F0130">
      <w:pPr>
        <w:widowControl w:val="0"/>
        <w:autoSpaceDE w:val="0"/>
        <w:autoSpaceDN w:val="0"/>
        <w:contextualSpacing/>
        <w:rPr>
          <w:rFonts w:ascii="MS Mincho" w:eastAsia="MS Mincho" w:hAnsi="MS Mincho" w:cs="MS Mincho"/>
          <w:color w:val="000000" w:themeColor="text1"/>
          <w:sz w:val="16"/>
          <w:szCs w:val="16"/>
        </w:rPr>
      </w:pPr>
      <w:r w:rsidRPr="00A92E3E">
        <w:rPr>
          <w:rFonts w:ascii="Times New Roman" w:hAnsi="Times New Roman" w:cs="Times New Roman"/>
          <w:color w:val="000000" w:themeColor="text1"/>
          <w:sz w:val="16"/>
          <w:szCs w:val="16"/>
        </w:rPr>
        <w:t>Sum total of all checks and cash will be indicated on computer.</w:t>
      </w:r>
    </w:p>
    <w:p w14:paraId="58AEF638" w14:textId="77777777" w:rsidR="00A92E3E" w:rsidRDefault="00A92E3E" w:rsidP="007F0130">
      <w:pPr>
        <w:widowControl w:val="0"/>
        <w:autoSpaceDE w:val="0"/>
        <w:autoSpaceDN w:val="0"/>
        <w:contextualSpacing/>
        <w:rPr>
          <w:rFonts w:ascii="MS Mincho" w:eastAsia="MS Mincho" w:hAnsi="MS Mincho" w:cs="MS Mincho"/>
          <w:color w:val="000000" w:themeColor="text1"/>
          <w:sz w:val="16"/>
          <w:szCs w:val="16"/>
        </w:rPr>
      </w:pPr>
    </w:p>
    <w:p w14:paraId="040890D4" w14:textId="537D32C4" w:rsidR="00FC42EB" w:rsidRPr="00A92E3E" w:rsidRDefault="00A92E3E" w:rsidP="007F0130">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Total </w:t>
      </w:r>
      <w:r w:rsidRPr="00A92E3E">
        <w:rPr>
          <w:rFonts w:ascii="Times New Roman" w:hAnsi="Times New Roman" w:cs="Times New Roman"/>
          <w:color w:val="000000" w:themeColor="text1"/>
        </w:rPr>
        <w:t>income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92E3E">
        <w:rPr>
          <w:rFonts w:ascii="Times New Roman" w:hAnsi="Times New Roman" w:cs="Times New Roman"/>
          <w:color w:val="000000" w:themeColor="text1"/>
        </w:rPr>
        <w:t>minus</w:t>
      </w:r>
      <w:r>
        <w:rPr>
          <w:rFonts w:ascii="Times New Roman" w:hAnsi="Times New Roman" w:cs="Times New Roman"/>
          <w:color w:val="000000" w:themeColor="text1"/>
        </w:rPr>
        <w:t xml:space="preserve"> total cash</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 Total</w:t>
      </w:r>
      <w:r w:rsidR="00FC42EB" w:rsidRPr="00A92E3E">
        <w:rPr>
          <w:rFonts w:ascii="Times New Roman" w:hAnsi="Times New Roman" w:cs="Times New Roman"/>
          <w:color w:val="000000" w:themeColor="text1"/>
        </w:rPr>
        <w:t xml:space="preserve"> checks. </w:t>
      </w:r>
    </w:p>
    <w:p w14:paraId="2DC9EF95" w14:textId="6840B1AD" w:rsidR="003048AF" w:rsidRPr="00A92E3E" w:rsidRDefault="003048AF" w:rsidP="00A92E3E">
      <w:pPr>
        <w:widowControl w:val="0"/>
        <w:autoSpaceDE w:val="0"/>
        <w:autoSpaceDN w:val="0"/>
        <w:contextualSpacing/>
        <w:rPr>
          <w:rFonts w:ascii="Times New Roman" w:hAnsi="Times New Roman" w:cs="Times New Roman"/>
          <w:color w:val="000000" w:themeColor="text1"/>
          <w:sz w:val="20"/>
          <w:szCs w:val="20"/>
        </w:rPr>
      </w:pPr>
      <w:r w:rsidRPr="007F0130">
        <w:rPr>
          <w:rFonts w:ascii="Times New Roman" w:hAnsi="Times New Roman" w:cs="Times New Roman"/>
          <w:color w:val="000000" w:themeColor="text1"/>
        </w:rPr>
        <w:br w:type="page"/>
      </w:r>
    </w:p>
    <w:p w14:paraId="1A4EA573" w14:textId="038B2852" w:rsidR="00FC42EB" w:rsidRPr="00313D6B" w:rsidRDefault="00FC42EB" w:rsidP="00313D6B">
      <w:pPr>
        <w:pStyle w:val="Heading1"/>
        <w:jc w:val="left"/>
        <w:rPr>
          <w:b/>
        </w:rPr>
      </w:pPr>
      <w:bookmarkStart w:id="60" w:name="_Toc480349732"/>
      <w:r w:rsidRPr="00313D6B">
        <w:rPr>
          <w:b/>
        </w:rPr>
        <w:lastRenderedPageBreak/>
        <w:t>BOARD OF DEACONS</w:t>
      </w:r>
      <w:bookmarkEnd w:id="60"/>
    </w:p>
    <w:p w14:paraId="0C967FA6" w14:textId="77777777" w:rsidR="00313D6B" w:rsidRPr="00313D6B" w:rsidRDefault="00313D6B" w:rsidP="00082B0F">
      <w:pPr>
        <w:widowControl w:val="0"/>
        <w:autoSpaceDE w:val="0"/>
        <w:autoSpaceDN w:val="0"/>
        <w:contextualSpacing/>
        <w:rPr>
          <w:rFonts w:ascii="Times New Roman" w:hAnsi="Times New Roman" w:cs="Times New Roman"/>
          <w:color w:val="000000" w:themeColor="text1"/>
        </w:rPr>
      </w:pPr>
    </w:p>
    <w:p w14:paraId="562DF0A9" w14:textId="7D208A12" w:rsidR="00FC42EB" w:rsidRDefault="00313D6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u w:val="single"/>
        </w:rPr>
        <w:t>Composition:</w:t>
      </w:r>
      <w:r>
        <w:rPr>
          <w:rFonts w:ascii="Times New Roman" w:hAnsi="Times New Roman" w:cs="Times New Roman"/>
          <w:color w:val="000000" w:themeColor="text1"/>
        </w:rPr>
        <w:t xml:space="preserve">  </w:t>
      </w:r>
      <w:r w:rsidR="00FC42EB" w:rsidRPr="00313D6B">
        <w:rPr>
          <w:rFonts w:ascii="Times New Roman" w:hAnsi="Times New Roman" w:cs="Times New Roman"/>
          <w:color w:val="000000" w:themeColor="text1"/>
        </w:rPr>
        <w:t>The Board of Deacons shall cons</w:t>
      </w:r>
      <w:r>
        <w:rPr>
          <w:rFonts w:ascii="Times New Roman" w:hAnsi="Times New Roman" w:cs="Times New Roman"/>
          <w:color w:val="000000" w:themeColor="text1"/>
        </w:rPr>
        <w:t>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deacons.  </w:t>
      </w:r>
      <w:r w:rsidR="00FC42EB" w:rsidRPr="00313D6B">
        <w:rPr>
          <w:rFonts w:ascii="Times New Roman" w:hAnsi="Times New Roman" w:cs="Times New Roman"/>
          <w:color w:val="000000" w:themeColor="text1"/>
        </w:rPr>
        <w:t>The deacons will be elected by the cong</w:t>
      </w:r>
      <w:r>
        <w:rPr>
          <w:rFonts w:ascii="Times New Roman" w:hAnsi="Times New Roman" w:cs="Times New Roman"/>
          <w:color w:val="000000" w:themeColor="text1"/>
        </w:rPr>
        <w:t xml:space="preserve">regation at its stated meeting.  </w:t>
      </w:r>
      <w:r w:rsidR="00FC42EB" w:rsidRPr="00313D6B">
        <w:rPr>
          <w:rFonts w:ascii="Times New Roman" w:hAnsi="Times New Roman" w:cs="Times New Roman"/>
          <w:color w:val="000000" w:themeColor="text1"/>
        </w:rPr>
        <w:t>The Board of Deacons shall elect its own chair, secretary and treasurer from among its memb</w:t>
      </w:r>
      <w:r>
        <w:rPr>
          <w:rFonts w:ascii="Times New Roman" w:hAnsi="Times New Roman" w:cs="Times New Roman"/>
          <w:color w:val="000000" w:themeColor="text1"/>
        </w:rPr>
        <w:t xml:space="preserve">ers.  </w:t>
      </w:r>
      <w:r w:rsidR="00FC42EB" w:rsidRPr="00313D6B">
        <w:rPr>
          <w:rFonts w:ascii="Times New Roman" w:hAnsi="Times New Roman" w:cs="Times New Roman"/>
          <w:color w:val="000000" w:themeColor="text1"/>
        </w:rPr>
        <w:t>The Pastor</w:t>
      </w:r>
      <w:r>
        <w:rPr>
          <w:rFonts w:ascii="Times New Roman" w:hAnsi="Times New Roman" w:cs="Times New Roman"/>
          <w:color w:val="000000" w:themeColor="text1"/>
        </w:rPr>
        <w:t xml:space="preserve"> shall be an ex-officio member.</w:t>
      </w:r>
    </w:p>
    <w:p w14:paraId="4B815D77"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3B7672F7" w14:textId="46B6D668" w:rsidR="00FC42EB" w:rsidRPr="00313D6B" w:rsidRDefault="00313D6B" w:rsidP="0011536A">
      <w:pPr>
        <w:widowControl w:val="0"/>
        <w:autoSpaceDE w:val="0"/>
        <w:autoSpaceDN w:val="0"/>
        <w:contextualSpacing/>
        <w:rPr>
          <w:rFonts w:ascii="Times New Roman" w:hAnsi="Times New Roman" w:cs="Times New Roman"/>
          <w:color w:val="000000" w:themeColor="text1"/>
          <w:u w:val="single"/>
        </w:rPr>
      </w:pPr>
      <w:r w:rsidRPr="00313D6B">
        <w:rPr>
          <w:rFonts w:ascii="Times New Roman" w:hAnsi="Times New Roman" w:cs="Times New Roman"/>
          <w:color w:val="000000" w:themeColor="text1"/>
          <w:u w:val="single"/>
        </w:rPr>
        <w:t>Duties:</w:t>
      </w:r>
    </w:p>
    <w:p w14:paraId="6F4C28D3"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A2532F7" w14:textId="38F5961F"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 xml:space="preserve">To "minister to those in need, the sick, the friendless, and </w:t>
      </w:r>
      <w:r w:rsidR="00313D6B">
        <w:rPr>
          <w:rFonts w:ascii="Times New Roman" w:hAnsi="Times New Roman" w:cs="Times New Roman"/>
          <w:color w:val="000000" w:themeColor="text1"/>
        </w:rPr>
        <w:t xml:space="preserve">to those in distress" according </w:t>
      </w:r>
      <w:r w:rsidRPr="00313D6B">
        <w:rPr>
          <w:rFonts w:ascii="Times New Roman" w:hAnsi="Times New Roman" w:cs="Times New Roman"/>
          <w:color w:val="000000" w:themeColor="text1"/>
        </w:rPr>
        <w:t>to the s</w:t>
      </w:r>
      <w:r w:rsidR="00313D6B">
        <w:rPr>
          <w:rFonts w:ascii="Times New Roman" w:hAnsi="Times New Roman" w:cs="Times New Roman"/>
          <w:color w:val="000000" w:themeColor="text1"/>
        </w:rPr>
        <w:t>criptural duties of the office.</w:t>
      </w:r>
    </w:p>
    <w:p w14:paraId="10210147" w14:textId="3846AED0"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develop of ministry to the elderly</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elderly</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shut-ins</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shut-ins</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includi</w:t>
      </w:r>
      <w:r w:rsidR="00313D6B">
        <w:rPr>
          <w:rFonts w:ascii="Times New Roman" w:hAnsi="Times New Roman" w:cs="Times New Roman"/>
          <w:color w:val="000000" w:themeColor="text1"/>
        </w:rPr>
        <w:t>ng plans to serve communion to those who cannot attend church.</w:t>
      </w:r>
    </w:p>
    <w:p w14:paraId="5D3AC893" w14:textId="081ABDC7"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work with the Worship Committee in the preparatio</w:t>
      </w:r>
      <w:r w:rsidR="00313D6B">
        <w:rPr>
          <w:rFonts w:ascii="Times New Roman" w:hAnsi="Times New Roman" w:cs="Times New Roman"/>
          <w:color w:val="000000" w:themeColor="text1"/>
        </w:rPr>
        <w:t xml:space="preserve">n of communion and to take care </w:t>
      </w:r>
      <w:r w:rsidRPr="00313D6B">
        <w:rPr>
          <w:rFonts w:ascii="Times New Roman" w:hAnsi="Times New Roman" w:cs="Times New Roman"/>
          <w:color w:val="000000" w:themeColor="text1"/>
        </w:rPr>
        <w:t>of the communion table equipment and supplies.</w:t>
      </w:r>
    </w:p>
    <w:p w14:paraId="332D89B1" w14:textId="66F90C34"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record of the number of people who take communion.</w:t>
      </w:r>
    </w:p>
    <w:p w14:paraId="7508206B" w14:textId="5E97EF1B"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written record of all its proceedings and to keep accurate financial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3D08FE6" w14:textId="2F017B58"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hold regula</w:t>
      </w:r>
      <w:r w:rsidR="00313D6B">
        <w:rPr>
          <w:rFonts w:ascii="Times New Roman" w:hAnsi="Times New Roman" w:cs="Times New Roman"/>
          <w:color w:val="000000" w:themeColor="text1"/>
        </w:rPr>
        <w:t>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313D6B">
        <w:rPr>
          <w:rFonts w:ascii="Times New Roman" w:hAnsi="Times New Roman" w:cs="Times New Roman"/>
          <w:color w:val="000000" w:themeColor="text1"/>
        </w:rPr>
        <w:t xml:space="preserve">, at least quarterly.  </w:t>
      </w:r>
      <w:r w:rsidRPr="00313D6B">
        <w:rPr>
          <w:rFonts w:ascii="Times New Roman" w:hAnsi="Times New Roman" w:cs="Times New Roman"/>
          <w:color w:val="000000" w:themeColor="text1"/>
        </w:rPr>
        <w:t>The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for the Board of Deacons shall</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be 4 members.</w:t>
      </w:r>
    </w:p>
    <w:p w14:paraId="414D0A78"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439782AC"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267CDB99" w14:textId="77777777" w:rsidR="00313D6B" w:rsidRP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032D3B1B" w14:textId="2CC286AC" w:rsidR="00FC42EB" w:rsidRPr="00313D6B" w:rsidRDefault="00FC42EB" w:rsidP="00313D6B">
      <w:pPr>
        <w:pStyle w:val="Heading2"/>
        <w:rPr>
          <w:b/>
        </w:rPr>
      </w:pPr>
      <w:bookmarkStart w:id="61" w:name="_Toc480349733"/>
      <w:r w:rsidRPr="00313D6B">
        <w:rPr>
          <w:b/>
        </w:rPr>
        <w:t>DUTIES OF THE DEACONS</w:t>
      </w:r>
      <w:bookmarkEnd w:id="61"/>
    </w:p>
    <w:p w14:paraId="3DB540B0"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79413865" w14:textId="4A109664" w:rsidR="00FC42EB" w:rsidRDefault="00FC42E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duties and responsibilities of the Deacons are those assigned to it in</w:t>
      </w:r>
      <w:r w:rsidR="00313D6B">
        <w:rPr>
          <w:rFonts w:ascii="Times New Roman" w:hAnsi="Times New Roman" w:cs="Times New Roman"/>
          <w:color w:val="000000" w:themeColor="text1"/>
        </w:rPr>
        <w:t xml:space="preserve"> the Book of Order (0- 6.0402).</w:t>
      </w:r>
    </w:p>
    <w:p w14:paraId="4CE00AF1"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5C6B76F" w14:textId="33D2307B" w:rsidR="00FC42EB" w:rsidRPr="00313D6B" w:rsidRDefault="00FC42EB" w:rsidP="00B21CAF">
      <w:pPr>
        <w:pStyle w:val="ListParagraph"/>
        <w:widowControl w:val="0"/>
        <w:numPr>
          <w:ilvl w:val="0"/>
          <w:numId w:val="55"/>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Board of Deacons shall elect a moderator and a se</w:t>
      </w:r>
      <w:r w:rsidR="00313D6B">
        <w:rPr>
          <w:rFonts w:ascii="Times New Roman" w:hAnsi="Times New Roman" w:cs="Times New Roman"/>
          <w:color w:val="000000" w:themeColor="text1"/>
        </w:rPr>
        <w:t xml:space="preserve">cretary from among its members.  </w:t>
      </w:r>
      <w:r w:rsidR="00313D6B" w:rsidRPr="00313D6B">
        <w:rPr>
          <w:rFonts w:ascii="Times New Roman" w:hAnsi="Times New Roman" w:cs="Times New Roman"/>
          <w:color w:val="000000" w:themeColor="text1"/>
        </w:rPr>
        <w:t>(0-6.0403)</w:t>
      </w:r>
    </w:p>
    <w:p w14:paraId="7377EEB2" w14:textId="4625FF9E"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secretary shall keep a record of the board's proceedings.</w:t>
      </w:r>
    </w:p>
    <w:p w14:paraId="74FB4FEF" w14:textId="308B2C5F" w:rsidR="00CB5F32" w:rsidRPr="00CB5F32" w:rsidRDefault="00CB5F32"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CB5F32">
        <w:rPr>
          <w:rFonts w:ascii="Times New Roman" w:eastAsia="Times New Roman" w:hAnsi="Times New Roman" w:cs="Times New Roman"/>
          <w:color w:val="000000"/>
          <w:shd w:val="clear" w:color="auto" w:fill="FFFFFF"/>
        </w:rPr>
        <w:t>A Deacon</w:t>
      </w:r>
      <w:r w:rsidR="004520FB">
        <w:rPr>
          <w:rFonts w:ascii="Times New Roman" w:eastAsia="Times New Roman" w:hAnsi="Times New Roman" w:cs="Times New Roman"/>
          <w:color w:val="000000"/>
          <w:shd w:val="clear" w:color="auto" w:fill="FFFFFF"/>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representative will normally report activities, concerns, and needs to the Session</w:t>
      </w:r>
      <w:r w:rsidR="00C3533A">
        <w:rPr>
          <w:rFonts w:ascii="Times New Roman" w:eastAsia="Times New Roman" w:hAnsi="Times New Roman" w:cs="Times New Roman"/>
          <w:color w:val="000000"/>
          <w:shd w:val="clear" w:color="auto" w:fill="FFFFFF"/>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at each monthly Session Stated Meeting.</w:t>
      </w:r>
    </w:p>
    <w:p w14:paraId="1DC0E148" w14:textId="268D87C4"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Review of Deacons Commission may be renewed, altered or terminated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8C37434" w14:textId="3D42B398" w:rsidR="003048AF"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Deacons shall meet at least quarterly, upon the call of the moderator, when directed</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(0-6.0405)</w:t>
      </w:r>
    </w:p>
    <w:p w14:paraId="0F08BDDB" w14:textId="77777777" w:rsidR="003048AF" w:rsidRPr="00313D6B" w:rsidRDefault="003048AF">
      <w:pPr>
        <w:rPr>
          <w:rFonts w:ascii="Times New Roman" w:hAnsi="Times New Roman" w:cs="Times New Roman"/>
          <w:color w:val="000000" w:themeColor="text1"/>
        </w:rPr>
      </w:pPr>
      <w:r w:rsidRPr="00313D6B">
        <w:rPr>
          <w:rFonts w:ascii="Times New Roman" w:hAnsi="Times New Roman" w:cs="Times New Roman"/>
          <w:color w:val="000000" w:themeColor="text1"/>
        </w:rPr>
        <w:br w:type="page"/>
      </w:r>
    </w:p>
    <w:p w14:paraId="7EA65142" w14:textId="17711935" w:rsidR="00FC42EB" w:rsidRPr="00733DB8" w:rsidRDefault="00313D6B" w:rsidP="00733DB8">
      <w:pPr>
        <w:pStyle w:val="Heading1"/>
        <w:jc w:val="left"/>
        <w:rPr>
          <w:b/>
        </w:rPr>
      </w:pPr>
      <w:bookmarkStart w:id="62" w:name="_Toc480349734"/>
      <w:r w:rsidRPr="00733DB8">
        <w:rPr>
          <w:b/>
        </w:rPr>
        <w:lastRenderedPageBreak/>
        <w:t>PREPARING</w:t>
      </w:r>
      <w:r w:rsidR="00733DB8" w:rsidRPr="00733DB8">
        <w:rPr>
          <w:b/>
        </w:rPr>
        <w:t xml:space="preserve"> </w:t>
      </w:r>
      <w:r w:rsidRPr="00733DB8">
        <w:rPr>
          <w:b/>
        </w:rPr>
        <w:t>AND SERVING</w:t>
      </w:r>
      <w:r w:rsidR="00733DB8" w:rsidRPr="00733DB8">
        <w:rPr>
          <w:b/>
        </w:rPr>
        <w:t xml:space="preserve"> </w:t>
      </w:r>
      <w:r w:rsidRPr="00733DB8">
        <w:rPr>
          <w:b/>
        </w:rPr>
        <w:t>COMMUNION</w:t>
      </w:r>
      <w:bookmarkEnd w:id="62"/>
    </w:p>
    <w:p w14:paraId="6BD27C8F" w14:textId="77777777" w:rsidR="00313D6B" w:rsidRPr="00313D6B" w:rsidRDefault="00313D6B" w:rsidP="003048AF">
      <w:pPr>
        <w:widowControl w:val="0"/>
        <w:tabs>
          <w:tab w:val="left" w:pos="220"/>
          <w:tab w:val="left" w:pos="720"/>
        </w:tabs>
        <w:autoSpaceDE w:val="0"/>
        <w:autoSpaceDN w:val="0"/>
        <w:contextualSpacing/>
        <w:rPr>
          <w:rFonts w:ascii="Times New Roman" w:hAnsi="Times New Roman" w:cs="Times New Roman"/>
          <w:color w:val="000000" w:themeColor="text1"/>
        </w:rPr>
      </w:pPr>
    </w:p>
    <w:p w14:paraId="4D885872" w14:textId="0CC61F38"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And He </w:t>
      </w:r>
      <w:r w:rsidRPr="00733DB8">
        <w:rPr>
          <w:rFonts w:ascii="Times New Roman" w:hAnsi="Times New Roman" w:cs="Times New Roman"/>
          <w:color w:val="000000" w:themeColor="text1"/>
          <w:u w:val="single"/>
        </w:rPr>
        <w:t>took bread</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gave thanks</w:t>
      </w:r>
      <w:r w:rsidR="00733DB8">
        <w:rPr>
          <w:rFonts w:ascii="Times New Roman" w:hAnsi="Times New Roman" w:cs="Times New Roman"/>
          <w:color w:val="000000" w:themeColor="text1"/>
        </w:rPr>
        <w:t xml:space="preserve"> and </w:t>
      </w:r>
      <w:r w:rsidR="00733DB8" w:rsidRPr="00733DB8">
        <w:rPr>
          <w:rFonts w:ascii="Times New Roman" w:hAnsi="Times New Roman" w:cs="Times New Roman"/>
          <w:color w:val="000000" w:themeColor="text1"/>
          <w:u w:val="single"/>
        </w:rPr>
        <w:t>broke it</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and gave it to them</w:t>
      </w:r>
      <w:r w:rsidRPr="00313D6B">
        <w:rPr>
          <w:rFonts w:ascii="Times New Roman" w:hAnsi="Times New Roman" w:cs="Times New Roman"/>
          <w:color w:val="000000" w:themeColor="text1"/>
        </w:rPr>
        <w:t xml:space="preserve"> saying: "This is my body given for you;</w:t>
      </w:r>
      <w:r w:rsidR="00733DB8">
        <w:rPr>
          <w:rFonts w:ascii="Times New Roman" w:hAnsi="Times New Roman" w:cs="Times New Roman"/>
          <w:color w:val="000000" w:themeColor="text1"/>
        </w:rPr>
        <w:t xml:space="preserve"> do </w:t>
      </w:r>
      <w:r w:rsidR="00733DB8" w:rsidRPr="00733DB8">
        <w:rPr>
          <w:rFonts w:ascii="Times New Roman" w:hAnsi="Times New Roman" w:cs="Times New Roman"/>
          <w:color w:val="000000" w:themeColor="text1"/>
          <w:u w:val="single"/>
        </w:rPr>
        <w:t>this in remembrance</w:t>
      </w:r>
      <w:r w:rsidR="00733DB8">
        <w:rPr>
          <w:rFonts w:ascii="Times New Roman" w:hAnsi="Times New Roman" w:cs="Times New Roman"/>
          <w:color w:val="000000" w:themeColor="text1"/>
        </w:rPr>
        <w:t xml:space="preserve"> of me."</w:t>
      </w:r>
    </w:p>
    <w:p w14:paraId="1087098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2B5F6D8" w14:textId="074AA24A"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"This </w:t>
      </w:r>
      <w:r w:rsidRPr="00733DB8">
        <w:rPr>
          <w:rFonts w:ascii="Times New Roman" w:hAnsi="Times New Roman" w:cs="Times New Roman"/>
          <w:color w:val="000000" w:themeColor="text1"/>
          <w:u w:val="single"/>
        </w:rPr>
        <w:t>cup is the new covenant</w:t>
      </w:r>
      <w:r w:rsidRPr="00313D6B">
        <w:rPr>
          <w:rFonts w:ascii="Times New Roman" w:hAnsi="Times New Roman" w:cs="Times New Roman"/>
          <w:color w:val="000000" w:themeColor="text1"/>
        </w:rPr>
        <w:t xml:space="preserve"> in my blood, which is po</w:t>
      </w:r>
      <w:r w:rsidR="00733DB8">
        <w:rPr>
          <w:rFonts w:ascii="Times New Roman" w:hAnsi="Times New Roman" w:cs="Times New Roman"/>
          <w:color w:val="000000" w:themeColor="text1"/>
        </w:rPr>
        <w:t>ured out for you" Luke 22:19-22</w:t>
      </w:r>
    </w:p>
    <w:p w14:paraId="7FD0C60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19CB5F63" w14:textId="22C4489C"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From the Book </w:t>
      </w:r>
      <w:r w:rsidR="00733DB8">
        <w:rPr>
          <w:rFonts w:ascii="Times New Roman" w:hAnsi="Times New Roman" w:cs="Times New Roman"/>
          <w:color w:val="000000" w:themeColor="text1"/>
        </w:rPr>
        <w:t>of Order: Directory of Worship:</w:t>
      </w:r>
    </w:p>
    <w:p w14:paraId="2B92333C"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A17252C" w14:textId="5816AEA1"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W-3.3609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W-3.3609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is celebrated, the Table should be prepared and the elements provided to be placed on the Table before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begins or during the gatheri</w:t>
      </w:r>
      <w:r w:rsidR="00733DB8">
        <w:rPr>
          <w:rFonts w:ascii="Times New Roman" w:hAnsi="Times New Roman" w:cs="Times New Roman"/>
          <w:color w:val="000000" w:themeColor="text1"/>
        </w:rPr>
        <w:t>ng of the tithes and offerings.</w:t>
      </w:r>
    </w:p>
    <w:p w14:paraId="41A0960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54F9C90C" w14:textId="0E06E55C" w:rsidR="00FC42EB"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W-3.3610</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W-3.3610</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xml:space="preserve">: The Bread: Bread common to the culture of the community should be provided to be broken by the one who presides. The use of the one bread expresses the unity of the body of Christ. Bread for the congregation may be broken from the same loaf or prepared in some </w:t>
      </w:r>
    </w:p>
    <w:p w14:paraId="0DA2B6D1" w14:textId="52BF08C1" w:rsidR="00FC42EB" w:rsidRDefault="00733DB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manner for distribution.</w:t>
      </w:r>
    </w:p>
    <w:p w14:paraId="53006F6A"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364C2128" w14:textId="679184B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W-3.3611</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W-3.3611</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Cup: A cup and pitcher may be provided for the one who presides to use in presenting the Cup. The use of a common cup expresses the communal nature of the</w:t>
      </w:r>
      <w:r w:rsidR="00FC42EB" w:rsidRPr="00313D6B">
        <w:rPr>
          <w:rFonts w:ascii="MS Mincho" w:eastAsia="MS Mincho" w:hAnsi="MS Mincho" w:cs="MS Mincho"/>
          <w:color w:val="000000" w:themeColor="text1"/>
        </w:rPr>
        <w:t> </w:t>
      </w:r>
      <w:r w:rsidR="00FC42EB" w:rsidRPr="00313D6B">
        <w:rPr>
          <w:rFonts w:ascii="Times New Roman" w:hAnsi="Times New Roman" w:cs="Times New Roman"/>
          <w:color w:val="000000" w:themeColor="text1"/>
        </w:rPr>
        <w:t>Sacrament and reflects the consistent New Testament reference to a single cup. The manner of distribution used by the particular community of faith may involve the provision of one cup or a number of cups su</w:t>
      </w:r>
      <w:r w:rsidR="00733DB8">
        <w:rPr>
          <w:rFonts w:ascii="Times New Roman" w:hAnsi="Times New Roman" w:cs="Times New Roman"/>
          <w:color w:val="000000" w:themeColor="text1"/>
        </w:rPr>
        <w:t>itably prepared for the people.</w:t>
      </w:r>
    </w:p>
    <w:p w14:paraId="245EE86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1A0BBF9" w14:textId="7BA638A5"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is to determine what form of the fruit of the vine is to be used. In making this decision, the Session should be informed by the local customs and concerns for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the conscience of members of the congregation. Whenever wine is used, unfermented grape juice should always be clearly identified and served as an alter</w:t>
      </w:r>
      <w:r w:rsidR="00733DB8">
        <w:rPr>
          <w:rFonts w:ascii="Times New Roman" w:hAnsi="Times New Roman" w:cs="Times New Roman"/>
          <w:color w:val="000000" w:themeColor="text1"/>
        </w:rPr>
        <w:t>native for those who prefer it.</w:t>
      </w:r>
    </w:p>
    <w:p w14:paraId="6BD986A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E57FB07" w14:textId="6FA9066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W-3.3616-c</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W-3.3616-c</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A common cup may be offered to all who wish to partake of it; several cups may be offered and shared/ or individual cups ma</w:t>
      </w:r>
      <w:r w:rsidR="00733DB8">
        <w:rPr>
          <w:rFonts w:ascii="Times New Roman" w:hAnsi="Times New Roman" w:cs="Times New Roman"/>
          <w:color w:val="000000" w:themeColor="text1"/>
        </w:rPr>
        <w:t>y be prepared for distribution.</w:t>
      </w:r>
    </w:p>
    <w:p w14:paraId="6A2B650E"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045FE88" w14:textId="45C8AD08" w:rsidR="00FC42EB" w:rsidRDefault="00FC42EB" w:rsidP="00082B0F">
      <w:pPr>
        <w:widowControl w:val="0"/>
        <w:autoSpaceDE w:val="0"/>
        <w:autoSpaceDN w:val="0"/>
        <w:contextualSpacing/>
        <w:rPr>
          <w:rFonts w:ascii="Times New Roman" w:hAnsi="Times New Roman" w:cs="Times New Roman"/>
          <w:i/>
          <w:iCs/>
          <w:color w:val="000000" w:themeColor="text1"/>
        </w:rPr>
      </w:pPr>
      <w:r w:rsidRPr="00313D6B">
        <w:rPr>
          <w:rFonts w:ascii="Times New Roman" w:hAnsi="Times New Roman" w:cs="Times New Roman"/>
          <w:color w:val="000000" w:themeColor="text1"/>
        </w:rPr>
        <w:t xml:space="preserve">Rather than drink from a common cup, communicants may dip the broken bread into the cup (this is referred to as </w:t>
      </w:r>
      <w:r w:rsidRPr="00313D6B">
        <w:rPr>
          <w:rFonts w:ascii="Times New Roman" w:hAnsi="Times New Roman" w:cs="Times New Roman"/>
          <w:i/>
          <w:iCs/>
          <w:color w:val="000000" w:themeColor="text1"/>
        </w:rPr>
        <w:t>intinction</w:t>
      </w:r>
      <w:r w:rsidR="006F4D13">
        <w:rPr>
          <w:rFonts w:ascii="Times New Roman" w:hAnsi="Times New Roman" w:cs="Times New Roman"/>
          <w:i/>
          <w:iCs/>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i/>
          <w:iCs/>
          <w:color w:val="000000" w:themeColor="text1"/>
        </w:rPr>
        <w:fldChar w:fldCharType="end"/>
      </w:r>
      <w:r w:rsidRPr="00313D6B">
        <w:rPr>
          <w:rFonts w:ascii="Times New Roman" w:hAnsi="Times New Roman" w:cs="Times New Roman"/>
          <w:i/>
          <w:iCs/>
          <w:color w:val="000000" w:themeColor="text1"/>
        </w:rPr>
        <w:t>).</w:t>
      </w:r>
    </w:p>
    <w:p w14:paraId="6E9EF9A9"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184269B8" w14:textId="683B0480"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W-3.3616-d</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W-3.3616-d</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Serving: The bread and cup may be served by ordained officers of the church, or by other church members on invitation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Pr>
          <w:rFonts w:ascii="Times New Roman" w:hAnsi="Times New Roman" w:cs="Times New Roman"/>
          <w:color w:val="000000" w:themeColor="text1"/>
        </w:rPr>
        <w:t xml:space="preserve"> or authorizing governing body.</w:t>
      </w:r>
    </w:p>
    <w:p w14:paraId="26FA337D"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4826DE20" w14:textId="4D06384F"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schedule is determi</w:t>
      </w:r>
      <w:r w:rsidR="00733DB8" w:rsidRPr="00733DB8">
        <w:rPr>
          <w:rFonts w:ascii="Times New Roman" w:hAnsi="Times New Roman" w:cs="Times New Roman"/>
          <w:color w:val="000000" w:themeColor="text1"/>
        </w:rPr>
        <w:t>ned and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and </w:t>
      </w:r>
      <w:r w:rsidRPr="00733DB8">
        <w:rPr>
          <w:rFonts w:ascii="Times New Roman" w:hAnsi="Times New Roman" w:cs="Times New Roman"/>
          <w:color w:val="000000" w:themeColor="text1"/>
        </w:rPr>
        <w:t>communicated to the Board of Deacons.</w:t>
      </w:r>
    </w:p>
    <w:p w14:paraId="1394A1F3" w14:textId="24CFE7D8"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 xml:space="preserve">The Board of Deacons schedules and notifies the nine </w:t>
      </w:r>
      <w:r w:rsidR="00733DB8" w:rsidRPr="00733DB8">
        <w:rPr>
          <w:rFonts w:ascii="Times New Roman" w:hAnsi="Times New Roman" w:cs="Times New Roman"/>
          <w:color w:val="000000" w:themeColor="text1"/>
        </w:rPr>
        <w:t xml:space="preserve">(9) servers and those preparing </w:t>
      </w:r>
      <w:r w:rsidRPr="00733DB8">
        <w:rPr>
          <w:rFonts w:ascii="Times New Roman" w:hAnsi="Times New Roman" w:cs="Times New Roman"/>
          <w:color w:val="000000" w:themeColor="text1"/>
        </w:rPr>
        <w:t>the elements at least one week in advance. The Chair/</w:t>
      </w:r>
      <w:r w:rsidR="00733DB8" w:rsidRPr="00733DB8">
        <w:rPr>
          <w:rFonts w:ascii="Times New Roman" w:hAnsi="Times New Roman" w:cs="Times New Roman"/>
          <w:color w:val="000000" w:themeColor="text1"/>
        </w:rPr>
        <w:t xml:space="preserve">Co-chair assures that the bread </w:t>
      </w:r>
      <w:r w:rsidRPr="00733DB8">
        <w:rPr>
          <w:rFonts w:ascii="Times New Roman" w:hAnsi="Times New Roman" w:cs="Times New Roman"/>
          <w:color w:val="000000" w:themeColor="text1"/>
        </w:rPr>
        <w:t>and wine/juice are on hand.</w:t>
      </w:r>
    </w:p>
    <w:p w14:paraId="1C78EA6E" w14:textId="2034BF78"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Preparation and placing of the elements on the Comm</w:t>
      </w:r>
      <w:r w:rsidR="00733DB8" w:rsidRPr="00733DB8">
        <w:rPr>
          <w:rFonts w:ascii="Times New Roman" w:hAnsi="Times New Roman" w:cs="Times New Roman"/>
          <w:color w:val="000000" w:themeColor="text1"/>
        </w:rPr>
        <w:t>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Table should be completed no </w:t>
      </w:r>
      <w:r w:rsidRPr="00733DB8">
        <w:rPr>
          <w:rFonts w:ascii="Times New Roman" w:hAnsi="Times New Roman" w:cs="Times New Roman"/>
          <w:color w:val="000000" w:themeColor="text1"/>
        </w:rPr>
        <w:t>later than 10:15 A.M.</w:t>
      </w:r>
    </w:p>
    <w:p w14:paraId="4F837B9B" w14:textId="1AC8E212"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in charge will meet with the servers to ex</w:t>
      </w:r>
      <w:r w:rsidR="00733DB8" w:rsidRPr="00733DB8">
        <w:rPr>
          <w:rFonts w:ascii="Times New Roman" w:hAnsi="Times New Roman" w:cs="Times New Roman"/>
          <w:color w:val="000000" w:themeColor="text1"/>
        </w:rPr>
        <w:t xml:space="preserve">plain the "serving diagram" and </w:t>
      </w:r>
      <w:r w:rsidRPr="00733DB8">
        <w:rPr>
          <w:rFonts w:ascii="Times New Roman" w:hAnsi="Times New Roman" w:cs="Times New Roman"/>
          <w:color w:val="000000" w:themeColor="text1"/>
        </w:rPr>
        <w:lastRenderedPageBreak/>
        <w:t>respond to any questions.</w:t>
      </w:r>
    </w:p>
    <w:p w14:paraId="0F12C1A2" w14:textId="0229CACB"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Servers come forward at the designated time and take their place in the front</w:t>
      </w:r>
      <w:r w:rsidR="00733DB8" w:rsidRPr="00733DB8">
        <w:rPr>
          <w:rFonts w:ascii="Times New Roman" w:hAnsi="Times New Roman" w:cs="Times New Roman"/>
          <w:color w:val="000000" w:themeColor="text1"/>
        </w:rPr>
        <w:t xml:space="preserve"> middle </w:t>
      </w:r>
      <w:r w:rsidRPr="00733DB8">
        <w:rPr>
          <w:rFonts w:ascii="Times New Roman" w:hAnsi="Times New Roman" w:cs="Times New Roman"/>
          <w:color w:val="000000" w:themeColor="text1"/>
        </w:rPr>
        <w:t>pew in preparation for serving the People of God.</w:t>
      </w:r>
    </w:p>
    <w:p w14:paraId="1AA18251" w14:textId="555E1B16" w:rsidR="00FC42EB"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Following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service, the trays are re</w:t>
      </w:r>
      <w:r w:rsidR="00733DB8" w:rsidRPr="00733DB8">
        <w:rPr>
          <w:rFonts w:ascii="Times New Roman" w:hAnsi="Times New Roman" w:cs="Times New Roman"/>
          <w:color w:val="000000" w:themeColor="text1"/>
        </w:rPr>
        <w:t>turned to the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where the remaining full </w:t>
      </w:r>
      <w:r w:rsidRPr="00733DB8">
        <w:rPr>
          <w:rFonts w:ascii="Times New Roman" w:hAnsi="Times New Roman" w:cs="Times New Roman"/>
          <w:color w:val="000000" w:themeColor="text1"/>
        </w:rPr>
        <w:t>cups are counted and su</w:t>
      </w:r>
      <w:r w:rsidR="00733DB8" w:rsidRPr="00733DB8">
        <w:rPr>
          <w:rFonts w:ascii="Times New Roman" w:hAnsi="Times New Roman" w:cs="Times New Roman"/>
          <w:color w:val="000000" w:themeColor="text1"/>
        </w:rPr>
        <w:t xml:space="preserve">btracted from the total served.  </w:t>
      </w:r>
      <w:r w:rsidRPr="00733DB8">
        <w:rPr>
          <w:rFonts w:ascii="Times New Roman" w:hAnsi="Times New Roman" w:cs="Times New Roman"/>
          <w:color w:val="000000" w:themeColor="text1"/>
        </w:rPr>
        <w:t xml:space="preserve">The </w:t>
      </w:r>
      <w:r w:rsidR="00733DB8" w:rsidRPr="00733DB8">
        <w:rPr>
          <w:rFonts w:ascii="Times New Roman" w:hAnsi="Times New Roman" w:cs="Times New Roman"/>
          <w:color w:val="000000" w:themeColor="text1"/>
        </w:rPr>
        <w:t xml:space="preserve">number is then entered into the </w:t>
      </w:r>
      <w:r w:rsidRPr="00733DB8">
        <w:rPr>
          <w:rFonts w:ascii="Times New Roman" w:hAnsi="Times New Roman" w:cs="Times New Roman"/>
          <w:color w:val="000000" w:themeColor="text1"/>
        </w:rPr>
        <w:t>Communio</w:t>
      </w:r>
      <w:r w:rsidR="00733DB8" w:rsidRPr="00733DB8">
        <w:rPr>
          <w:rFonts w:ascii="Times New Roman" w:hAnsi="Times New Roman" w:cs="Times New Roman"/>
          <w:color w:val="000000" w:themeColor="text1"/>
        </w:rPr>
        <w:t>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serving log.</w:t>
      </w:r>
    </w:p>
    <w:p w14:paraId="0AE33C8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C582F0B" w14:textId="28272827" w:rsidR="003048AF"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service is ended, the communion elements shall be removed from the Table and used and disposed of in a manner which is approved by the session, and which is consistent with the Reformed understanding of the Sacrament and the principles of good stewardship.</w:t>
      </w:r>
    </w:p>
    <w:p w14:paraId="6A225C88"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C57016F" w14:textId="6CC3995F" w:rsidR="003048AF" w:rsidRPr="004C561C" w:rsidRDefault="00023A92">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6DFB671" wp14:editId="7F1E2B5E">
            <wp:extent cx="8772198" cy="6778772"/>
            <wp:effectExtent l="603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on.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890582" cy="6870254"/>
                    </a:xfrm>
                    <a:prstGeom prst="rect">
                      <a:avLst/>
                    </a:prstGeom>
                  </pic:spPr>
                </pic:pic>
              </a:graphicData>
            </a:graphic>
          </wp:inline>
        </w:drawing>
      </w:r>
      <w:r w:rsidR="003048AF" w:rsidRPr="004C561C">
        <w:rPr>
          <w:rFonts w:ascii="Times New Roman" w:hAnsi="Times New Roman" w:cs="Times New Roman"/>
          <w:color w:val="000000" w:themeColor="text1"/>
          <w:sz w:val="28"/>
          <w:szCs w:val="28"/>
        </w:rPr>
        <w:br w:type="page"/>
      </w:r>
    </w:p>
    <w:p w14:paraId="4E8172F7" w14:textId="6EB715F5" w:rsidR="00FC42EB" w:rsidRPr="00733DB8" w:rsidRDefault="00FC42EB" w:rsidP="00733DB8">
      <w:pPr>
        <w:pStyle w:val="Heading1"/>
        <w:jc w:val="left"/>
        <w:rPr>
          <w:b/>
        </w:rPr>
      </w:pPr>
      <w:bookmarkStart w:id="63" w:name="_Toc480349735"/>
      <w:r w:rsidRPr="00733DB8">
        <w:rPr>
          <w:b/>
        </w:rPr>
        <w:lastRenderedPageBreak/>
        <w:t>COMMITTEE PROJECT</w:t>
      </w:r>
      <w:r w:rsidR="00733DB8" w:rsidRPr="00733DB8">
        <w:rPr>
          <w:b/>
        </w:rPr>
        <w:t xml:space="preserve"> </w:t>
      </w:r>
      <w:r w:rsidRPr="00733DB8">
        <w:rPr>
          <w:b/>
        </w:rPr>
        <w:t>GUID</w:t>
      </w:r>
      <w:r w:rsidR="00733DB8" w:rsidRPr="00733DB8">
        <w:rPr>
          <w:b/>
        </w:rPr>
        <w:t>ELINES</w:t>
      </w:r>
      <w:bookmarkEnd w:id="63"/>
    </w:p>
    <w:p w14:paraId="79FCB4F5"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57245069" w14:textId="5E4A2030" w:rsidR="00FC42EB" w:rsidRDefault="00733DB8" w:rsidP="00733DB8">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GUIDELI</w:t>
      </w:r>
      <w:r w:rsidR="00FC42EB" w:rsidRPr="00733DB8">
        <w:rPr>
          <w:rFonts w:ascii="Times New Roman" w:hAnsi="Times New Roman" w:cs="Times New Roman"/>
          <w:color w:val="000000" w:themeColor="text1"/>
        </w:rPr>
        <w:t>NE SUGGESTIONS</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FOR</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A NEW COMMITTEE CHAIRPERSON</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OR WHEN PLANNING A</w:t>
      </w:r>
      <w:r>
        <w:rPr>
          <w:rFonts w:ascii="Times New Roman" w:hAnsi="Times New Roman" w:cs="Times New Roman"/>
          <w:color w:val="000000" w:themeColor="text1"/>
        </w:rPr>
        <w:t xml:space="preserve"> CHURCH COMMITTEE PROJECT</w:t>
      </w:r>
    </w:p>
    <w:p w14:paraId="49B5CB6E"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272DAE74" w14:textId="7BE9F0DE"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These suggestions are for anyone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committees whenever a Church pr</w:t>
      </w:r>
      <w:r w:rsidR="00733DB8">
        <w:rPr>
          <w:rFonts w:ascii="Times New Roman" w:hAnsi="Times New Roman" w:cs="Times New Roman"/>
          <w:color w:val="000000" w:themeColor="text1"/>
        </w:rPr>
        <w:t xml:space="preserve">oject is in the planning stage.  </w:t>
      </w:r>
      <w:r w:rsidRPr="00733DB8">
        <w:rPr>
          <w:rFonts w:ascii="Times New Roman" w:hAnsi="Times New Roman" w:cs="Times New Roman"/>
          <w:color w:val="000000" w:themeColor="text1"/>
        </w:rPr>
        <w:t>They include key components i</w:t>
      </w:r>
      <w:r w:rsidR="00733DB8">
        <w:rPr>
          <w:rFonts w:ascii="Times New Roman" w:hAnsi="Times New Roman" w:cs="Times New Roman"/>
          <w:color w:val="000000" w:themeColor="text1"/>
        </w:rPr>
        <w:t xml:space="preserve">n formulating a strategic plan.  </w:t>
      </w:r>
      <w:r w:rsidRPr="00733DB8">
        <w:rPr>
          <w:rFonts w:ascii="Times New Roman" w:hAnsi="Times New Roman" w:cs="Times New Roman"/>
          <w:color w:val="000000" w:themeColor="text1"/>
        </w:rPr>
        <w:t>They may be especially useful for a new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with limit</w:t>
      </w:r>
      <w:r w:rsidR="00733DB8">
        <w:rPr>
          <w:rFonts w:ascii="Times New Roman" w:hAnsi="Times New Roman" w:cs="Times New Roman"/>
          <w:color w:val="000000" w:themeColor="text1"/>
        </w:rPr>
        <w:t>ed Church committee experience.</w:t>
      </w:r>
    </w:p>
    <w:p w14:paraId="0F1C1A37"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1E8A579B" w14:textId="57AFFB53"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RESOURCES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(financial, personnel, supplies, equipment, etc.) ARE AVAILABLE TO CARRY</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 xml:space="preserve">OUT </w:t>
      </w:r>
      <w:r w:rsidR="00733DB8">
        <w:rPr>
          <w:rFonts w:ascii="Times New Roman" w:hAnsi="Times New Roman" w:cs="Times New Roman"/>
          <w:color w:val="000000" w:themeColor="text1"/>
        </w:rPr>
        <w:t>THE DUTIES OF THIS COMMITTEE.</w:t>
      </w:r>
    </w:p>
    <w:p w14:paraId="05F942DB"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3C4FA961" w14:textId="2105243F"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Make contact with the previous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past chairpersons, and Pastor for guidance and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information.</w:t>
      </w:r>
    </w:p>
    <w:p w14:paraId="5721C06F" w14:textId="2440D6E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Check the Church's Policy and Procedures manual for printed information.</w:t>
      </w:r>
    </w:p>
    <w:p w14:paraId="44E04621" w14:textId="5C28C9D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Learn to use the Church copy machine and de</w:t>
      </w:r>
      <w:r w:rsidR="00733DB8">
        <w:rPr>
          <w:rFonts w:ascii="Times New Roman" w:hAnsi="Times New Roman" w:cs="Times New Roman"/>
          <w:color w:val="000000" w:themeColor="text1"/>
        </w:rPr>
        <w:t>signated computer(</w:t>
      </w:r>
      <w:r w:rsidRPr="00733DB8">
        <w:rPr>
          <w:rFonts w:ascii="Times New Roman" w:hAnsi="Times New Roman" w:cs="Times New Roman"/>
          <w:color w:val="000000" w:themeColor="text1"/>
        </w:rPr>
        <w:t>s).</w:t>
      </w:r>
    </w:p>
    <w:p w14:paraId="15FB3123" w14:textId="77777777" w:rsidR="00733DB8"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Research copies of previous meeting minutes that you can refer to for guidance.</w:t>
      </w:r>
    </w:p>
    <w:p w14:paraId="4E095CC4" w14:textId="4C243EA5" w:rsidR="00733DB8"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ARE RECOGNIZED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STRENGTHS,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WEAKNESSES,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OPPORTUNITIES AND THREATS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THAT MAY SURFACE</w:t>
      </w:r>
      <w:r w:rsidR="00733DB8">
        <w:rPr>
          <w:rFonts w:ascii="Times New Roman" w:hAnsi="Times New Roman" w:cs="Times New Roman"/>
          <w:color w:val="000000" w:themeColor="text1"/>
        </w:rPr>
        <w:t xml:space="preserve"> FOR THIS COMMITTEE (S.W</w:t>
      </w:r>
      <w:r w:rsidRPr="00733DB8">
        <w:rPr>
          <w:rFonts w:ascii="Times New Roman" w:hAnsi="Times New Roman" w:cs="Times New Roman"/>
          <w:color w:val="000000" w:themeColor="text1"/>
        </w:rPr>
        <w:t>.O.T.)</w:t>
      </w:r>
    </w:p>
    <w:p w14:paraId="11D834E2" w14:textId="77777777" w:rsidR="00733DB8" w:rsidRDefault="00733DB8"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1FD56EC2" w14:textId="47C266AB"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Capitalize on the strengths that may be immediately obvious to you. Is there motivation and</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c</w:t>
      </w:r>
      <w:r w:rsidR="00F17C29" w:rsidRPr="00F17C29">
        <w:rPr>
          <w:rFonts w:ascii="Times New Roman" w:hAnsi="Times New Roman" w:cs="Times New Roman"/>
          <w:color w:val="000000" w:themeColor="text1"/>
        </w:rPr>
        <w:t>ommitment within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may not be weaknesses, but if</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are, be certain</w:t>
      </w:r>
      <w:r w:rsidR="00F17C29" w:rsidRPr="00F17C29">
        <w:rPr>
          <w:rFonts w:ascii="Times New Roman" w:hAnsi="Times New Roman" w:cs="Times New Roman"/>
          <w:color w:val="000000" w:themeColor="text1"/>
        </w:rPr>
        <w:t xml:space="preserve"> to </w:t>
      </w:r>
      <w:r w:rsidRPr="00F17C29">
        <w:rPr>
          <w:rFonts w:ascii="Times New Roman" w:hAnsi="Times New Roman" w:cs="Times New Roman"/>
          <w:color w:val="000000" w:themeColor="text1"/>
        </w:rPr>
        <w:t>address them as soon as possible.</w:t>
      </w:r>
    </w:p>
    <w:p w14:paraId="0801A709" w14:textId="50871B7F"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Think about the opportunities that may present themselves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17C29">
        <w:rPr>
          <w:rFonts w:ascii="Times New Roman" w:hAnsi="Times New Roman" w:cs="Times New Roman"/>
          <w:color w:val="000000" w:themeColor="text1"/>
        </w:rPr>
        <w:t xml:space="preserve"> to address.</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Discuss and brainstorm with your committee members for possible action.</w:t>
      </w:r>
    </w:p>
    <w:p w14:paraId="0444CBEE" w14:textId="21366115"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What could possibly threaten</w:t>
      </w:r>
      <w:r w:rsidR="00F17C29">
        <w:rPr>
          <w:rFonts w:ascii="Times New Roman" w:hAnsi="Times New Roman" w:cs="Times New Roman"/>
          <w:color w:val="000000" w:themeColor="text1"/>
        </w:rPr>
        <w:t xml:space="preserve"> the success of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w:t>
      </w:r>
      <w:r w:rsidR="00F17C29">
        <w:rPr>
          <w:rFonts w:ascii="Times New Roman" w:hAnsi="Times New Roman" w:cs="Times New Roman"/>
          <w:color w:val="000000" w:themeColor="text1"/>
        </w:rPr>
        <w:t xml:space="preserve">his may seem harsh, but this is </w:t>
      </w:r>
      <w:r w:rsidRPr="00733DB8">
        <w:rPr>
          <w:rFonts w:ascii="Times New Roman" w:hAnsi="Times New Roman" w:cs="Times New Roman"/>
          <w:color w:val="000000" w:themeColor="text1"/>
        </w:rPr>
        <w:t>known as</w:t>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a "critical risks and solutions" component in a strategic plan.</w:t>
      </w:r>
    </w:p>
    <w:p w14:paraId="440842A0" w14:textId="77777777" w:rsidR="00F17C29" w:rsidRDefault="00F17C29"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03908A84" w14:textId="77777777" w:rsidR="00F17C29" w:rsidRPr="001939C1" w:rsidRDefault="00FC42EB" w:rsidP="00733DB8">
      <w:pPr>
        <w:widowControl w:val="0"/>
        <w:tabs>
          <w:tab w:val="left" w:pos="220"/>
          <w:tab w:val="left" w:pos="720"/>
        </w:tabs>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SET</w:t>
      </w:r>
      <w:r w:rsidR="00F17C29"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A GOAL OR GOALS</w:t>
      </w:r>
    </w:p>
    <w:p w14:paraId="3F81E288" w14:textId="77777777" w:rsidR="00F17C29" w:rsidRDefault="00F17C29" w:rsidP="00733DB8">
      <w:pPr>
        <w:widowControl w:val="0"/>
        <w:tabs>
          <w:tab w:val="left" w:pos="220"/>
          <w:tab w:val="left" w:pos="720"/>
        </w:tabs>
        <w:autoSpaceDE w:val="0"/>
        <w:autoSpaceDN w:val="0"/>
        <w:contextualSpacing/>
        <w:rPr>
          <w:rFonts w:ascii="MS Mincho" w:eastAsia="MS Mincho" w:hAnsi="MS Mincho" w:cs="MS Mincho"/>
          <w:color w:val="000000" w:themeColor="text1"/>
        </w:rPr>
      </w:pPr>
    </w:p>
    <w:p w14:paraId="289CB18F" w14:textId="41FF7F14"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Are there goals that were set by the previous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that currently need attention?</w:t>
      </w:r>
    </w:p>
    <w:p w14:paraId="7D4A8B51"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3EA19B3C" w14:textId="357F20FD" w:rsidR="001939C1" w:rsidRPr="001939C1" w:rsidRDefault="00FC42EB" w:rsidP="00B21CAF">
      <w:pPr>
        <w:pStyle w:val="ListParagraph"/>
        <w:widowControl w:val="0"/>
        <w:numPr>
          <w:ilvl w:val="0"/>
          <w:numId w:val="58"/>
        </w:numPr>
        <w:tabs>
          <w:tab w:val="left" w:pos="220"/>
          <w:tab w:val="left" w:pos="720"/>
        </w:tabs>
        <w:autoSpaceDE w:val="0"/>
        <w:autoSpaceDN w:val="0"/>
        <w:rPr>
          <w:rFonts w:ascii="MS Mincho" w:eastAsia="MS Mincho" w:hAnsi="MS Mincho" w:cs="MS Mincho"/>
          <w:color w:val="000000" w:themeColor="text1"/>
        </w:rPr>
      </w:pPr>
      <w:r w:rsidRPr="001939C1">
        <w:rPr>
          <w:rFonts w:ascii="Times New Roman" w:hAnsi="Times New Roman" w:cs="Times New Roman"/>
          <w:color w:val="000000" w:themeColor="text1"/>
        </w:rPr>
        <w:t>One or more goals may be set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They may be either short rang, long range, or</w:t>
      </w:r>
      <w:r w:rsidR="001939C1"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both.</w:t>
      </w:r>
    </w:p>
    <w:p w14:paraId="67F0239B" w14:textId="15494C7C" w:rsidR="001939C1" w:rsidRPr="001939C1" w:rsidRDefault="00FC42EB" w:rsidP="00B21CAF">
      <w:pPr>
        <w:pStyle w:val="ListParagraph"/>
        <w:widowControl w:val="0"/>
        <w:numPr>
          <w:ilvl w:val="0"/>
          <w:numId w:val="58"/>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Setting goals may clarify one's perspective as to the true purpose of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's function</w:t>
      </w:r>
      <w:r w:rsidR="001939C1" w:rsidRPr="001939C1">
        <w:rPr>
          <w:rFonts w:ascii="Times New Roman" w:hAnsi="Times New Roman" w:cs="Times New Roman"/>
          <w:color w:val="000000" w:themeColor="text1"/>
        </w:rPr>
        <w:t xml:space="preserve"> within the Church.</w:t>
      </w:r>
    </w:p>
    <w:p w14:paraId="57E0DBF0"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6AEF37BA" w14:textId="20E856C6" w:rsidR="00FC42EB"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ACTION PLANS</w:t>
      </w:r>
    </w:p>
    <w:p w14:paraId="0C559EFB" w14:textId="77777777" w:rsidR="001939C1" w:rsidRPr="00733DB8"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7639CF4E" w14:textId="34B0AC74" w:rsidR="00FC42EB" w:rsidRPr="001939C1" w:rsidRDefault="001939C1"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what step(s)</w:t>
      </w:r>
      <w:r w:rsidR="00FC42EB" w:rsidRPr="001939C1">
        <w:rPr>
          <w:rFonts w:ascii="Times New Roman" w:hAnsi="Times New Roman" w:cs="Times New Roman"/>
          <w:color w:val="000000" w:themeColor="text1"/>
        </w:rPr>
        <w:t xml:space="preserve"> will be taken to achieve the above stated goals. </w:t>
      </w:r>
      <w:r w:rsidR="00FC42EB" w:rsidRPr="001939C1">
        <w:rPr>
          <w:rFonts w:ascii="MS Mincho" w:eastAsia="MS Mincho" w:hAnsi="MS Mincho" w:cs="MS Mincho"/>
          <w:color w:val="000000" w:themeColor="text1"/>
        </w:rPr>
        <w:t> </w:t>
      </w:r>
    </w:p>
    <w:p w14:paraId="72FD2BD9" w14:textId="77777777" w:rsidR="001939C1" w:rsidRPr="001939C1" w:rsidRDefault="00FC42EB"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Plan periodic reviews of the step(s) to determine if revision is necessary.</w:t>
      </w:r>
    </w:p>
    <w:p w14:paraId="01B04C78" w14:textId="77777777" w:rsidR="001939C1" w:rsidRPr="001939C1" w:rsidRDefault="001939C1" w:rsidP="001939C1">
      <w:pPr>
        <w:widowControl w:val="0"/>
        <w:tabs>
          <w:tab w:val="left" w:pos="220"/>
          <w:tab w:val="left" w:pos="720"/>
        </w:tabs>
        <w:autoSpaceDE w:val="0"/>
        <w:autoSpaceDN w:val="0"/>
        <w:contextualSpacing/>
        <w:rPr>
          <w:rFonts w:ascii="Times New Roman" w:hAnsi="Times New Roman" w:cs="Times New Roman"/>
          <w:color w:val="000000" w:themeColor="text1"/>
        </w:rPr>
      </w:pPr>
    </w:p>
    <w:p w14:paraId="0E6159D2" w14:textId="48CC35FD" w:rsidR="001939C1" w:rsidRDefault="00FC42EB" w:rsidP="001939C1">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DESIRED</w:t>
      </w:r>
      <w:r w:rsidR="001939C1">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OUTCOME</w:t>
      </w:r>
    </w:p>
    <w:p w14:paraId="1B1F3FBC" w14:textId="77777777" w:rsidR="001939C1" w:rsidRPr="001939C1"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a yardstick for measuring the accomplishment of the above stated goal(s).</w:t>
      </w:r>
    </w:p>
    <w:p w14:paraId="5DF5FE4C" w14:textId="1D9A47F3" w:rsidR="004520FB"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 deadlines for each goal or goals.</w:t>
      </w:r>
    </w:p>
    <w:p w14:paraId="58E67EC6" w14:textId="13FDDBA2" w:rsidR="00F37996" w:rsidRPr="004520FB" w:rsidRDefault="00F37996" w:rsidP="004520FB">
      <w:pPr>
        <w:rPr>
          <w:rFonts w:ascii="Times New Roman" w:hAnsi="Times New Roman" w:cs="Times New Roman"/>
          <w:color w:val="000000" w:themeColor="text1"/>
        </w:rPr>
      </w:pPr>
    </w:p>
    <w:p w14:paraId="220B283F" w14:textId="77777777" w:rsidR="001939C1" w:rsidRPr="001939C1" w:rsidRDefault="001939C1" w:rsidP="001939C1">
      <w:pPr>
        <w:pStyle w:val="Heading1"/>
        <w:spacing w:before="0"/>
        <w:contextualSpacing/>
        <w:rPr>
          <w:rFonts w:cs="Times New Roman"/>
          <w:b/>
          <w:szCs w:val="24"/>
        </w:rPr>
      </w:pPr>
      <w:bookmarkStart w:id="64" w:name="_Toc480349736"/>
      <w:r w:rsidRPr="001939C1">
        <w:rPr>
          <w:rFonts w:cs="Times New Roman"/>
          <w:b/>
          <w:szCs w:val="24"/>
        </w:rPr>
        <w:t>BYLAWS OF PRESBYTERIAN WOMEN</w:t>
      </w:r>
      <w:bookmarkEnd w:id="64"/>
    </w:p>
    <w:p w14:paraId="0C046F3C"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1198E891" w14:textId="56F9FC36" w:rsidR="00FC42EB" w:rsidRPr="001939C1" w:rsidRDefault="00FC42EB"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OF</w:t>
      </w:r>
      <w:r w:rsidR="001939C1" w:rsidRPr="001939C1">
        <w:rPr>
          <w:rFonts w:ascii="Times New Roman" w:hAnsi="Times New Roman" w:cs="Times New Roman"/>
          <w:b/>
          <w:color w:val="000000" w:themeColor="text1"/>
        </w:rPr>
        <w:t xml:space="preserve"> THE SECOND PRESBYTERIAN CHURCH</w:t>
      </w:r>
    </w:p>
    <w:p w14:paraId="31A9B7B9"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321ECB22" w14:textId="76FA5193" w:rsidR="00FC42EB" w:rsidRPr="001939C1" w:rsidRDefault="001939C1"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ALBUQUERQUE, NEW MEXICO</w:t>
      </w:r>
    </w:p>
    <w:p w14:paraId="6E05FE5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1109545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273E4C6" w14:textId="77777777" w:rsidR="001939C1" w:rsidRDefault="00FC42EB" w:rsidP="001939C1">
      <w:pPr>
        <w:widowControl w:val="0"/>
        <w:autoSpaceDE w:val="0"/>
        <w:autoSpaceDN w:val="0"/>
        <w:contextualSpacing/>
        <w:jc w:val="center"/>
        <w:rPr>
          <w:rFonts w:ascii="MS Mincho" w:eastAsia="MS Mincho" w:hAnsi="MS Mincho" w:cs="MS Mincho"/>
          <w:color w:val="000000" w:themeColor="text1"/>
        </w:rPr>
      </w:pPr>
      <w:r w:rsidRPr="001939C1">
        <w:rPr>
          <w:rFonts w:ascii="Times New Roman" w:hAnsi="Times New Roman" w:cs="Times New Roman"/>
          <w:color w:val="000000" w:themeColor="text1"/>
        </w:rPr>
        <w:t>ARTICLE 1- NAME</w:t>
      </w:r>
    </w:p>
    <w:p w14:paraId="0FBE427C" w14:textId="77777777" w:rsidR="001939C1" w:rsidRDefault="001939C1" w:rsidP="001939C1">
      <w:pPr>
        <w:widowControl w:val="0"/>
        <w:autoSpaceDE w:val="0"/>
        <w:autoSpaceDN w:val="0"/>
        <w:contextualSpacing/>
        <w:rPr>
          <w:rFonts w:ascii="MS Mincho" w:eastAsia="MS Mincho" w:hAnsi="MS Mincho" w:cs="MS Mincho"/>
          <w:color w:val="000000" w:themeColor="text1"/>
        </w:rPr>
      </w:pPr>
    </w:p>
    <w:p w14:paraId="6263A3A0" w14:textId="14B8C87B"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 name of this organization shall be: Presbyterian Women</w:t>
      </w:r>
      <w:r w:rsidR="001939C1">
        <w:rPr>
          <w:rFonts w:ascii="Times New Roman" w:hAnsi="Times New Roman" w:cs="Times New Roman"/>
          <w:color w:val="000000" w:themeColor="text1"/>
        </w:rPr>
        <w:t xml:space="preserve"> of Second Presbyterian Church.</w:t>
      </w:r>
    </w:p>
    <w:p w14:paraId="51A72810"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FEFC1E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20B00C18"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II-PURPOSE</w:t>
      </w:r>
    </w:p>
    <w:p w14:paraId="75F52E73"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p>
    <w:p w14:paraId="23892DE2" w14:textId="446E6F3F"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Forgiven and freed by God in Jesus Christ</w:t>
      </w:r>
    </w:p>
    <w:p w14:paraId="60B1FB23" w14:textId="5BAE96C2"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empowered by the Holy Spirit,</w:t>
      </w:r>
    </w:p>
    <w:p w14:paraId="1B2123C6"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We commit ourselves: to nurture ourselves </w:t>
      </w:r>
      <w:r w:rsidR="001939C1">
        <w:rPr>
          <w:rFonts w:ascii="Times New Roman" w:hAnsi="Times New Roman" w:cs="Times New Roman"/>
          <w:color w:val="000000" w:themeColor="text1"/>
        </w:rPr>
        <w:t>through prayer and Bible study,</w:t>
      </w:r>
    </w:p>
    <w:p w14:paraId="747C4292"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su</w:t>
      </w:r>
      <w:r w:rsidR="001939C1">
        <w:rPr>
          <w:rFonts w:ascii="Times New Roman" w:hAnsi="Times New Roman" w:cs="Times New Roman"/>
          <w:color w:val="000000" w:themeColor="text1"/>
        </w:rPr>
        <w:t xml:space="preserve">pport the </w:t>
      </w:r>
      <w:r w:rsidRPr="001939C1">
        <w:rPr>
          <w:rFonts w:ascii="Times New Roman" w:hAnsi="Times New Roman" w:cs="Times New Roman"/>
          <w:color w:val="000000" w:themeColor="text1"/>
        </w:rPr>
        <w:t>mission of the church worldwide,</w:t>
      </w:r>
    </w:p>
    <w:p w14:paraId="217C6F65"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work for justice and peace, and</w:t>
      </w:r>
    </w:p>
    <w:p w14:paraId="26FC44DC" w14:textId="3DCA3681"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To build an inclusive, caring community of women</w:t>
      </w:r>
    </w:p>
    <w:p w14:paraId="54FE3F2C"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That strengthen</w:t>
      </w:r>
      <w:r w:rsidR="001939C1">
        <w:rPr>
          <w:rFonts w:ascii="Times New Roman" w:hAnsi="Times New Roman" w:cs="Times New Roman"/>
          <w:color w:val="000000" w:themeColor="text1"/>
        </w:rPr>
        <w:t>s the Presbyterian Church (USA)</w:t>
      </w:r>
    </w:p>
    <w:p w14:paraId="36EA68EA" w14:textId="38CA6588" w:rsidR="00FC42EB"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witness t</w:t>
      </w:r>
      <w:r w:rsidR="001939C1">
        <w:rPr>
          <w:rFonts w:ascii="Times New Roman" w:hAnsi="Times New Roman" w:cs="Times New Roman"/>
          <w:color w:val="000000" w:themeColor="text1"/>
        </w:rPr>
        <w:t>o the promise of God's kingdom.</w:t>
      </w:r>
    </w:p>
    <w:p w14:paraId="622DD589"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E69BBE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9C7AD4D" w14:textId="31C898F0" w:rsidR="00FC42EB"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III-MEMBERSHIP</w:t>
      </w:r>
    </w:p>
    <w:p w14:paraId="45142B29"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C504A13" w14:textId="7715D202"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Members shall be all women who choose to participate in or </w:t>
      </w:r>
      <w:r w:rsidR="001939C1">
        <w:rPr>
          <w:rFonts w:ascii="Times New Roman" w:hAnsi="Times New Roman" w:cs="Times New Roman"/>
          <w:color w:val="000000" w:themeColor="text1"/>
        </w:rPr>
        <w:t xml:space="preserve">be supportive of PW in any way.  </w:t>
      </w:r>
      <w:r w:rsidRPr="001939C1">
        <w:rPr>
          <w:rFonts w:ascii="Times New Roman" w:hAnsi="Times New Roman" w:cs="Times New Roman"/>
          <w:color w:val="000000" w:themeColor="text1"/>
        </w:rPr>
        <w:t>The membership shall be divided into circ</w:t>
      </w:r>
      <w:r w:rsidR="001939C1">
        <w:rPr>
          <w:rFonts w:ascii="Times New Roman" w:hAnsi="Times New Roman" w:cs="Times New Roman"/>
          <w:color w:val="000000" w:themeColor="text1"/>
        </w:rPr>
        <w:t xml:space="preserve">les that gather regularly to have Bible study, </w:t>
      </w:r>
      <w:r w:rsidRPr="001939C1">
        <w:rPr>
          <w:rFonts w:ascii="Times New Roman" w:hAnsi="Times New Roman" w:cs="Times New Roman"/>
          <w:color w:val="000000" w:themeColor="text1"/>
        </w:rPr>
        <w:t>fellowship, and to provide an inclus</w:t>
      </w:r>
      <w:r w:rsidR="001939C1">
        <w:rPr>
          <w:rFonts w:ascii="Times New Roman" w:hAnsi="Times New Roman" w:cs="Times New Roman"/>
          <w:color w:val="000000" w:themeColor="text1"/>
        </w:rPr>
        <w:t>ive, caring community of women.</w:t>
      </w:r>
    </w:p>
    <w:p w14:paraId="5275B87B"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9E0C171"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0F369259" w14:textId="4DD56781" w:rsidR="00FC42EB" w:rsidRDefault="00FC42EB" w:rsidP="001939C1">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IV - COORDINATING TE</w:t>
      </w:r>
      <w:r w:rsidR="001939C1">
        <w:rPr>
          <w:rFonts w:ascii="Times New Roman" w:hAnsi="Times New Roman" w:cs="Times New Roman"/>
          <w:color w:val="000000" w:themeColor="text1"/>
        </w:rPr>
        <w:t>AM: ELECTION AND TERM OF OFFICE</w:t>
      </w:r>
    </w:p>
    <w:p w14:paraId="14C7BE1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B9912D6" w14:textId="5818B886"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Officers shall work to fulfill the purpose, principles, and busi</w:t>
      </w:r>
      <w:r w:rsidR="001939C1">
        <w:rPr>
          <w:rFonts w:ascii="Times New Roman" w:hAnsi="Times New Roman" w:cs="Times New Roman"/>
          <w:color w:val="000000" w:themeColor="text1"/>
        </w:rPr>
        <w:t>ness of PW in the congregation.</w:t>
      </w:r>
    </w:p>
    <w:p w14:paraId="3405A85D"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7A745F8D" w14:textId="2594FAC8"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Section 1: The Search Committee shall present names of women </w:t>
      </w:r>
      <w:r w:rsidR="001939C1">
        <w:rPr>
          <w:rFonts w:ascii="Times New Roman" w:hAnsi="Times New Roman" w:cs="Times New Roman"/>
          <w:color w:val="000000" w:themeColor="text1"/>
        </w:rPr>
        <w:t xml:space="preserve">to be elected as members of the </w:t>
      </w:r>
      <w:r w:rsidRPr="001939C1">
        <w:rPr>
          <w:rFonts w:ascii="Times New Roman" w:hAnsi="Times New Roman" w:cs="Times New Roman"/>
          <w:color w:val="000000" w:themeColor="text1"/>
        </w:rPr>
        <w:t>coordinating team, to PW, in the congregation. Elected officers o</w:t>
      </w:r>
      <w:r w:rsidR="001939C1">
        <w:rPr>
          <w:rFonts w:ascii="Times New Roman" w:hAnsi="Times New Roman" w:cs="Times New Roman"/>
          <w:color w:val="000000" w:themeColor="text1"/>
        </w:rPr>
        <w:t xml:space="preserve">f PW groups will be members </w:t>
      </w:r>
      <w:r w:rsidRPr="001939C1">
        <w:rPr>
          <w:rFonts w:ascii="Times New Roman" w:hAnsi="Times New Roman" w:cs="Times New Roman"/>
          <w:color w:val="000000" w:themeColor="text1"/>
        </w:rPr>
        <w:t>of</w:t>
      </w:r>
      <w:r w:rsidR="001939C1">
        <w:rPr>
          <w:rFonts w:ascii="Times New Roman" w:hAnsi="Times New Roman" w:cs="Times New Roman"/>
          <w:color w:val="000000" w:themeColor="text1"/>
        </w:rPr>
        <w:t xml:space="preserve"> the Presbyterian Church (USA).</w:t>
      </w:r>
    </w:p>
    <w:p w14:paraId="476BC41F"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D828CD2" w14:textId="570E88B5"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term of office shall be for two years,</w:t>
      </w:r>
      <w:r w:rsidR="001939C1">
        <w:rPr>
          <w:rFonts w:ascii="Times New Roman" w:hAnsi="Times New Roman" w:cs="Times New Roman"/>
          <w:color w:val="000000" w:themeColor="text1"/>
        </w:rPr>
        <w:t xml:space="preserve"> with privilege of re-election.</w:t>
      </w:r>
    </w:p>
    <w:p w14:paraId="0C4FB22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27AD3E5" w14:textId="09E63E1A"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coordinating Team of PW in the Congre</w:t>
      </w:r>
      <w:r w:rsidR="001939C1">
        <w:rPr>
          <w:rFonts w:ascii="Times New Roman" w:hAnsi="Times New Roman" w:cs="Times New Roman"/>
          <w:color w:val="000000" w:themeColor="text1"/>
        </w:rPr>
        <w:t>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Vice </w:t>
      </w:r>
      <w:r w:rsidRPr="001939C1">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and Mod</w:t>
      </w:r>
      <w:r w:rsidR="001939C1">
        <w:rPr>
          <w:rFonts w:ascii="Times New Roman" w:hAnsi="Times New Roman" w:cs="Times New Roman"/>
          <w:color w:val="000000" w:themeColor="text1"/>
        </w:rPr>
        <w:t xml:space="preserve">erator of the Search Committee.  Additional </w:t>
      </w:r>
      <w:r w:rsidRPr="001939C1">
        <w:rPr>
          <w:rFonts w:ascii="Times New Roman" w:hAnsi="Times New Roman" w:cs="Times New Roman"/>
          <w:color w:val="000000" w:themeColor="text1"/>
        </w:rPr>
        <w:t>members shall be: Circle c</w:t>
      </w:r>
      <w:r w:rsidR="001939C1">
        <w:rPr>
          <w:rFonts w:ascii="Times New Roman" w:hAnsi="Times New Roman" w:cs="Times New Roman"/>
          <w:color w:val="000000" w:themeColor="text1"/>
        </w:rPr>
        <w:t xml:space="preserve">hairs and members-at-large.  The </w:t>
      </w:r>
      <w:r w:rsidRPr="001939C1">
        <w:rPr>
          <w:rFonts w:ascii="Times New Roman" w:hAnsi="Times New Roman" w:cs="Times New Roman"/>
          <w:color w:val="000000" w:themeColor="text1"/>
        </w:rPr>
        <w:t>moderator will have authority to appoint members-at-large for specific responsibili</w:t>
      </w:r>
      <w:r w:rsidR="001939C1">
        <w:rPr>
          <w:rFonts w:ascii="Times New Roman" w:hAnsi="Times New Roman" w:cs="Times New Roman"/>
          <w:color w:val="000000" w:themeColor="text1"/>
        </w:rPr>
        <w:t>ties, should the need arise.</w:t>
      </w:r>
    </w:p>
    <w:p w14:paraId="3F7EDD7A"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4D1FEA02" w14:textId="523190FA"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5C612531" w14:textId="30E09C20" w:rsidR="00FC42EB" w:rsidRPr="001939C1"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 DUTIES</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OF PW OFFICERS</w:t>
      </w:r>
    </w:p>
    <w:p w14:paraId="69AE5B2E"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5DCBA2C" w14:textId="18A8ADC9"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1: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at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w:t>
      </w:r>
      <w:r w:rsidR="005310AD">
        <w:rPr>
          <w:rFonts w:ascii="Times New Roman" w:hAnsi="Times New Roman" w:cs="Times New Roman"/>
          <w:color w:val="000000" w:themeColor="text1"/>
        </w:rPr>
        <w:t xml:space="preserve">f the Coordinating Team and all </w:t>
      </w:r>
      <w:r w:rsidRPr="001939C1">
        <w:rPr>
          <w:rFonts w:ascii="Times New Roman" w:hAnsi="Times New Roman" w:cs="Times New Roman"/>
          <w:color w:val="000000" w:themeColor="text1"/>
        </w:rPr>
        <w:t>gather</w:t>
      </w:r>
      <w:r w:rsidR="005310AD">
        <w:rPr>
          <w:rFonts w:ascii="Times New Roman" w:hAnsi="Times New Roman" w:cs="Times New Roman"/>
          <w:color w:val="000000" w:themeColor="text1"/>
        </w:rPr>
        <w:t>ings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shall be the direc</w:t>
      </w:r>
      <w:r w:rsidR="005310AD">
        <w:rPr>
          <w:rFonts w:ascii="Times New Roman" w:hAnsi="Times New Roman" w:cs="Times New Roman"/>
          <w:color w:val="000000" w:themeColor="text1"/>
        </w:rPr>
        <w:t>t link to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E89C64"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4FDED6A4" w14:textId="0FD5712A"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in the absence of th</w:t>
      </w:r>
      <w:r w:rsidR="005310AD">
        <w:rPr>
          <w:rFonts w:ascii="Times New Roman" w:hAnsi="Times New Roman" w:cs="Times New Roman"/>
          <w:color w:val="000000" w:themeColor="text1"/>
        </w:rPr>
        <w:t>e Moderator or at her request.  I</w:t>
      </w:r>
      <w:r w:rsidRPr="001939C1">
        <w:rPr>
          <w:rFonts w:ascii="Times New Roman" w:hAnsi="Times New Roman" w:cs="Times New Roman"/>
          <w:color w:val="000000" w:themeColor="text1"/>
        </w:rPr>
        <w:t>f the office of the Moderator shall vacant between elections, she shal</w:t>
      </w:r>
      <w:r w:rsidR="005310AD">
        <w:rPr>
          <w:rFonts w:ascii="Times New Roman" w:hAnsi="Times New Roman" w:cs="Times New Roman"/>
          <w:color w:val="000000" w:themeColor="text1"/>
        </w:rPr>
        <w:t xml:space="preserve">l complete the Moderators term.  </w:t>
      </w:r>
      <w:r w:rsidRPr="001939C1">
        <w:rPr>
          <w:rFonts w:ascii="Times New Roman" w:hAnsi="Times New Roman" w:cs="Times New Roman"/>
          <w:color w:val="000000" w:themeColor="text1"/>
        </w:rPr>
        <w:t>She shall coordinate the an</w:t>
      </w:r>
      <w:r w:rsidR="005310AD">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Mexican Dinner and Bazaar.  </w:t>
      </w:r>
      <w:r w:rsidRPr="001939C1">
        <w:rPr>
          <w:rFonts w:ascii="Times New Roman" w:hAnsi="Times New Roman" w:cs="Times New Roman"/>
          <w:color w:val="000000" w:themeColor="text1"/>
        </w:rPr>
        <w:t>She shall also ass</w:t>
      </w:r>
      <w:r w:rsidR="005310AD">
        <w:rPr>
          <w:rFonts w:ascii="Times New Roman" w:hAnsi="Times New Roman" w:cs="Times New Roman"/>
          <w:color w:val="000000" w:themeColor="text1"/>
        </w:rPr>
        <w:t>ist the Moderator as requested.</w:t>
      </w:r>
    </w:p>
    <w:p w14:paraId="11C49820"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2DD354F" w14:textId="7D79C2B2"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shall maintain and preserve the</w:t>
      </w:r>
      <w:r w:rsidR="005310AD">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620E4136"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66AD3C73" w14:textId="66BEB1C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4: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have knowledge and un</w:t>
      </w:r>
      <w:r w:rsidR="005310AD">
        <w:rPr>
          <w:rFonts w:ascii="Times New Roman" w:hAnsi="Times New Roman" w:cs="Times New Roman"/>
          <w:color w:val="000000" w:themeColor="text1"/>
        </w:rPr>
        <w:t xml:space="preserve">derstanding of the receipts and </w:t>
      </w:r>
      <w:r w:rsidRPr="001939C1">
        <w:rPr>
          <w:rFonts w:ascii="Times New Roman" w:hAnsi="Times New Roman" w:cs="Times New Roman"/>
          <w:color w:val="000000" w:themeColor="text1"/>
        </w:rPr>
        <w:t>disbursements of the operating funds of PW in the Congregat</w:t>
      </w:r>
      <w:r w:rsidR="005310AD">
        <w:rPr>
          <w:rFonts w:ascii="Times New Roman" w:hAnsi="Times New Roman" w:cs="Times New Roman"/>
          <w:color w:val="000000" w:themeColor="text1"/>
        </w:rPr>
        <w: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and pledge and any special offerings received.  </w:t>
      </w:r>
      <w:r w:rsidRPr="001939C1">
        <w:rPr>
          <w:rFonts w:ascii="Times New Roman" w:hAnsi="Times New Roman" w:cs="Times New Roman"/>
          <w:color w:val="000000" w:themeColor="text1"/>
        </w:rPr>
        <w:t>She s</w:t>
      </w:r>
      <w:r w:rsidR="005310AD">
        <w:rPr>
          <w:rFonts w:ascii="Times New Roman" w:hAnsi="Times New Roman" w:cs="Times New Roman"/>
          <w:color w:val="000000" w:themeColor="text1"/>
        </w:rPr>
        <w:t>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w:t>
      </w:r>
      <w:r w:rsidR="005310AD">
        <w:rPr>
          <w:rFonts w:ascii="Times New Roman" w:hAnsi="Times New Roman" w:cs="Times New Roman"/>
          <w:color w:val="000000" w:themeColor="text1"/>
        </w:rPr>
        <w:t xml:space="preserve">all distribute pledge cards and </w:t>
      </w:r>
      <w:r w:rsidRPr="001939C1">
        <w:rPr>
          <w:rFonts w:ascii="Times New Roman" w:hAnsi="Times New Roman" w:cs="Times New Roman"/>
          <w:color w:val="000000" w:themeColor="text1"/>
        </w:rPr>
        <w:t>keep a record of the memb</w:t>
      </w:r>
      <w:r w:rsidR="005310AD">
        <w:rPr>
          <w:rFonts w:ascii="Times New Roman" w:hAnsi="Times New Roman" w:cs="Times New Roman"/>
          <w:color w:val="000000" w:themeColor="text1"/>
        </w:rPr>
        <w:t>er's gibing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-end statement of giving.  </w:t>
      </w:r>
      <w:r w:rsidRPr="001939C1">
        <w:rPr>
          <w:rFonts w:ascii="Times New Roman" w:hAnsi="Times New Roman" w:cs="Times New Roman"/>
          <w:color w:val="000000" w:themeColor="text1"/>
        </w:rPr>
        <w:t>She shall make financial reports at all P</w:t>
      </w:r>
      <w:r w:rsidR="005310AD">
        <w:rPr>
          <w:rFonts w:ascii="Times New Roman" w:hAnsi="Times New Roman" w:cs="Times New Roman"/>
          <w:color w:val="000000" w:themeColor="text1"/>
        </w:rPr>
        <w:t>W in the Congregation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She shall make an annual </w:t>
      </w:r>
      <w:r w:rsidRPr="001939C1">
        <w:rPr>
          <w:rFonts w:ascii="Times New Roman" w:hAnsi="Times New Roman" w:cs="Times New Roman"/>
          <w:color w:val="000000" w:themeColor="text1"/>
        </w:rPr>
        <w:t>financial report availabl</w:t>
      </w:r>
      <w:r w:rsidR="005310AD">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the Church.  </w:t>
      </w:r>
      <w:r w:rsidRPr="001939C1">
        <w:rPr>
          <w:rFonts w:ascii="Times New Roman" w:hAnsi="Times New Roman" w:cs="Times New Roman"/>
          <w:color w:val="000000" w:themeColor="text1"/>
        </w:rPr>
        <w:t>She shall</w:t>
      </w:r>
      <w:r w:rsidR="005310AD">
        <w:rPr>
          <w:rFonts w:ascii="Times New Roman" w:hAnsi="Times New Roman" w:cs="Times New Roman"/>
          <w:color w:val="000000" w:themeColor="text1"/>
        </w:rPr>
        <w:t xml:space="preserve"> submit her books to be audited </w:t>
      </w:r>
      <w:r w:rsidRPr="001939C1">
        <w:rPr>
          <w:rFonts w:ascii="Times New Roman" w:hAnsi="Times New Roman" w:cs="Times New Roman"/>
          <w:color w:val="000000" w:themeColor="text1"/>
        </w:rPr>
        <w:t>at the end of the year by</w:t>
      </w:r>
      <w:r w:rsidR="005310AD">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68944D"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EF50788" w14:textId="3475389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5: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of the Search Committee shall chair t</w:t>
      </w:r>
      <w:r w:rsidR="005310AD">
        <w:rPr>
          <w:rFonts w:ascii="Times New Roman" w:hAnsi="Times New Roman" w:cs="Times New Roman"/>
          <w:color w:val="000000" w:themeColor="text1"/>
        </w:rPr>
        <w:t xml:space="preserve">he Search Committee and present </w:t>
      </w:r>
      <w:r w:rsidRPr="001939C1">
        <w:rPr>
          <w:rFonts w:ascii="Times New Roman" w:hAnsi="Times New Roman" w:cs="Times New Roman"/>
          <w:color w:val="000000" w:themeColor="text1"/>
        </w:rPr>
        <w:t>for election the manes of women called to leadership posit</w:t>
      </w:r>
      <w:r w:rsidR="005310AD">
        <w:rPr>
          <w:rFonts w:ascii="Times New Roman" w:hAnsi="Times New Roman" w:cs="Times New Roman"/>
          <w:color w:val="000000" w:themeColor="text1"/>
        </w:rPr>
        <w:t>ions in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20DCF325"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92EBAA2" w14:textId="24CC0CCE"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6: The Circle chairs shall bring the Circle's needs and co</w:t>
      </w:r>
      <w:r w:rsidR="005310AD">
        <w:rPr>
          <w:rFonts w:ascii="Times New Roman" w:hAnsi="Times New Roman" w:cs="Times New Roman"/>
          <w:color w:val="000000" w:themeColor="text1"/>
        </w:rPr>
        <w:t xml:space="preserve">ncerns to the Coordinating Team </w:t>
      </w:r>
      <w:r w:rsidRPr="001939C1">
        <w:rPr>
          <w:rFonts w:ascii="Times New Roman" w:hAnsi="Times New Roman" w:cs="Times New Roman"/>
          <w:color w:val="000000" w:themeColor="text1"/>
        </w:rPr>
        <w:t xml:space="preserve">and, in turn, </w:t>
      </w:r>
      <w:r w:rsidR="005310AD">
        <w:rPr>
          <w:rFonts w:ascii="Times New Roman" w:hAnsi="Times New Roman" w:cs="Times New Roman"/>
          <w:color w:val="000000" w:themeColor="text1"/>
        </w:rPr>
        <w:t>take information to the Circle.</w:t>
      </w:r>
    </w:p>
    <w:p w14:paraId="7BA916CF"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0BAA49A" w14:textId="10D5E5A9" w:rsidR="00FC42EB" w:rsidRDefault="005310AD"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7: The Members-at-</w:t>
      </w:r>
      <w:r w:rsidR="00FC42EB" w:rsidRPr="001939C1">
        <w:rPr>
          <w:rFonts w:ascii="Times New Roman" w:hAnsi="Times New Roman" w:cs="Times New Roman"/>
          <w:color w:val="000000" w:themeColor="text1"/>
        </w:rPr>
        <w:t>large with specific responsibilities sha</w:t>
      </w:r>
      <w:r>
        <w:rPr>
          <w:rFonts w:ascii="Times New Roman" w:hAnsi="Times New Roman" w:cs="Times New Roman"/>
          <w:color w:val="000000" w:themeColor="text1"/>
        </w:rPr>
        <w:t xml:space="preserve">ll be appointed as necessary to </w:t>
      </w:r>
      <w:r w:rsidR="00FC42EB" w:rsidRPr="001939C1">
        <w:rPr>
          <w:rFonts w:ascii="Times New Roman" w:hAnsi="Times New Roman" w:cs="Times New Roman"/>
          <w:color w:val="000000" w:themeColor="text1"/>
        </w:rPr>
        <w:t xml:space="preserve">perform the </w:t>
      </w:r>
      <w:r>
        <w:rPr>
          <w:rFonts w:ascii="Times New Roman" w:hAnsi="Times New Roman" w:cs="Times New Roman"/>
          <w:color w:val="000000" w:themeColor="text1"/>
        </w:rPr>
        <w:t>work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24C02899"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250AA7B"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23499A4A" w14:textId="7013F461" w:rsidR="00FC42EB"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VI</w:t>
      </w:r>
      <w:r w:rsidR="005310AD">
        <w:rPr>
          <w:rFonts w:ascii="Times New Roman" w:hAnsi="Times New Roman" w:cs="Times New Roman"/>
          <w:color w:val="000000" w:themeColor="text1"/>
        </w:rPr>
        <w:t>- DUTIES OF THE COORDINATING TEAM</w:t>
      </w:r>
    </w:p>
    <w:p w14:paraId="097F3A78"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59B0C367" w14:textId="4AD535B5" w:rsidR="00FC42EB" w:rsidRPr="001939C1" w:rsidRDefault="00E371A3"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Coordinating Team shall:</w:t>
      </w:r>
    </w:p>
    <w:p w14:paraId="55750DAB" w14:textId="0465EE9D"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Conduct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evaluation based on goals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just completed.</w:t>
      </w:r>
    </w:p>
    <w:p w14:paraId="3A85D4C7" w14:textId="2F8D920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64FA27A4" w14:textId="7777777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Act as the Search Committee.</w:t>
      </w:r>
    </w:p>
    <w:p w14:paraId="008DA3C1"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an on-going, working, relati</w:t>
      </w:r>
      <w:r w:rsidR="00E371A3">
        <w:rPr>
          <w:rFonts w:ascii="Times New Roman" w:hAnsi="Times New Roman" w:cs="Times New Roman"/>
          <w:color w:val="000000" w:themeColor="text1"/>
        </w:rPr>
        <w:t>onship with the PW link-leader.</w:t>
      </w:r>
    </w:p>
    <w:p w14:paraId="2DE17E25"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Discover and utilize the gifts of members.</w:t>
      </w:r>
    </w:p>
    <w:p w14:paraId="5B1B862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an ongoing educational program for women based on their spiritual needs.</w:t>
      </w:r>
    </w:p>
    <w:p w14:paraId="57F6D68F"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Provide an opportunity to support the mission of the PC(USA) through giving, educat</w:t>
      </w:r>
      <w:r w:rsidR="00E371A3">
        <w:rPr>
          <w:rFonts w:ascii="Times New Roman" w:hAnsi="Times New Roman" w:cs="Times New Roman"/>
          <w:color w:val="000000" w:themeColor="text1"/>
        </w:rPr>
        <w:t xml:space="preserve">ion, global awareness and other </w:t>
      </w:r>
      <w:r w:rsidRPr="00E371A3">
        <w:rPr>
          <w:rFonts w:ascii="Times New Roman" w:hAnsi="Times New Roman" w:cs="Times New Roman"/>
          <w:color w:val="000000" w:themeColor="text1"/>
        </w:rPr>
        <w:t>means.</w:t>
      </w:r>
    </w:p>
    <w:p w14:paraId="68B88189" w14:textId="021F5B26"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the preparation of an Annual Budget for a</w:t>
      </w:r>
      <w:r w:rsidR="00E371A3">
        <w:rPr>
          <w:rFonts w:ascii="Times New Roman" w:hAnsi="Times New Roman" w:cs="Times New Roman"/>
          <w:color w:val="000000" w:themeColor="text1"/>
        </w:rPr>
        <w:t xml:space="preserve">uthorization of expenditures to be presented at the Fall </w:t>
      </w:r>
      <w:r w:rsidRPr="00E371A3">
        <w:rPr>
          <w:rFonts w:ascii="Times New Roman" w:hAnsi="Times New Roman" w:cs="Times New Roman"/>
          <w:color w:val="000000" w:themeColor="text1"/>
        </w:rPr>
        <w:t>Gathering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05E8E49A" w14:textId="498B9B54"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lastRenderedPageBreak/>
        <w:t>Maintain accountability to, and relationships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report</w:t>
      </w:r>
      <w:r w:rsidR="00E371A3">
        <w:rPr>
          <w:rFonts w:ascii="Times New Roman" w:hAnsi="Times New Roman" w:cs="Times New Roman"/>
          <w:color w:val="000000" w:themeColor="text1"/>
        </w:rPr>
        <w:t xml:space="preserve"> which includes a financial </w:t>
      </w:r>
      <w:r w:rsidRPr="00E371A3">
        <w:rPr>
          <w:rFonts w:ascii="Times New Roman" w:hAnsi="Times New Roman" w:cs="Times New Roman"/>
          <w:color w:val="000000" w:themeColor="text1"/>
        </w:rPr>
        <w:t>report, and shall establish a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consistent with that governing body.</w:t>
      </w:r>
    </w:p>
    <w:p w14:paraId="67C56123" w14:textId="25AC59D1"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 with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facilitate communication of in</w:t>
      </w:r>
      <w:r w:rsidR="00E371A3">
        <w:rPr>
          <w:rFonts w:ascii="Times New Roman" w:hAnsi="Times New Roman" w:cs="Times New Roman"/>
          <w:color w:val="000000" w:themeColor="text1"/>
        </w:rPr>
        <w:t xml:space="preserve">formation and resources to/from </w:t>
      </w:r>
      <w:r w:rsidRPr="00E371A3">
        <w:rPr>
          <w:rFonts w:ascii="Times New Roman" w:hAnsi="Times New Roman" w:cs="Times New Roman"/>
          <w:color w:val="000000" w:themeColor="text1"/>
        </w:rPr>
        <w:t>PW at all levels and the wider church.</w:t>
      </w:r>
    </w:p>
    <w:p w14:paraId="7F45406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Relate to any other women's group that may exist in the congregation.</w:t>
      </w:r>
    </w:p>
    <w:p w14:paraId="7540712D" w14:textId="5EAAAD79" w:rsidR="00FC42EB"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relationships with Church Women Unite</w:t>
      </w:r>
      <w:r w:rsidR="00E371A3">
        <w:rPr>
          <w:rFonts w:ascii="Times New Roman" w:hAnsi="Times New Roman" w:cs="Times New Roman"/>
          <w:color w:val="000000" w:themeColor="text1"/>
        </w:rPr>
        <w:t xml:space="preserve">d, and other ecumenical groups, </w:t>
      </w:r>
      <w:r w:rsidRPr="00E371A3">
        <w:rPr>
          <w:rFonts w:ascii="Times New Roman" w:hAnsi="Times New Roman" w:cs="Times New Roman"/>
          <w:color w:val="000000" w:themeColor="text1"/>
        </w:rPr>
        <w:t>community a</w:t>
      </w:r>
      <w:r w:rsidR="00E371A3">
        <w:rPr>
          <w:rFonts w:ascii="Times New Roman" w:hAnsi="Times New Roman" w:cs="Times New Roman"/>
          <w:color w:val="000000" w:themeColor="text1"/>
        </w:rPr>
        <w:t>nd issue networks, as appropriate.</w:t>
      </w:r>
    </w:p>
    <w:p w14:paraId="108F25D2" w14:textId="77777777" w:rsidR="00E371A3" w:rsidRPr="00E371A3" w:rsidRDefault="00E371A3" w:rsidP="00E371A3">
      <w:pPr>
        <w:widowControl w:val="0"/>
        <w:autoSpaceDE w:val="0"/>
        <w:autoSpaceDN w:val="0"/>
        <w:rPr>
          <w:rFonts w:ascii="Times New Roman" w:hAnsi="Times New Roman" w:cs="Times New Roman"/>
          <w:color w:val="000000" w:themeColor="text1"/>
        </w:rPr>
      </w:pPr>
    </w:p>
    <w:p w14:paraId="4C4ADB6D" w14:textId="28F82A01"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6ED0C6FA" w14:textId="674DBFF9" w:rsidR="00FC42EB" w:rsidRDefault="00FC42EB" w:rsidP="00E371A3">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VII</w:t>
      </w:r>
      <w:r w:rsidR="00E371A3">
        <w:rPr>
          <w:rFonts w:ascii="Times New Roman" w:hAnsi="Times New Roman" w:cs="Times New Roman"/>
          <w:color w:val="000000" w:themeColor="text1"/>
        </w:rPr>
        <w:t xml:space="preserve"> - </w:t>
      </w:r>
      <w:r w:rsidRPr="001939C1">
        <w:rPr>
          <w:rFonts w:ascii="Times New Roman" w:hAnsi="Times New Roman" w:cs="Times New Roman"/>
          <w:color w:val="000000" w:themeColor="text1"/>
        </w:rPr>
        <w:t xml:space="preserve"> FINANCES</w:t>
      </w:r>
    </w:p>
    <w:p w14:paraId="2CCAA161" w14:textId="77777777" w:rsidR="00E371A3" w:rsidRPr="001939C1" w:rsidRDefault="00E371A3" w:rsidP="00E371A3">
      <w:pPr>
        <w:widowControl w:val="0"/>
        <w:autoSpaceDE w:val="0"/>
        <w:autoSpaceDN w:val="0"/>
        <w:contextualSpacing/>
        <w:jc w:val="center"/>
        <w:rPr>
          <w:rFonts w:ascii="Times New Roman" w:hAnsi="Times New Roman" w:cs="Times New Roman"/>
          <w:color w:val="000000" w:themeColor="text1"/>
        </w:rPr>
      </w:pPr>
    </w:p>
    <w:p w14:paraId="73EA0E43" w14:textId="712592C0" w:rsidR="00E371A3" w:rsidRDefault="00FC42EB" w:rsidP="001939C1">
      <w:pPr>
        <w:widowControl w:val="0"/>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The program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be financed through women's Pledges and our yearly fundraiser. Each woman shall be encouraged to pledge through PW in the Congregation for:</w:t>
      </w:r>
    </w:p>
    <w:p w14:paraId="4D60224B" w14:textId="76C14DCD" w:rsidR="00E371A3"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Women's mission support for the worldwide missions of t</w:t>
      </w:r>
      <w:r w:rsidR="00E371A3" w:rsidRPr="00E371A3">
        <w:rPr>
          <w:rFonts w:ascii="Times New Roman" w:hAnsi="Times New Roman" w:cs="Times New Roman"/>
          <w:color w:val="000000" w:themeColor="text1"/>
        </w:rPr>
        <w:t xml:space="preserve">he PC(USA) through the Birthday </w:t>
      </w:r>
      <w:r w:rsidRPr="00E371A3">
        <w:rPr>
          <w:rFonts w:ascii="Times New Roman" w:hAnsi="Times New Roman" w:cs="Times New Roman"/>
          <w:color w:val="000000" w:themeColor="text1"/>
        </w:rPr>
        <w:t>and Thank Of</w:t>
      </w:r>
      <w:r w:rsidR="00E371A3" w:rsidRPr="00E371A3">
        <w:rPr>
          <w:rFonts w:ascii="Times New Roman" w:hAnsi="Times New Roman" w:cs="Times New Roman"/>
          <w:color w:val="000000" w:themeColor="text1"/>
        </w:rPr>
        <w:t xml:space="preserve">ferings </w:t>
      </w:r>
      <w:r w:rsidRPr="00E371A3">
        <w:rPr>
          <w:rFonts w:ascii="Times New Roman" w:hAnsi="Times New Roman" w:cs="Times New Roman"/>
          <w:color w:val="000000" w:themeColor="text1"/>
        </w:rPr>
        <w:t>and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of PW in the C</w:t>
      </w:r>
      <w:r w:rsidR="00E371A3" w:rsidRPr="00E371A3">
        <w:rPr>
          <w:rFonts w:ascii="Times New Roman" w:hAnsi="Times New Roman" w:cs="Times New Roman"/>
          <w:color w:val="000000" w:themeColor="text1"/>
        </w:rPr>
        <w:t>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Synod, </w:t>
      </w:r>
      <w:r w:rsidRPr="00E371A3">
        <w:rPr>
          <w:rFonts w:ascii="Times New Roman" w:hAnsi="Times New Roman" w:cs="Times New Roman"/>
          <w:color w:val="000000" w:themeColor="text1"/>
        </w:rPr>
        <w:t>and Church-wide levels.</w:t>
      </w:r>
    </w:p>
    <w:p w14:paraId="43542AE7" w14:textId="1FE9F31A" w:rsidR="00FC42EB"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shall meet at least twice a ye</w:t>
      </w:r>
      <w:r w:rsidR="00E371A3" w:rsidRPr="00E371A3">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for fellowship, information, inspiration, advocacy, and to conduct business.  </w:t>
      </w:r>
      <w:r w:rsidRPr="00E371A3">
        <w:rPr>
          <w:rFonts w:ascii="Times New Roman" w:hAnsi="Times New Roman" w:cs="Times New Roman"/>
          <w:color w:val="000000" w:themeColor="text1"/>
        </w:rPr>
        <w:t>Officers shall be elected at the fall gathering and installed in January and will take offic</w:t>
      </w:r>
      <w:r w:rsidR="00E371A3" w:rsidRPr="00E371A3">
        <w:rPr>
          <w:rFonts w:ascii="Times New Roman" w:hAnsi="Times New Roman" w:cs="Times New Roman"/>
          <w:color w:val="000000" w:themeColor="text1"/>
        </w:rPr>
        <w:t>e following their installation.</w:t>
      </w:r>
    </w:p>
    <w:p w14:paraId="6499743E"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106F9482"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0EFEC034" w14:textId="1A79BFAD" w:rsidR="00FC42EB" w:rsidRDefault="00E371A3" w:rsidP="00E371A3">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 AMENDMENTS</w:t>
      </w:r>
    </w:p>
    <w:p w14:paraId="60CB77C1"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5E204E06" w14:textId="0D77B6C3" w:rsidR="00FC42EB" w:rsidRDefault="009144DA"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These Bylaws</w:t>
      </w:r>
      <w:r>
        <w:rPr>
          <w:rFonts w:ascii="Times New Roman" w:hAnsi="Times New Roman" w:cs="Times New Roman"/>
          <w:color w:val="000000" w:themeColor="text1"/>
        </w:rPr>
        <w:fldChar w:fldCharType="begin"/>
      </w:r>
      <w:r>
        <w:instrText xml:space="preserve"> XE "</w:instrText>
      </w:r>
      <w:r w:rsidRPr="004C561C">
        <w:rPr>
          <w:rFonts w:ascii="Times New Roman" w:hAnsi="Times New Roman" w:cs="Times New Roman"/>
          <w:color w:val="000000" w:themeColor="text1"/>
        </w:rPr>
        <w:instrText>Bylaws</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may b</w:t>
      </w:r>
      <w:r w:rsidRPr="001939C1">
        <w:rPr>
          <w:rFonts w:ascii="Times New Roman" w:hAnsi="Times New Roman" w:cs="Times New Roman"/>
          <w:color w:val="000000" w:themeColor="text1"/>
        </w:rPr>
        <w:t>e amended at any</w:t>
      </w:r>
      <w:r>
        <w:rPr>
          <w:rFonts w:ascii="Times New Roman" w:hAnsi="Times New Roman" w:cs="Times New Roman"/>
          <w:color w:val="000000" w:themeColor="text1"/>
        </w:rPr>
        <w:t xml:space="preserve"> gathering by two-thirds vote</w:t>
      </w:r>
      <w:r>
        <w:rPr>
          <w:rFonts w:ascii="Times New Roman" w:hAnsi="Times New Roman" w:cs="Times New Roman"/>
          <w:color w:val="000000" w:themeColor="text1"/>
        </w:rPr>
        <w:fldChar w:fldCharType="begin"/>
      </w:r>
      <w:r>
        <w:instrText xml:space="preserve"> XE "</w:instrText>
      </w:r>
      <w:r w:rsidRPr="00920376">
        <w:rPr>
          <w:rFonts w:ascii="Times New Roman" w:hAnsi="Times New Roman" w:cs="Times New Roman"/>
          <w:color w:val="000000" w:themeColor="text1"/>
        </w:rPr>
        <w:instrText>vote</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of those present and Voting, provided notice o</w:t>
      </w:r>
      <w:r w:rsidRPr="001939C1">
        <w:rPr>
          <w:rFonts w:ascii="Times New Roman" w:hAnsi="Times New Roman" w:cs="Times New Roman"/>
          <w:color w:val="000000" w:themeColor="text1"/>
        </w:rPr>
        <w:t>f the proposed amendments have been submitted</w:t>
      </w:r>
      <w:r>
        <w:rPr>
          <w:rFonts w:ascii="Times New Roman" w:hAnsi="Times New Roman" w:cs="Times New Roman"/>
          <w:color w:val="000000" w:themeColor="text1"/>
        </w:rPr>
        <w:t xml:space="preserve">, in writing, to the members at </w:t>
      </w:r>
      <w:r w:rsidRPr="001939C1">
        <w:rPr>
          <w:rFonts w:ascii="Times New Roman" w:hAnsi="Times New Roman" w:cs="Times New Roman"/>
          <w:color w:val="000000" w:themeColor="text1"/>
        </w:rPr>
        <w:t>least thirty (30) days prior to the gathering at which they wil</w:t>
      </w:r>
      <w:r>
        <w:rPr>
          <w:rFonts w:ascii="Times New Roman" w:hAnsi="Times New Roman" w:cs="Times New Roman"/>
          <w:color w:val="000000" w:themeColor="text1"/>
        </w:rPr>
        <w:t xml:space="preserve">l be voted on.  </w:t>
      </w:r>
      <w:r w:rsidR="00E371A3">
        <w:rPr>
          <w:rFonts w:ascii="Times New Roman" w:hAnsi="Times New Roman" w:cs="Times New Roman"/>
          <w:color w:val="000000" w:themeColor="text1"/>
        </w:rPr>
        <w:t xml:space="preserve">They may also be </w:t>
      </w:r>
      <w:r w:rsidR="00FC42EB" w:rsidRPr="001939C1">
        <w:rPr>
          <w:rFonts w:ascii="Times New Roman" w:hAnsi="Times New Roman" w:cs="Times New Roman"/>
          <w:color w:val="000000" w:themeColor="text1"/>
        </w:rPr>
        <w:t>amended by three-four</w:t>
      </w:r>
      <w:r w:rsidR="00E371A3">
        <w:rPr>
          <w:rFonts w:ascii="Times New Roman" w:hAnsi="Times New Roman" w:cs="Times New Roman"/>
          <w:color w:val="000000" w:themeColor="text1"/>
        </w:rPr>
        <w:t xml:space="preserve">th's vote without prior notice.  </w:t>
      </w:r>
      <w:r w:rsidR="00FC42EB" w:rsidRPr="001939C1">
        <w:rPr>
          <w:rFonts w:ascii="Times New Roman" w:hAnsi="Times New Roman" w:cs="Times New Roman"/>
          <w:color w:val="000000" w:themeColor="text1"/>
        </w:rPr>
        <w:t>These b</w:t>
      </w:r>
      <w:r w:rsidR="00E371A3">
        <w:rPr>
          <w:rFonts w:ascii="Times New Roman" w:hAnsi="Times New Roman" w:cs="Times New Roman"/>
          <w:color w:val="000000" w:themeColor="text1"/>
        </w:rPr>
        <w:t>ylaws may be suspended by a two-</w:t>
      </w:r>
      <w:r w:rsidR="00FC42EB" w:rsidRPr="001939C1">
        <w:rPr>
          <w:rFonts w:ascii="Times New Roman" w:hAnsi="Times New Roman" w:cs="Times New Roman"/>
          <w:color w:val="000000" w:themeColor="text1"/>
        </w:rPr>
        <w:t>thirds vote of those present and voting, provided notice of such s</w:t>
      </w:r>
      <w:r w:rsidR="00E371A3">
        <w:rPr>
          <w:rFonts w:ascii="Times New Roman" w:hAnsi="Times New Roman" w:cs="Times New Roman"/>
          <w:color w:val="000000" w:themeColor="text1"/>
        </w:rPr>
        <w:t xml:space="preserve">uspension has been submitted in </w:t>
      </w:r>
      <w:r w:rsidR="00FC42EB" w:rsidRPr="001939C1">
        <w:rPr>
          <w:rFonts w:ascii="Times New Roman" w:hAnsi="Times New Roman" w:cs="Times New Roman"/>
          <w:color w:val="000000" w:themeColor="text1"/>
        </w:rPr>
        <w:t xml:space="preserve">writing to the members thirty (30) days prior to the gathering at </w:t>
      </w:r>
      <w:r w:rsidR="00E371A3">
        <w:rPr>
          <w:rFonts w:ascii="Times New Roman" w:hAnsi="Times New Roman" w:cs="Times New Roman"/>
          <w:color w:val="000000" w:themeColor="text1"/>
        </w:rPr>
        <w:t xml:space="preserve">which it will be voted on, or a </w:t>
      </w:r>
      <w:r w:rsidR="00FC42EB" w:rsidRPr="001939C1">
        <w:rPr>
          <w:rFonts w:ascii="Times New Roman" w:hAnsi="Times New Roman" w:cs="Times New Roman"/>
          <w:color w:val="000000" w:themeColor="text1"/>
        </w:rPr>
        <w:t>three-fou</w:t>
      </w:r>
      <w:r w:rsidR="00E371A3">
        <w:rPr>
          <w:rFonts w:ascii="Times New Roman" w:hAnsi="Times New Roman" w:cs="Times New Roman"/>
          <w:color w:val="000000" w:themeColor="text1"/>
        </w:rPr>
        <w:t>rths vote without prior notice.</w:t>
      </w:r>
    </w:p>
    <w:p w14:paraId="6221E5D0"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503F84C0"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185E32CB" w14:textId="77777777"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STANDING RULES </w:t>
      </w:r>
    </w:p>
    <w:p w14:paraId="3A71B584" w14:textId="7F62BADB" w:rsid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OFFICER ROTATION---There shall be a rotation system so that half of the offi</w:t>
      </w:r>
      <w:r>
        <w:rPr>
          <w:rFonts w:ascii="Times New Roman" w:hAnsi="Times New Roman" w:cs="Times New Roman"/>
          <w:color w:val="000000" w:themeColor="text1"/>
        </w:rPr>
        <w:t>cers will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9751DA9" w14:textId="08D40233" w:rsidR="00920376"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1: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Search Committee. </w:t>
      </w:r>
    </w:p>
    <w:p w14:paraId="70CF5DD3" w14:textId="38854895" w:rsidR="00FC42EB"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2: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Vice Moderator,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w:t>
      </w:r>
      <w:r w:rsidRPr="00920376">
        <w:rPr>
          <w:rFonts w:ascii="MS Mincho" w:eastAsia="MS Mincho" w:hAnsi="MS Mincho" w:cs="MS Mincho"/>
          <w:color w:val="000000" w:themeColor="text1"/>
        </w:rPr>
        <w:t> </w:t>
      </w:r>
    </w:p>
    <w:p w14:paraId="3E48CCED" w14:textId="460A9C73" w:rsidR="00F37996" w:rsidRP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CIRCL</w:t>
      </w:r>
      <w:r w:rsidR="00FC42EB" w:rsidRPr="00920376">
        <w:rPr>
          <w:rFonts w:ascii="Times New Roman" w:hAnsi="Times New Roman" w:cs="Times New Roman"/>
          <w:color w:val="000000" w:themeColor="text1"/>
        </w:rPr>
        <w:t>ES--- The circle(s) will have monthly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 fellowship and Bible study.  </w:t>
      </w:r>
      <w:r w:rsidR="00FC42EB" w:rsidRPr="00920376">
        <w:rPr>
          <w:rFonts w:ascii="Times New Roman" w:hAnsi="Times New Roman" w:cs="Times New Roman"/>
          <w:color w:val="000000" w:themeColor="text1"/>
        </w:rPr>
        <w:t>The circle shall elect a chair to coordinate and keep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of the activities of the circle </w:t>
      </w:r>
      <w:r w:rsidR="00FC42EB" w:rsidRPr="00920376">
        <w:rPr>
          <w:rFonts w:ascii="Times New Roman" w:hAnsi="Times New Roman" w:cs="Times New Roman"/>
          <w:color w:val="000000" w:themeColor="text1"/>
        </w:rPr>
        <w:t>and report information from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and Coordinating team meetings.</w:t>
      </w:r>
    </w:p>
    <w:p w14:paraId="20D46A0C" w14:textId="77777777" w:rsidR="00920376" w:rsidRDefault="00920376" w:rsidP="001939C1">
      <w:pPr>
        <w:widowControl w:val="0"/>
        <w:autoSpaceDE w:val="0"/>
        <w:autoSpaceDN w:val="0"/>
        <w:contextualSpacing/>
        <w:rPr>
          <w:rFonts w:ascii="Times New Roman" w:hAnsi="Times New Roman" w:cs="Times New Roman"/>
          <w:color w:val="000000" w:themeColor="text1"/>
        </w:rPr>
      </w:pPr>
    </w:p>
    <w:p w14:paraId="3693AF4C" w14:textId="77777777" w:rsidR="00920376"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Committee members: </w:t>
      </w:r>
    </w:p>
    <w:p w14:paraId="47C4045A" w14:textId="7D4B54EB" w:rsid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B601C14" w14:textId="77777777" w:rsidR="00920376" w:rsidRDefault="00920376" w:rsidP="00920376">
      <w:pPr>
        <w:widowControl w:val="0"/>
        <w:autoSpaceDE w:val="0"/>
        <w:autoSpaceDN w:val="0"/>
        <w:contextualSpacing/>
        <w:rPr>
          <w:rFonts w:ascii="Times New Roman" w:hAnsi="Times New Roman" w:cs="Times New Roman"/>
          <w:color w:val="000000" w:themeColor="text1"/>
          <w:u w:val="single"/>
        </w:rPr>
      </w:pPr>
    </w:p>
    <w:p w14:paraId="4DBD3F5B" w14:textId="23897527" w:rsidR="00920376" w:rsidRP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lastRenderedPageBreak/>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97F18F6" w14:textId="77777777" w:rsidR="00920376" w:rsidRPr="00920376" w:rsidRDefault="00FC42EB" w:rsidP="00920376">
      <w:pPr>
        <w:pStyle w:val="Heading1"/>
        <w:rPr>
          <w:rFonts w:ascii="MS Mincho" w:eastAsia="MS Mincho" w:hAnsi="MS Mincho" w:cs="MS Mincho"/>
          <w:b/>
        </w:rPr>
      </w:pPr>
      <w:bookmarkStart w:id="65" w:name="_Toc480349737"/>
      <w:r w:rsidRPr="00920376">
        <w:rPr>
          <w:b/>
        </w:rPr>
        <w:t>BYLAWS OF PRESBYTERIAN MEN</w:t>
      </w:r>
      <w:bookmarkEnd w:id="65"/>
    </w:p>
    <w:p w14:paraId="0921975E" w14:textId="77777777" w:rsidR="00920376" w:rsidRPr="00920376" w:rsidRDefault="00920376" w:rsidP="00920376">
      <w:pPr>
        <w:widowControl w:val="0"/>
        <w:autoSpaceDE w:val="0"/>
        <w:autoSpaceDN w:val="0"/>
        <w:contextualSpacing/>
        <w:jc w:val="center"/>
        <w:rPr>
          <w:rFonts w:ascii="MS Mincho" w:eastAsia="MS Mincho" w:hAnsi="MS Mincho" w:cs="MS Mincho"/>
          <w:b/>
          <w:color w:val="000000" w:themeColor="text1"/>
        </w:rPr>
      </w:pPr>
    </w:p>
    <w:p w14:paraId="3A46CAD8" w14:textId="68B8B1CF"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OF THE SECOND PRESBYTERIAN CHURCH</w:t>
      </w:r>
    </w:p>
    <w:p w14:paraId="108A490A" w14:textId="77777777" w:rsidR="00920376" w:rsidRPr="00920376" w:rsidRDefault="00920376" w:rsidP="00920376">
      <w:pPr>
        <w:widowControl w:val="0"/>
        <w:autoSpaceDE w:val="0"/>
        <w:autoSpaceDN w:val="0"/>
        <w:contextualSpacing/>
        <w:jc w:val="center"/>
        <w:rPr>
          <w:rFonts w:ascii="Times New Roman" w:hAnsi="Times New Roman" w:cs="Times New Roman"/>
          <w:b/>
          <w:color w:val="000000" w:themeColor="text1"/>
          <w:u w:val="single"/>
        </w:rPr>
      </w:pPr>
    </w:p>
    <w:p w14:paraId="48E083D4" w14:textId="5BE32644"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ALBUQUERQUE, NEW MEXICO</w:t>
      </w:r>
    </w:p>
    <w:p w14:paraId="2420BB42"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16BC966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076AEFD3" w14:textId="77777777" w:rsidR="00920376" w:rsidRDefault="00FC42EB" w:rsidP="00920376">
      <w:pPr>
        <w:widowControl w:val="0"/>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I-NAME</w:t>
      </w:r>
    </w:p>
    <w:p w14:paraId="26979F74" w14:textId="77777777" w:rsidR="00920376" w:rsidRDefault="00920376" w:rsidP="00920376">
      <w:pPr>
        <w:widowControl w:val="0"/>
        <w:autoSpaceDE w:val="0"/>
        <w:autoSpaceDN w:val="0"/>
        <w:contextualSpacing/>
        <w:rPr>
          <w:rFonts w:ascii="MS Mincho" w:eastAsia="MS Mincho" w:hAnsi="MS Mincho" w:cs="MS Mincho"/>
          <w:color w:val="000000" w:themeColor="text1"/>
        </w:rPr>
      </w:pPr>
    </w:p>
    <w:p w14:paraId="682E412B" w14:textId="1958A478" w:rsidR="00FC42EB"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BE2B23">
        <w:rPr>
          <w:rFonts w:ascii="Times New Roman" w:hAnsi="Times New Roman" w:cs="Times New Roman"/>
          <w:color w:val="000000" w:themeColor="text1"/>
        </w:rPr>
        <w:t>n</w:t>
      </w:r>
      <w:r w:rsidR="00BE2B23" w:rsidRPr="00920376">
        <w:rPr>
          <w:rFonts w:ascii="Times New Roman" w:hAnsi="Times New Roman" w:cs="Times New Roman"/>
          <w:color w:val="000000" w:themeColor="text1"/>
        </w:rPr>
        <w:t>ame</w:t>
      </w:r>
      <w:r w:rsidR="00FC42EB" w:rsidRPr="00920376">
        <w:rPr>
          <w:rFonts w:ascii="Times New Roman" w:hAnsi="Times New Roman" w:cs="Times New Roman"/>
          <w:color w:val="000000" w:themeColor="text1"/>
        </w:rPr>
        <w:t xml:space="preserve"> of the organization shall be Presbyterian Men (PM</w:t>
      </w:r>
      <w:r>
        <w:rPr>
          <w:rFonts w:ascii="Times New Roman" w:hAnsi="Times New Roman" w:cs="Times New Roman"/>
          <w:color w:val="000000" w:themeColor="text1"/>
        </w:rPr>
        <w:t>) of Second Presbyterian Church</w:t>
      </w:r>
    </w:p>
    <w:p w14:paraId="1101370F"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708F4977"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D466D36" w14:textId="1295410A" w:rsidR="00920376" w:rsidRDefault="00FC42EB" w:rsidP="00920376">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w:t>
      </w:r>
      <w:r w:rsidR="00920376">
        <w:rPr>
          <w:rFonts w:ascii="Times New Roman" w:hAnsi="Times New Roman" w:cs="Times New Roman"/>
          <w:color w:val="000000" w:themeColor="text1"/>
        </w:rPr>
        <w:t xml:space="preserve">RTICLE </w:t>
      </w:r>
      <w:r w:rsidR="00593103">
        <w:rPr>
          <w:rFonts w:ascii="Times New Roman" w:hAnsi="Times New Roman" w:cs="Times New Roman"/>
          <w:color w:val="000000" w:themeColor="text1"/>
        </w:rPr>
        <w:t>II-</w:t>
      </w:r>
      <w:r w:rsidR="00920376">
        <w:rPr>
          <w:rFonts w:ascii="Times New Roman" w:hAnsi="Times New Roman" w:cs="Times New Roman"/>
          <w:color w:val="000000" w:themeColor="text1"/>
        </w:rPr>
        <w:t>PURPOSE &amp; OBJECTIVES</w:t>
      </w:r>
    </w:p>
    <w:p w14:paraId="2C5E2F94"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60E1CCEE" w14:textId="77777777" w:rsid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1: The basic purposes of the PM of </w:t>
      </w:r>
      <w:r w:rsidR="00920376">
        <w:rPr>
          <w:rFonts w:ascii="Times New Roman" w:hAnsi="Times New Roman" w:cs="Times New Roman"/>
          <w:color w:val="000000" w:themeColor="text1"/>
        </w:rPr>
        <w:t>Second Presbyterian Church are:</w:t>
      </w:r>
    </w:p>
    <w:p w14:paraId="2C0C8F6B"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4651AA73" w14:textId="7B1C02AC" w:rsidR="00920376"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lead men into a vital relationship to (with) Jesus Christ;</w:t>
      </w:r>
    </w:p>
    <w:p w14:paraId="40CCFA50" w14:textId="0F7761E9" w:rsidR="00FC42EB"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their understanding of the mission of the Church and to assist</w:t>
      </w:r>
      <w:r>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their congregations in nurturing men of the Church to mature discipleship;</w:t>
      </w:r>
    </w:p>
    <w:p w14:paraId="5F786C35" w14:textId="338BC18A"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involve men of all racial/ethnic b</w:t>
      </w:r>
      <w:r w:rsidR="00920376">
        <w:rPr>
          <w:rFonts w:ascii="Times New Roman" w:hAnsi="Times New Roman" w:cs="Times New Roman"/>
          <w:color w:val="000000" w:themeColor="text1"/>
        </w:rPr>
        <w:t>ackgrounds and men of all ages.</w:t>
      </w:r>
    </w:p>
    <w:p w14:paraId="29DC1BA0" w14:textId="5CAF7785"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encourage men in the Church through their commitment to Ch</w:t>
      </w:r>
      <w:r w:rsidR="00920376">
        <w:rPr>
          <w:rFonts w:ascii="Times New Roman" w:hAnsi="Times New Roman" w:cs="Times New Roman"/>
          <w:color w:val="000000" w:themeColor="text1"/>
        </w:rPr>
        <w:t xml:space="preserve">rist to fulfill the ministry to </w:t>
      </w:r>
      <w:r w:rsidRPr="00920376">
        <w:rPr>
          <w:rFonts w:ascii="Times New Roman" w:hAnsi="Times New Roman" w:cs="Times New Roman"/>
          <w:color w:val="000000" w:themeColor="text1"/>
        </w:rPr>
        <w:t>which men are called in their families, in their daily work, and in thei</w:t>
      </w:r>
      <w:r w:rsidR="00920376">
        <w:rPr>
          <w:rFonts w:ascii="Times New Roman" w:hAnsi="Times New Roman" w:cs="Times New Roman"/>
          <w:color w:val="000000" w:themeColor="text1"/>
        </w:rPr>
        <w:t xml:space="preserve">r ministry to other </w:t>
      </w:r>
      <w:r w:rsidRPr="00920376">
        <w:rPr>
          <w:rFonts w:ascii="Times New Roman" w:hAnsi="Times New Roman" w:cs="Times New Roman"/>
          <w:color w:val="000000" w:themeColor="text1"/>
        </w:rPr>
        <w:t xml:space="preserve">people in </w:t>
      </w:r>
      <w:r w:rsidR="00920376" w:rsidRPr="00920376">
        <w:rPr>
          <w:rFonts w:ascii="Times New Roman" w:hAnsi="Times New Roman" w:cs="Times New Roman"/>
          <w:color w:val="000000" w:themeColor="text1"/>
        </w:rPr>
        <w:t>the community and in the world.</w:t>
      </w:r>
    </w:p>
    <w:p w14:paraId="177F75A6"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FCDE656" w14:textId="77777777" w:rsidR="00593103"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2. These purposes can be realized through the following objectives of PM</w:t>
      </w:r>
      <w:r w:rsidR="00920376">
        <w:rPr>
          <w:rFonts w:ascii="Times New Roman" w:hAnsi="Times New Roman" w:cs="Times New Roman"/>
          <w:color w:val="000000" w:themeColor="text1"/>
        </w:rPr>
        <w:t xml:space="preserve"> of Second Presbyterian Church.</w:t>
      </w:r>
    </w:p>
    <w:p w14:paraId="30E591C8" w14:textId="77777777" w:rsidR="00593103" w:rsidRDefault="00593103" w:rsidP="00920376">
      <w:pPr>
        <w:widowControl w:val="0"/>
        <w:autoSpaceDE w:val="0"/>
        <w:autoSpaceDN w:val="0"/>
        <w:contextualSpacing/>
        <w:rPr>
          <w:rFonts w:ascii="Times New Roman" w:hAnsi="Times New Roman" w:cs="Times New Roman"/>
          <w:color w:val="000000" w:themeColor="text1"/>
        </w:rPr>
      </w:pPr>
    </w:p>
    <w:p w14:paraId="46903764" w14:textId="77777777" w:rsid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enable men to understand their identity in Christ;</w:t>
      </w:r>
    </w:p>
    <w:p w14:paraId="09DA4D8F" w14:textId="70C416F1" w:rsidR="00593103" w:rsidRP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deepen the spiritual life of men through Christian fellowship that fi</w:t>
      </w:r>
      <w:r>
        <w:rPr>
          <w:rFonts w:ascii="Times New Roman" w:hAnsi="Times New Roman" w:cs="Times New Roman"/>
          <w:color w:val="000000" w:themeColor="text1"/>
        </w:rPr>
        <w:t xml:space="preserve">nds expression in </w:t>
      </w:r>
      <w:r w:rsidRPr="00593103">
        <w:rPr>
          <w:rFonts w:ascii="Times New Roman" w:hAnsi="Times New Roman" w:cs="Times New Roman"/>
          <w:color w:val="000000" w:themeColor="text1"/>
        </w:rPr>
        <w:t>mission; i.e. Menaul School cleanup, luncheons, and Youth Groups;</w:t>
      </w:r>
    </w:p>
    <w:p w14:paraId="664475AC" w14:textId="6195D0FC" w:rsidR="00920376" w:rsidRPr="00920376"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cultivate participation in programs and projects enabli</w:t>
      </w:r>
      <w:r w:rsidR="00593103">
        <w:rPr>
          <w:rFonts w:ascii="Times New Roman" w:hAnsi="Times New Roman" w:cs="Times New Roman"/>
          <w:color w:val="000000" w:themeColor="text1"/>
        </w:rPr>
        <w:t xml:space="preserve">ng men to serve Christ in their </w:t>
      </w:r>
      <w:r w:rsidR="00920376" w:rsidRPr="00920376">
        <w:rPr>
          <w:rFonts w:ascii="Times New Roman" w:hAnsi="Times New Roman" w:cs="Times New Roman"/>
          <w:color w:val="000000" w:themeColor="text1"/>
        </w:rPr>
        <w:t>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920376" w:rsidRPr="00920376">
        <w:rPr>
          <w:rFonts w:ascii="Times New Roman" w:hAnsi="Times New Roman" w:cs="Times New Roman"/>
          <w:color w:val="000000" w:themeColor="text1"/>
        </w:rPr>
        <w:t xml:space="preserve"> and </w:t>
      </w:r>
      <w:r w:rsidRPr="00920376">
        <w:rPr>
          <w:rFonts w:ascii="Times New Roman" w:hAnsi="Times New Roman" w:cs="Times New Roman"/>
          <w:color w:val="000000" w:themeColor="text1"/>
        </w:rPr>
        <w:t>in their</w:t>
      </w:r>
      <w:r w:rsidR="00920376" w:rsidRPr="00920376">
        <w:rPr>
          <w:rFonts w:ascii="Times New Roman" w:hAnsi="Times New Roman" w:cs="Times New Roman"/>
          <w:color w:val="000000" w:themeColor="text1"/>
        </w:rPr>
        <w:t xml:space="preserve"> communities;</w:t>
      </w:r>
    </w:p>
    <w:p w14:paraId="1CBB9971" w14:textId="77777777" w:rsid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effective leadership skills which men can use to fu</w:t>
      </w:r>
      <w:r w:rsidR="00593103">
        <w:rPr>
          <w:rFonts w:ascii="Times New Roman" w:hAnsi="Times New Roman" w:cs="Times New Roman"/>
          <w:color w:val="000000" w:themeColor="text1"/>
        </w:rPr>
        <w:t xml:space="preserve">lfill their ministries wherever </w:t>
      </w:r>
      <w:r w:rsidRPr="00920376">
        <w:rPr>
          <w:rFonts w:ascii="Times New Roman" w:hAnsi="Times New Roman" w:cs="Times New Roman"/>
          <w:color w:val="000000" w:themeColor="text1"/>
        </w:rPr>
        <w:t>they are;</w:t>
      </w:r>
    </w:p>
    <w:p w14:paraId="49F5B013" w14:textId="63FA57D2" w:rsidR="00920376" w:rsidRP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equip men to meet the mission needs and social challenges of the world.</w:t>
      </w:r>
    </w:p>
    <w:p w14:paraId="35AFD68A"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5C63424"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30D39FD" w14:textId="77777777" w:rsidR="00593103" w:rsidRDefault="00FC42EB" w:rsidP="00593103">
      <w:pPr>
        <w:widowControl w:val="0"/>
        <w:tabs>
          <w:tab w:val="left" w:pos="220"/>
          <w:tab w:val="left" w:pos="720"/>
        </w:tabs>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III-MEMBERSHIP</w:t>
      </w:r>
    </w:p>
    <w:p w14:paraId="16EBD970" w14:textId="77777777" w:rsidR="00593103" w:rsidRDefault="00593103" w:rsidP="00920376">
      <w:pPr>
        <w:widowControl w:val="0"/>
        <w:tabs>
          <w:tab w:val="left" w:pos="220"/>
          <w:tab w:val="left" w:pos="720"/>
        </w:tabs>
        <w:autoSpaceDE w:val="0"/>
        <w:autoSpaceDN w:val="0"/>
        <w:contextualSpacing/>
        <w:rPr>
          <w:rFonts w:ascii="MS Mincho" w:eastAsia="MS Mincho" w:hAnsi="MS Mincho" w:cs="MS Mincho"/>
          <w:color w:val="000000" w:themeColor="text1"/>
        </w:rPr>
      </w:pPr>
    </w:p>
    <w:p w14:paraId="6B31D0A0" w14:textId="0F38D92F" w:rsidR="00593103" w:rsidRP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593103">
        <w:rPr>
          <w:rFonts w:ascii="Times New Roman" w:hAnsi="Times New Roman" w:cs="Times New Roman"/>
          <w:bCs/>
          <w:color w:val="000000" w:themeColor="text1"/>
        </w:rPr>
        <w:t>Members shall be all men who choose to participate in, or</w:t>
      </w:r>
      <w:r w:rsidR="00593103">
        <w:rPr>
          <w:rFonts w:ascii="Times New Roman" w:hAnsi="Times New Roman" w:cs="Times New Roman"/>
          <w:bCs/>
          <w:color w:val="000000" w:themeColor="text1"/>
        </w:rPr>
        <w:t xml:space="preserve"> be supportive, of PM of Second </w:t>
      </w:r>
      <w:r w:rsidRPr="00593103">
        <w:rPr>
          <w:rFonts w:ascii="Times New Roman" w:hAnsi="Times New Roman" w:cs="Times New Roman"/>
          <w:bCs/>
          <w:color w:val="000000" w:themeColor="text1"/>
        </w:rPr>
        <w:t>Presbyterian</w:t>
      </w:r>
      <w:r w:rsidR="00593103">
        <w:rPr>
          <w:rFonts w:ascii="Times New Roman" w:hAnsi="Times New Roman" w:cs="Times New Roman"/>
          <w:bCs/>
          <w:color w:val="000000" w:themeColor="text1"/>
        </w:rPr>
        <w:t xml:space="preserve"> </w:t>
      </w:r>
      <w:r w:rsidRPr="00593103">
        <w:rPr>
          <w:rFonts w:ascii="Times New Roman" w:hAnsi="Times New Roman" w:cs="Times New Roman"/>
          <w:color w:val="000000" w:themeColor="text1"/>
        </w:rPr>
        <w:t>Church in any way.</w:t>
      </w:r>
    </w:p>
    <w:p w14:paraId="15B525D0"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71016D09"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205FDA5"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ARTICLE IV-OFFICERS OF</w:t>
      </w:r>
      <w:r w:rsidR="00593103">
        <w:rPr>
          <w:rFonts w:ascii="Times New Roman" w:hAnsi="Times New Roman" w:cs="Times New Roman"/>
          <w:color w:val="000000" w:themeColor="text1"/>
        </w:rPr>
        <w:t xml:space="preserve"> PM SECOND PRESBYTERIAN CHURCH:</w:t>
      </w:r>
    </w:p>
    <w:p w14:paraId="75B08641"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ELECTION AND TERM OF OFFICE</w:t>
      </w:r>
    </w:p>
    <w:p w14:paraId="0360AC94"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97427F9" w14:textId="77777777"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Officers shall work to fulfill the purpose, principles and business of PM of Second Presbyterian Church:</w:t>
      </w:r>
    </w:p>
    <w:p w14:paraId="17D2708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116F2D7F" w14:textId="58B8009E"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search Committee shall present at the Novem</w:t>
      </w:r>
      <w:r w:rsidR="000319A4">
        <w:rPr>
          <w:rFonts w:ascii="Times New Roman" w:hAnsi="Times New Roman" w:cs="Times New Roman"/>
          <w:color w:val="000000" w:themeColor="text1"/>
        </w:rPr>
        <w:t xml:space="preserve">ber meeting, names of men to be </w:t>
      </w:r>
      <w:r w:rsidRPr="00920376">
        <w:rPr>
          <w:rFonts w:ascii="Times New Roman" w:hAnsi="Times New Roman" w:cs="Times New Roman"/>
          <w:color w:val="000000" w:themeColor="text1"/>
        </w:rPr>
        <w:t>elected as officers of the PM of Second Presbyterian Church.</w:t>
      </w:r>
    </w:p>
    <w:p w14:paraId="01D129A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05539E02" w14:textId="2E2FED1E" w:rsidR="00FC42EB" w:rsidRPr="00920376"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term of office shall be for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with privilege of re-election.</w:t>
      </w:r>
    </w:p>
    <w:p w14:paraId="73E166E0" w14:textId="5B320B1E" w:rsidR="00FC42EB" w:rsidRPr="00920376" w:rsidRDefault="00FC42EB" w:rsidP="00920376">
      <w:pPr>
        <w:widowControl w:val="0"/>
        <w:autoSpaceDE w:val="0"/>
        <w:autoSpaceDN w:val="0"/>
        <w:contextualSpacing/>
        <w:rPr>
          <w:rFonts w:ascii="Times New Roman" w:hAnsi="Times New Roman" w:cs="Times New Roman"/>
          <w:color w:val="000000" w:themeColor="text1"/>
        </w:rPr>
      </w:pPr>
    </w:p>
    <w:p w14:paraId="5F87E8CB" w14:textId="0967252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III: the Officers of PM of Second Presbyterian </w:t>
      </w:r>
      <w:r w:rsidR="000319A4">
        <w:rPr>
          <w:rFonts w:ascii="Times New Roman" w:hAnsi="Times New Roman" w:cs="Times New Roman"/>
          <w:color w:val="000000" w:themeColor="text1"/>
        </w:rPr>
        <w:t>Church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Vice-</w:t>
      </w:r>
      <w:r w:rsidRPr="00920376">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and Mod</w:t>
      </w:r>
      <w:r w:rsidR="000319A4">
        <w:rPr>
          <w:rFonts w:ascii="Times New Roman" w:hAnsi="Times New Roman" w:cs="Times New Roman"/>
          <w:color w:val="000000" w:themeColor="text1"/>
        </w:rPr>
        <w:t xml:space="preserve">erator of the Search Committee.  The </w:t>
      </w:r>
      <w:r w:rsidRPr="00920376">
        <w:rPr>
          <w:rFonts w:ascii="Times New Roman" w:hAnsi="Times New Roman" w:cs="Times New Roman"/>
          <w:color w:val="000000" w:themeColor="text1"/>
        </w:rPr>
        <w:t>Moderator will ha</w:t>
      </w:r>
      <w:r w:rsidR="000319A4">
        <w:rPr>
          <w:rFonts w:ascii="Times New Roman" w:hAnsi="Times New Roman" w:cs="Times New Roman"/>
          <w:color w:val="000000" w:themeColor="text1"/>
        </w:rPr>
        <w:t>ve authority to appoint members-at-l</w:t>
      </w:r>
      <w:r w:rsidRPr="00920376">
        <w:rPr>
          <w:rFonts w:ascii="Times New Roman" w:hAnsi="Times New Roman" w:cs="Times New Roman"/>
          <w:color w:val="000000" w:themeColor="text1"/>
        </w:rPr>
        <w:t>arge for specific responsib</w:t>
      </w:r>
      <w:r w:rsidR="000319A4">
        <w:rPr>
          <w:rFonts w:ascii="Times New Roman" w:hAnsi="Times New Roman" w:cs="Times New Roman"/>
          <w:color w:val="000000" w:themeColor="text1"/>
        </w:rPr>
        <w:t>ilities, should the need arise.</w:t>
      </w:r>
    </w:p>
    <w:p w14:paraId="531B3CA1"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7BFA8C4F" w14:textId="12050F5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IV: Elected officers of PM of Second Presbyterian C</w:t>
      </w:r>
      <w:r w:rsidR="000319A4">
        <w:rPr>
          <w:rFonts w:ascii="Times New Roman" w:hAnsi="Times New Roman" w:cs="Times New Roman"/>
          <w:color w:val="000000" w:themeColor="text1"/>
        </w:rPr>
        <w:t xml:space="preserve">hurch will be members of Second </w:t>
      </w:r>
      <w:r w:rsidRPr="00920376">
        <w:rPr>
          <w:rFonts w:ascii="Times New Roman" w:hAnsi="Times New Roman" w:cs="Times New Roman"/>
          <w:color w:val="000000" w:themeColor="text1"/>
        </w:rPr>
        <w:t>Presbyterian Church and of</w:t>
      </w:r>
      <w:r w:rsidR="00920376">
        <w:rPr>
          <w:rFonts w:ascii="Times New Roman" w:hAnsi="Times New Roman" w:cs="Times New Roman"/>
          <w:color w:val="000000" w:themeColor="text1"/>
        </w:rPr>
        <w:t xml:space="preserve"> the Presbyterian Church (USA).</w:t>
      </w:r>
    </w:p>
    <w:p w14:paraId="7C7AE06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72645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5E5A75D" w14:textId="305EDA4C" w:rsidR="00FC42EB" w:rsidRPr="00920376"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w:t>
      </w:r>
      <w:r w:rsidR="000319A4">
        <w:rPr>
          <w:rFonts w:ascii="Times New Roman" w:hAnsi="Times New Roman" w:cs="Times New Roman"/>
          <w:color w:val="000000" w:themeColor="text1"/>
        </w:rPr>
        <w:t>TICLEV-DUTIES OF PM OFFICERS</w:t>
      </w:r>
    </w:p>
    <w:p w14:paraId="6729964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6526D94" w14:textId="4A67E13A"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over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and</w:t>
      </w:r>
      <w:r w:rsidR="000319A4">
        <w:rPr>
          <w:rFonts w:ascii="Times New Roman" w:hAnsi="Times New Roman" w:cs="Times New Roman"/>
          <w:color w:val="000000" w:themeColor="text1"/>
        </w:rPr>
        <w:t xml:space="preserve"> all gatherings of PM of Second Presbyterian Church.  </w:t>
      </w:r>
      <w:r w:rsidRPr="00920376">
        <w:rPr>
          <w:rFonts w:ascii="Times New Roman" w:hAnsi="Times New Roman" w:cs="Times New Roman"/>
          <w:color w:val="000000" w:themeColor="text1"/>
        </w:rPr>
        <w:t>He shall receive communications on behalf o</w:t>
      </w:r>
      <w:r w:rsidR="000319A4">
        <w:rPr>
          <w:rFonts w:ascii="Times New Roman" w:hAnsi="Times New Roman" w:cs="Times New Roman"/>
          <w:color w:val="000000" w:themeColor="text1"/>
        </w:rPr>
        <w:t xml:space="preserve">f the organization and shall be </w:t>
      </w:r>
      <w:r w:rsidRPr="00920376">
        <w:rPr>
          <w:rFonts w:ascii="Times New Roman" w:hAnsi="Times New Roman" w:cs="Times New Roman"/>
          <w:color w:val="000000" w:themeColor="text1"/>
        </w:rPr>
        <w:t>the direct link to PM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Santa Fe and presby</w:t>
      </w:r>
      <w:r w:rsidR="000319A4">
        <w:rPr>
          <w:rFonts w:ascii="Times New Roman" w:hAnsi="Times New Roman" w:cs="Times New Roman"/>
          <w:color w:val="000000" w:themeColor="text1"/>
        </w:rPr>
        <w:t>tery men of other Judicatory of Presbyterian Church (USA).</w:t>
      </w:r>
    </w:p>
    <w:p w14:paraId="7A10AEA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0342BBF5" w14:textId="25BE276C"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in the absence of the </w:t>
      </w:r>
      <w:r w:rsidR="000319A4">
        <w:rPr>
          <w:rFonts w:ascii="Times New Roman" w:hAnsi="Times New Roman" w:cs="Times New Roman"/>
          <w:color w:val="000000" w:themeColor="text1"/>
        </w:rPr>
        <w:t xml:space="preserve">Moderator or at his request.  If </w:t>
      </w:r>
      <w:r w:rsidRPr="00920376">
        <w:rPr>
          <w:rFonts w:ascii="Times New Roman" w:hAnsi="Times New Roman" w:cs="Times New Roman"/>
          <w:color w:val="000000" w:themeColor="text1"/>
        </w:rPr>
        <w:t>the Office of the Moderator shall become vacant between elections, he sha</w:t>
      </w:r>
      <w:r w:rsidR="000319A4">
        <w:rPr>
          <w:rFonts w:ascii="Times New Roman" w:hAnsi="Times New Roman" w:cs="Times New Roman"/>
          <w:color w:val="000000" w:themeColor="text1"/>
        </w:rPr>
        <w:t xml:space="preserve">ll complete the Moderator's term.  </w:t>
      </w:r>
      <w:r w:rsidRPr="00920376">
        <w:rPr>
          <w:rFonts w:ascii="Times New Roman" w:hAnsi="Times New Roman" w:cs="Times New Roman"/>
          <w:color w:val="000000" w:themeColor="text1"/>
        </w:rPr>
        <w:t>He shall coor</w:t>
      </w:r>
      <w:r w:rsidR="000319A4">
        <w:rPr>
          <w:rFonts w:ascii="Times New Roman" w:hAnsi="Times New Roman" w:cs="Times New Roman"/>
          <w:color w:val="000000" w:themeColor="text1"/>
        </w:rPr>
        <w:t>dinate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Men's Dinner.  </w:t>
      </w:r>
      <w:r w:rsidRPr="00920376">
        <w:rPr>
          <w:rFonts w:ascii="Times New Roman" w:hAnsi="Times New Roman" w:cs="Times New Roman"/>
          <w:color w:val="000000" w:themeColor="text1"/>
        </w:rPr>
        <w:t>He shall also ass</w:t>
      </w:r>
      <w:r w:rsidR="000319A4">
        <w:rPr>
          <w:rFonts w:ascii="Times New Roman" w:hAnsi="Times New Roman" w:cs="Times New Roman"/>
          <w:color w:val="000000" w:themeColor="text1"/>
        </w:rPr>
        <w:t>ist the Moderator as requested.</w:t>
      </w:r>
    </w:p>
    <w:p w14:paraId="6D09255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32315CC7" w14:textId="5F3D3233"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III: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shall maintain and preserve the</w:t>
      </w:r>
      <w:r w:rsidR="000319A4">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of PM of Second Presbyteria</w:t>
      </w:r>
      <w:r w:rsidR="000319A4">
        <w:rPr>
          <w:rFonts w:ascii="Times New Roman" w:hAnsi="Times New Roman" w:cs="Times New Roman"/>
          <w:color w:val="000000" w:themeColor="text1"/>
        </w:rPr>
        <w:t>n Church.</w:t>
      </w:r>
    </w:p>
    <w:p w14:paraId="12EA715F"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4B82E7A4" w14:textId="1BE36B97" w:rsidR="00FC42EB" w:rsidRP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IV</w:t>
      </w:r>
      <w:r w:rsidR="00FC42EB" w:rsidRPr="00920376">
        <w:rPr>
          <w:rFonts w:ascii="Times New Roman" w:hAnsi="Times New Roman" w:cs="Times New Roman"/>
          <w:color w:val="000000" w:themeColor="text1"/>
        </w:rPr>
        <w:t>: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shall have knowledge and un</w:t>
      </w:r>
      <w:r>
        <w:rPr>
          <w:rFonts w:ascii="Times New Roman" w:hAnsi="Times New Roman" w:cs="Times New Roman"/>
          <w:color w:val="000000" w:themeColor="text1"/>
        </w:rPr>
        <w:t xml:space="preserve">derstanding of the receipts and </w:t>
      </w:r>
      <w:r w:rsidR="00FC42EB" w:rsidRPr="00920376">
        <w:rPr>
          <w:rFonts w:ascii="Times New Roman" w:hAnsi="Times New Roman" w:cs="Times New Roman"/>
          <w:color w:val="000000" w:themeColor="text1"/>
        </w:rPr>
        <w:t>disbursements of the operating funds of PM of Second Presbyteri</w:t>
      </w:r>
      <w:r>
        <w:rPr>
          <w:rFonts w:ascii="Times New Roman" w:hAnsi="Times New Roman" w:cs="Times New Roman"/>
          <w:color w:val="000000" w:themeColor="text1"/>
        </w:rPr>
        <w:t>an Church. He shall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920376">
        <w:rPr>
          <w:rFonts w:ascii="Times New Roman" w:hAnsi="Times New Roman" w:cs="Times New Roman"/>
          <w:color w:val="000000" w:themeColor="text1"/>
        </w:rPr>
        <w:t xml:space="preserve">He shall distribute pledge cards and keep a record </w:t>
      </w:r>
      <w:r>
        <w:rPr>
          <w:rFonts w:ascii="Times New Roman" w:hAnsi="Times New Roman" w:cs="Times New Roman"/>
          <w:color w:val="000000" w:themeColor="text1"/>
        </w:rPr>
        <w:t>of the members giving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920376">
        <w:rPr>
          <w:rFonts w:ascii="Times New Roman" w:hAnsi="Times New Roman" w:cs="Times New Roman"/>
          <w:color w:val="000000" w:themeColor="text1"/>
        </w:rPr>
        <w:t>end statement of giving. He shall make financial</w:t>
      </w:r>
      <w:r>
        <w:rPr>
          <w:rFonts w:ascii="Times New Roman" w:hAnsi="Times New Roman" w:cs="Times New Roman"/>
          <w:color w:val="000000" w:themeColor="text1"/>
        </w:rPr>
        <w:t xml:space="preserve"> reports at all PM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He </w:t>
      </w:r>
      <w:r w:rsidR="00FC42EB" w:rsidRPr="00920376">
        <w:rPr>
          <w:rFonts w:ascii="Times New Roman" w:hAnsi="Times New Roman" w:cs="Times New Roman"/>
          <w:color w:val="000000" w:themeColor="text1"/>
        </w:rPr>
        <w:t xml:space="preserve">shall </w:t>
      </w:r>
      <w:r>
        <w:rPr>
          <w:rFonts w:ascii="Times New Roman" w:hAnsi="Times New Roman" w:cs="Times New Roman"/>
          <w:color w:val="000000" w:themeColor="text1"/>
        </w:rPr>
        <w:t xml:space="preserve">make an annual financial report </w:t>
      </w:r>
      <w:r w:rsidR="00FC42EB" w:rsidRPr="00920376">
        <w:rPr>
          <w:rFonts w:ascii="Times New Roman" w:hAnsi="Times New Roman" w:cs="Times New Roman"/>
          <w:color w:val="000000" w:themeColor="text1"/>
        </w:rPr>
        <w:t>availabl</w:t>
      </w:r>
      <w:r>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of the Church.  He shall submit the </w:t>
      </w:r>
      <w:r w:rsidR="00FC42EB" w:rsidRPr="00920376">
        <w:rPr>
          <w:rFonts w:ascii="Times New Roman" w:hAnsi="Times New Roman" w:cs="Times New Roman"/>
          <w:color w:val="000000" w:themeColor="text1"/>
        </w:rPr>
        <w:t>books to be audited at the end of the year by</w:t>
      </w:r>
      <w:r>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70BF93E"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C3BE8E0" w14:textId="3F69D712" w:rsid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V</w:t>
      </w:r>
      <w:r w:rsidR="00FC42EB" w:rsidRPr="00920376">
        <w:rPr>
          <w:rFonts w:ascii="Times New Roman" w:hAnsi="Times New Roman" w:cs="Times New Roman"/>
          <w:color w:val="000000" w:themeColor="text1"/>
        </w:rPr>
        <w:t>: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of the Search Committee shall</w:t>
      </w:r>
      <w:r>
        <w:rPr>
          <w:rFonts w:ascii="Times New Roman" w:hAnsi="Times New Roman" w:cs="Times New Roman"/>
          <w:color w:val="000000" w:themeColor="text1"/>
        </w:rPr>
        <w:t xml:space="preserve"> chair the Search Committee and </w:t>
      </w:r>
      <w:r w:rsidR="00FC42EB" w:rsidRPr="00920376">
        <w:rPr>
          <w:rFonts w:ascii="Times New Roman" w:hAnsi="Times New Roman" w:cs="Times New Roman"/>
          <w:color w:val="000000" w:themeColor="text1"/>
        </w:rPr>
        <w:t>present for election the names of men called to leadership positions in PM</w:t>
      </w:r>
      <w:r>
        <w:rPr>
          <w:rFonts w:ascii="Times New Roman" w:hAnsi="Times New Roman" w:cs="Times New Roman"/>
          <w:color w:val="000000" w:themeColor="text1"/>
        </w:rPr>
        <w:t xml:space="preserve"> of Second </w:t>
      </w:r>
      <w:r w:rsidR="00920376">
        <w:rPr>
          <w:rFonts w:ascii="Times New Roman" w:hAnsi="Times New Roman" w:cs="Times New Roman"/>
          <w:color w:val="000000" w:themeColor="text1"/>
        </w:rPr>
        <w:t>Presbyterian Church.</w:t>
      </w:r>
    </w:p>
    <w:p w14:paraId="2F888CF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2493AAC8"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296336C5" w14:textId="4DC21E40" w:rsidR="000319A4"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ARTICLE VI-DUTIES OF THE OFFICERS</w:t>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 xml:space="preserve">OF </w:t>
      </w:r>
      <w:r w:rsidR="000319A4">
        <w:rPr>
          <w:rFonts w:ascii="Times New Roman" w:hAnsi="Times New Roman" w:cs="Times New Roman"/>
          <w:color w:val="000000" w:themeColor="text1"/>
        </w:rPr>
        <w:t>PM OF SECOND PRESBYTERIAN CHURCH</w:t>
      </w:r>
    </w:p>
    <w:p w14:paraId="2B0F4BB4" w14:textId="77777777" w:rsidR="000319A4" w:rsidRDefault="000319A4" w:rsidP="000319A4">
      <w:pPr>
        <w:widowControl w:val="0"/>
        <w:autoSpaceDE w:val="0"/>
        <w:autoSpaceDN w:val="0"/>
        <w:contextualSpacing/>
        <w:jc w:val="center"/>
        <w:rPr>
          <w:rFonts w:ascii="Times New Roman" w:hAnsi="Times New Roman" w:cs="Times New Roman"/>
          <w:color w:val="000000" w:themeColor="text1"/>
        </w:rPr>
      </w:pPr>
    </w:p>
    <w:p w14:paraId="4C94D9C9" w14:textId="24269954" w:rsidR="00FC42EB"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Officers shall:</w:t>
      </w:r>
    </w:p>
    <w:p w14:paraId="508F4A6A"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43F0ED4C" w14:textId="64ACD0FD"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bCs/>
          <w:color w:val="000000" w:themeColor="text1"/>
        </w:rPr>
        <w:t>Conduct an annual</w:t>
      </w:r>
      <w:r w:rsidR="004520FB">
        <w:rPr>
          <w:rFonts w:ascii="Times New Roman" w:hAnsi="Times New Roman" w:cs="Times New Roman"/>
          <w:bCs/>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review</w:t>
      </w:r>
      <w:r w:rsidR="00944C96">
        <w:rPr>
          <w:rFonts w:ascii="Times New Roman" w:hAnsi="Times New Roman" w:cs="Times New Roman"/>
          <w:bCs/>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and evaluation based on goals of the year</w:t>
      </w:r>
      <w:r w:rsidR="00156B17">
        <w:rPr>
          <w:rFonts w:ascii="Times New Roman" w:hAnsi="Times New Roman" w:cs="Times New Roman"/>
          <w:bCs/>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just completed.</w:t>
      </w:r>
    </w:p>
    <w:p w14:paraId="443A03C9" w14:textId="5A96D255"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0319A4">
        <w:rPr>
          <w:rFonts w:ascii="Times New Roman" w:hAnsi="Times New Roman" w:cs="Times New Roman"/>
          <w:color w:val="000000" w:themeColor="text1"/>
        </w:rPr>
        <w:t>.</w:t>
      </w:r>
    </w:p>
    <w:p w14:paraId="2E9B69CA"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Discover and utilize the gifts from members.</w:t>
      </w:r>
    </w:p>
    <w:p w14:paraId="45D1F23B"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an ongoing educational program for men based on their spiritual needs.</w:t>
      </w:r>
    </w:p>
    <w:p w14:paraId="5E281EC1" w14:textId="77777777" w:rsidR="000319A4"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Provide an opportunity to support the mission of the PC(</w:t>
      </w:r>
      <w:r w:rsidR="000319A4" w:rsidRPr="000319A4">
        <w:rPr>
          <w:rFonts w:ascii="Times New Roman" w:hAnsi="Times New Roman" w:cs="Times New Roman"/>
          <w:color w:val="000000" w:themeColor="text1"/>
        </w:rPr>
        <w:t xml:space="preserve">USA) through giving, education, </w:t>
      </w:r>
      <w:r w:rsidRPr="000319A4">
        <w:rPr>
          <w:rFonts w:ascii="Times New Roman" w:hAnsi="Times New Roman" w:cs="Times New Roman"/>
          <w:color w:val="000000" w:themeColor="text1"/>
        </w:rPr>
        <w:t xml:space="preserve">global </w:t>
      </w:r>
      <w:r w:rsidRPr="000319A4">
        <w:rPr>
          <w:rFonts w:ascii="Times New Roman" w:hAnsi="Times New Roman" w:cs="Times New Roman"/>
          <w:bCs/>
          <w:color w:val="000000" w:themeColor="text1"/>
        </w:rPr>
        <w:t>awareness and other means.</w:t>
      </w:r>
    </w:p>
    <w:p w14:paraId="373FA156" w14:textId="77777777"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the preparation of an Annual Budget for authorization of expenditures.</w:t>
      </w:r>
    </w:p>
    <w:p w14:paraId="01DECA87" w14:textId="3E7098A3"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accountability to, and relationships with, the S</w:t>
      </w:r>
      <w:r w:rsidR="000319A4">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report which </w:t>
      </w:r>
      <w:r w:rsidRPr="000319A4">
        <w:rPr>
          <w:rFonts w:ascii="Times New Roman" w:hAnsi="Times New Roman" w:cs="Times New Roman"/>
          <w:color w:val="000000" w:themeColor="text1"/>
        </w:rPr>
        <w:t>includes a financial report, and shall establish a fiscal</w:t>
      </w:r>
      <w:r w:rsidR="000319A4">
        <w:rPr>
          <w:rFonts w:ascii="Times New Roman" w:hAnsi="Times New Roman" w:cs="Times New Roman"/>
          <w:color w:val="000000" w:themeColor="text1"/>
        </w:rPr>
        <w:t xml:space="preserv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consistent with governing </w:t>
      </w:r>
      <w:r w:rsidRPr="000319A4">
        <w:rPr>
          <w:rFonts w:ascii="Times New Roman" w:hAnsi="Times New Roman" w:cs="Times New Roman"/>
          <w:color w:val="000000" w:themeColor="text1"/>
        </w:rPr>
        <w:t>body.</w:t>
      </w:r>
    </w:p>
    <w:p w14:paraId="696B623D" w14:textId="2ADABCAA" w:rsidR="00FC42EB"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relationships with other judicatory of the P</w:t>
      </w:r>
      <w:r w:rsidR="000319A4">
        <w:rPr>
          <w:rFonts w:ascii="Times New Roman" w:hAnsi="Times New Roman" w:cs="Times New Roman"/>
          <w:color w:val="000000" w:themeColor="text1"/>
        </w:rPr>
        <w:t xml:space="preserve">resbyterian Church (USA) and to develop </w:t>
      </w:r>
      <w:r w:rsidRPr="000319A4">
        <w:rPr>
          <w:rFonts w:ascii="Times New Roman" w:hAnsi="Times New Roman" w:cs="Times New Roman"/>
          <w:color w:val="000000" w:themeColor="text1"/>
        </w:rPr>
        <w:t>relationships with other community groups and the needs of the community.</w:t>
      </w:r>
    </w:p>
    <w:p w14:paraId="2EA619F7"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53EDB6B"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7A49EE4" w14:textId="2169FE65" w:rsidR="00FC42EB" w:rsidRDefault="000319A4" w:rsidP="000319A4">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ARTICLEVII-FINANCES</w:t>
      </w:r>
    </w:p>
    <w:p w14:paraId="0E926644"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61707DC6" w14:textId="4DFE8101"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 program of the PM of Second Presbyterian Church shall be financed thr</w:t>
      </w:r>
      <w:r w:rsidR="00AA08A8">
        <w:rPr>
          <w:rFonts w:ascii="Times New Roman" w:hAnsi="Times New Roman" w:cs="Times New Roman"/>
          <w:color w:val="000000" w:themeColor="text1"/>
        </w:rPr>
        <w:t xml:space="preserve">ough Men's pledges and a yearly fund raiser.  </w:t>
      </w:r>
      <w:r w:rsidRPr="00920376">
        <w:rPr>
          <w:rFonts w:ascii="Times New Roman" w:hAnsi="Times New Roman" w:cs="Times New Roman"/>
          <w:color w:val="000000" w:themeColor="text1"/>
        </w:rPr>
        <w:t>Each</w:t>
      </w:r>
      <w:r w:rsidR="00AA08A8">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man shall be encouraged to pledge through PM</w:t>
      </w:r>
      <w:r w:rsidR="00AA08A8">
        <w:rPr>
          <w:rFonts w:ascii="Times New Roman" w:hAnsi="Times New Roman" w:cs="Times New Roman"/>
          <w:color w:val="000000" w:themeColor="text1"/>
        </w:rPr>
        <w:t xml:space="preserve"> of Second Presbyterian Church.</w:t>
      </w:r>
    </w:p>
    <w:p w14:paraId="37A7EFDC"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1224C8C9" w14:textId="0D3A8B8E" w:rsidR="00AA08A8"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Men's mission support for local and the worldwide missions of the</w:t>
      </w:r>
      <w:r w:rsidR="00AA08A8" w:rsidRPr="00AA08A8">
        <w:rPr>
          <w:rFonts w:ascii="Times New Roman" w:hAnsi="Times New Roman" w:cs="Times New Roman"/>
          <w:color w:val="000000" w:themeColor="text1"/>
        </w:rPr>
        <w:t xml:space="preserve"> PC(USA</w:t>
      </w:r>
      <w:r w:rsidR="00BE2B23" w:rsidRPr="00AA08A8">
        <w:rPr>
          <w:rFonts w:ascii="Times New Roman" w:hAnsi="Times New Roman" w:cs="Times New Roman"/>
          <w:color w:val="000000" w:themeColor="text1"/>
        </w:rPr>
        <w:t>), Homeless</w:t>
      </w:r>
      <w:r w:rsidR="00AA08A8" w:rsidRPr="00AA08A8">
        <w:rPr>
          <w:rFonts w:ascii="Times New Roman" w:hAnsi="Times New Roman" w:cs="Times New Roman"/>
          <w:color w:val="000000" w:themeColor="text1"/>
        </w:rPr>
        <w:t xml:space="preserve"> Shelters, APS </w:t>
      </w:r>
      <w:r w:rsidRPr="00AA08A8">
        <w:rPr>
          <w:rFonts w:ascii="Times New Roman" w:hAnsi="Times New Roman" w:cs="Times New Roman"/>
          <w:color w:val="000000" w:themeColor="text1"/>
        </w:rPr>
        <w:t>clothing bank, school supplies.</w:t>
      </w:r>
    </w:p>
    <w:p w14:paraId="48A9CCA5" w14:textId="68E77C0B" w:rsidR="00FC42EB"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PM of Second Presbyterian Church shall supp</w:t>
      </w:r>
      <w:r w:rsidR="00920376" w:rsidRPr="00AA08A8">
        <w:rPr>
          <w:rFonts w:ascii="Times New Roman" w:hAnsi="Times New Roman" w:cs="Times New Roman"/>
          <w:color w:val="000000" w:themeColor="text1"/>
        </w:rPr>
        <w:t>ort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920376" w:rsidRPr="00AA08A8">
        <w:rPr>
          <w:rFonts w:ascii="Times New Roman" w:hAnsi="Times New Roman" w:cs="Times New Roman"/>
          <w:color w:val="000000" w:themeColor="text1"/>
        </w:rPr>
        <w:t xml:space="preserve"> of PM.</w:t>
      </w:r>
    </w:p>
    <w:p w14:paraId="5746FB4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6D20E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351CB866" w14:textId="618F995D" w:rsidR="00FC42EB" w:rsidRDefault="00AA08A8"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w:t>
      </w:r>
      <w:r w:rsidR="00A80A62">
        <w:rPr>
          <w:rFonts w:ascii="Times New Roman" w:hAnsi="Times New Roman" w:cs="Times New Roman"/>
          <w:color w:val="000000" w:themeColor="text1"/>
        </w:rPr>
        <w:t xml:space="preserve"> </w:t>
      </w:r>
      <w:r>
        <w:rPr>
          <w:rFonts w:ascii="Times New Roman" w:hAnsi="Times New Roman" w:cs="Times New Roman"/>
          <w:color w:val="000000" w:themeColor="text1"/>
        </w:rPr>
        <w:t>VIII- GATHERINGS</w:t>
      </w:r>
    </w:p>
    <w:p w14:paraId="35A4BDF8"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29DAEE75" w14:textId="2ECECCA8"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PM of Second Presbyterian Church shall meet monthly on t</w:t>
      </w:r>
      <w:r w:rsidR="00A80A62">
        <w:rPr>
          <w:rFonts w:ascii="Times New Roman" w:hAnsi="Times New Roman" w:cs="Times New Roman"/>
          <w:color w:val="000000" w:themeColor="text1"/>
        </w:rPr>
        <w:t xml:space="preserve">he prior Saturday of each month </w:t>
      </w:r>
      <w:r w:rsidRPr="00920376">
        <w:rPr>
          <w:rFonts w:ascii="Times New Roman" w:hAnsi="Times New Roman" w:cs="Times New Roman"/>
          <w:color w:val="000000" w:themeColor="text1"/>
        </w:rPr>
        <w:t>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Meeting for fellowship, information, inspira</w:t>
      </w:r>
      <w:r w:rsidR="00A80A62">
        <w:rPr>
          <w:rFonts w:ascii="Times New Roman" w:hAnsi="Times New Roman" w:cs="Times New Roman"/>
          <w:color w:val="000000" w:themeColor="text1"/>
        </w:rPr>
        <w:t xml:space="preserve">tion, advocacy, and to conduct business.  </w:t>
      </w:r>
      <w:r w:rsidRPr="00920376">
        <w:rPr>
          <w:rFonts w:ascii="Times New Roman" w:hAnsi="Times New Roman" w:cs="Times New Roman"/>
          <w:color w:val="000000" w:themeColor="text1"/>
        </w:rPr>
        <w:t>Officers shall be elected at the November meeting of e</w:t>
      </w:r>
      <w:r w:rsidR="00A80A62">
        <w:rPr>
          <w:rFonts w:ascii="Times New Roman" w:hAnsi="Times New Roman" w:cs="Times New Roman"/>
          <w:color w:val="000000" w:themeColor="text1"/>
        </w:rPr>
        <w:t>ach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and installed in December.  </w:t>
      </w:r>
      <w:r w:rsidRPr="00920376">
        <w:rPr>
          <w:rFonts w:ascii="Times New Roman" w:hAnsi="Times New Roman" w:cs="Times New Roman"/>
          <w:color w:val="000000" w:themeColor="text1"/>
        </w:rPr>
        <w:t>Officers will take offic</w:t>
      </w:r>
      <w:r w:rsidR="00920376">
        <w:rPr>
          <w:rFonts w:ascii="Times New Roman" w:hAnsi="Times New Roman" w:cs="Times New Roman"/>
          <w:color w:val="000000" w:themeColor="text1"/>
        </w:rPr>
        <w:t>e following their installation.</w:t>
      </w:r>
    </w:p>
    <w:p w14:paraId="51DD68C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21ED22B8"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4EFACA55" w14:textId="6B5CC8C8" w:rsidR="00FC42EB"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AMENDMENTS</w:t>
      </w:r>
    </w:p>
    <w:p w14:paraId="36AC8188" w14:textId="77777777" w:rsidR="00A80A62" w:rsidRPr="00920376" w:rsidRDefault="00A80A62" w:rsidP="00920376">
      <w:pPr>
        <w:widowControl w:val="0"/>
        <w:autoSpaceDE w:val="0"/>
        <w:autoSpaceDN w:val="0"/>
        <w:contextualSpacing/>
        <w:rPr>
          <w:rFonts w:ascii="Times New Roman" w:hAnsi="Times New Roman" w:cs="Times New Roman"/>
          <w:color w:val="000000" w:themeColor="text1"/>
        </w:rPr>
      </w:pPr>
    </w:p>
    <w:p w14:paraId="238205B1" w14:textId="62042771" w:rsidR="00F37996" w:rsidRPr="00920376" w:rsidRDefault="00FC42EB" w:rsidP="00A80A62">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may be amended at any gathering by two-thirds vo</w:t>
      </w:r>
      <w:r w:rsidR="00A80A62">
        <w:rPr>
          <w:rFonts w:ascii="Times New Roman" w:hAnsi="Times New Roman" w:cs="Times New Roman"/>
          <w:color w:val="000000" w:themeColor="text1"/>
        </w:rPr>
        <w:t>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of those present and voting, </w:t>
      </w:r>
      <w:r w:rsidRPr="00920376">
        <w:rPr>
          <w:rFonts w:ascii="Times New Roman" w:hAnsi="Times New Roman" w:cs="Times New Roman"/>
          <w:color w:val="000000" w:themeColor="text1"/>
        </w:rPr>
        <w:t>provided notice of the proposed amendments have been submitted</w:t>
      </w:r>
      <w:r w:rsidR="00A80A62">
        <w:rPr>
          <w:rFonts w:ascii="Times New Roman" w:hAnsi="Times New Roman" w:cs="Times New Roman"/>
          <w:color w:val="000000" w:themeColor="text1"/>
        </w:rPr>
        <w:t xml:space="preserve">, in writing, to the members at </w:t>
      </w:r>
      <w:r w:rsidRPr="00920376">
        <w:rPr>
          <w:rFonts w:ascii="Times New Roman" w:hAnsi="Times New Roman" w:cs="Times New Roman"/>
          <w:color w:val="000000" w:themeColor="text1"/>
        </w:rPr>
        <w:t>least thirty (30) days prior to the gathering, at which they wil</w:t>
      </w:r>
      <w:r w:rsidR="00A80A62">
        <w:rPr>
          <w:rFonts w:ascii="Times New Roman" w:hAnsi="Times New Roman" w:cs="Times New Roman"/>
          <w:color w:val="000000" w:themeColor="text1"/>
        </w:rPr>
        <w:t xml:space="preserve">l be voted on.  They may also be </w:t>
      </w:r>
      <w:r w:rsidRPr="00920376">
        <w:rPr>
          <w:rFonts w:ascii="Times New Roman" w:hAnsi="Times New Roman" w:cs="Times New Roman"/>
          <w:color w:val="000000" w:themeColor="text1"/>
        </w:rPr>
        <w:t xml:space="preserve">amended </w:t>
      </w:r>
      <w:r w:rsidR="00A80A62">
        <w:rPr>
          <w:rFonts w:ascii="Times New Roman" w:hAnsi="Times New Roman" w:cs="Times New Roman"/>
          <w:color w:val="000000" w:themeColor="text1"/>
        </w:rPr>
        <w:t>by three-</w:t>
      </w:r>
      <w:r w:rsidRPr="00920376">
        <w:rPr>
          <w:rFonts w:ascii="Times New Roman" w:hAnsi="Times New Roman" w:cs="Times New Roman"/>
          <w:color w:val="000000" w:themeColor="text1"/>
        </w:rPr>
        <w:t>four</w:t>
      </w:r>
      <w:r w:rsidR="00A80A62">
        <w:rPr>
          <w:rFonts w:ascii="Times New Roman" w:hAnsi="Times New Roman" w:cs="Times New Roman"/>
          <w:color w:val="000000" w:themeColor="text1"/>
        </w:rPr>
        <w:t xml:space="preserve">th's vote without prior notice.  </w:t>
      </w:r>
      <w:r w:rsidRPr="00920376">
        <w:rPr>
          <w:rFonts w:ascii="Times New Roman" w:hAnsi="Times New Roman" w:cs="Times New Roman"/>
          <w:color w:val="000000" w:themeColor="text1"/>
        </w:rPr>
        <w:t>These Byl</w:t>
      </w:r>
      <w:r w:rsidR="00A80A62">
        <w:rPr>
          <w:rFonts w:ascii="Times New Roman" w:hAnsi="Times New Roman" w:cs="Times New Roman"/>
          <w:color w:val="000000" w:themeColor="text1"/>
        </w:rPr>
        <w:t>aws may be suspended by a two-</w:t>
      </w:r>
      <w:r w:rsidRPr="00920376">
        <w:rPr>
          <w:rFonts w:ascii="Times New Roman" w:hAnsi="Times New Roman" w:cs="Times New Roman"/>
          <w:color w:val="000000" w:themeColor="text1"/>
        </w:rPr>
        <w:t xml:space="preserve">thirds vote of those present and voting, provided notice of such </w:t>
      </w:r>
      <w:r w:rsidR="00A80A62">
        <w:rPr>
          <w:rFonts w:ascii="Times New Roman" w:hAnsi="Times New Roman" w:cs="Times New Roman"/>
          <w:color w:val="000000" w:themeColor="text1"/>
        </w:rPr>
        <w:t xml:space="preserve">suspension has been submitted in </w:t>
      </w:r>
      <w:r w:rsidRPr="00920376">
        <w:rPr>
          <w:rFonts w:ascii="Times New Roman" w:hAnsi="Times New Roman" w:cs="Times New Roman"/>
          <w:color w:val="000000" w:themeColor="text1"/>
        </w:rPr>
        <w:t>writing to the members thirty (30) days prior to the gathering, at which</w:t>
      </w:r>
      <w:r w:rsidR="00A80A62">
        <w:rPr>
          <w:rFonts w:ascii="Times New Roman" w:hAnsi="Times New Roman" w:cs="Times New Roman"/>
          <w:color w:val="000000" w:themeColor="text1"/>
        </w:rPr>
        <w:t xml:space="preserve"> it will be voted on, or a </w:t>
      </w:r>
      <w:r w:rsidRPr="00920376">
        <w:rPr>
          <w:rFonts w:ascii="Times New Roman" w:hAnsi="Times New Roman" w:cs="Times New Roman"/>
          <w:color w:val="000000" w:themeColor="text1"/>
        </w:rPr>
        <w:lastRenderedPageBreak/>
        <w:t>three fourths vote without prior notice.</w:t>
      </w:r>
      <w:r w:rsidR="00F37996" w:rsidRPr="00920376">
        <w:rPr>
          <w:rFonts w:ascii="Times New Roman" w:hAnsi="Times New Roman" w:cs="Times New Roman"/>
          <w:color w:val="000000" w:themeColor="text1"/>
        </w:rPr>
        <w:br w:type="page"/>
      </w:r>
    </w:p>
    <w:p w14:paraId="7CB8598B" w14:textId="5CECA50A" w:rsidR="00A80A62"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SECOND PRESBYTERIAN CHURCH</w:t>
      </w:r>
    </w:p>
    <w:p w14:paraId="27AD048B" w14:textId="3F3A209C" w:rsidR="00FC42EB" w:rsidRPr="00A80A62" w:rsidRDefault="00FC42EB" w:rsidP="00A80A62">
      <w:pPr>
        <w:pStyle w:val="Heading1"/>
      </w:pPr>
      <w:bookmarkStart w:id="66" w:name="_Toc480349738"/>
      <w:r w:rsidRPr="00A80A62">
        <w:t>OPENING</w:t>
      </w:r>
      <w:r w:rsidR="00A80A62">
        <w:t xml:space="preserve"> </w:t>
      </w:r>
      <w:r w:rsidRPr="00A80A62">
        <w:t>AND CLOSING</w:t>
      </w:r>
      <w:r w:rsidR="00A80A62">
        <w:t xml:space="preserve"> </w:t>
      </w:r>
      <w:r w:rsidRPr="00A80A62">
        <w:t>PROCEDURES</w:t>
      </w:r>
      <w:bookmarkEnd w:id="66"/>
    </w:p>
    <w:p w14:paraId="6A9E7B4A" w14:textId="77777777" w:rsidR="00A80A62" w:rsidRDefault="00A80A62" w:rsidP="00A80A62">
      <w:pPr>
        <w:widowControl w:val="0"/>
        <w:autoSpaceDE w:val="0"/>
        <w:autoSpaceDN w:val="0"/>
        <w:contextualSpacing/>
        <w:rPr>
          <w:rFonts w:ascii="Times New Roman" w:hAnsi="Times New Roman" w:cs="Times New Roman"/>
          <w:color w:val="000000" w:themeColor="text1"/>
        </w:rPr>
      </w:pPr>
    </w:p>
    <w:p w14:paraId="29398C38" w14:textId="068F931D" w:rsidR="0074732F" w:rsidRPr="0074732F" w:rsidRDefault="0074732F" w:rsidP="0074732F">
      <w:pPr>
        <w:pStyle w:val="Heading2"/>
        <w:rPr>
          <w:szCs w:val="24"/>
        </w:rPr>
      </w:pPr>
      <w:bookmarkStart w:id="67" w:name="_Toc480349739"/>
      <w:r>
        <w:t>BUILDING OPENING PROCEDURE</w:t>
      </w:r>
      <w:bookmarkEnd w:id="67"/>
    </w:p>
    <w:p w14:paraId="322F1DE7" w14:textId="77777777" w:rsidR="0074732F" w:rsidRPr="0074732F" w:rsidRDefault="0074732F" w:rsidP="0074732F">
      <w:pPr>
        <w:pStyle w:val="ListParagraph"/>
        <w:widowControl w:val="0"/>
        <w:autoSpaceDE w:val="0"/>
        <w:autoSpaceDN w:val="0"/>
        <w:ind w:left="0"/>
        <w:rPr>
          <w:rFonts w:ascii="Times New Roman" w:hAnsi="Times New Roman" w:cs="Times New Roman"/>
          <w:color w:val="000000" w:themeColor="text1"/>
        </w:rPr>
      </w:pPr>
    </w:p>
    <w:p w14:paraId="7579FC7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property from Page (small street north of church).</w:t>
      </w:r>
    </w:p>
    <w:p w14:paraId="58DCBA28" w14:textId="3191C6C4"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Open gate with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 xml:space="preserve"> key.  </w:t>
      </w:r>
      <w:r w:rsidRPr="0074732F">
        <w:rPr>
          <w:rFonts w:ascii="Times New Roman" w:hAnsi="Times New Roman" w:cs="Times New Roman"/>
          <w:color w:val="000000"/>
        </w:rPr>
        <w:t>Hook west gate to fence; prop open</w:t>
      </w:r>
      <w:r>
        <w:rPr>
          <w:rFonts w:ascii="Times New Roman" w:hAnsi="Times New Roman" w:cs="Times New Roman"/>
          <w:color w:val="000000"/>
        </w:rPr>
        <w:t xml:space="preserve"> east gate.</w:t>
      </w:r>
    </w:p>
    <w:p w14:paraId="32840BA6" w14:textId="4530FC27"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 xml:space="preserve">Open church door by </w:t>
      </w:r>
      <w:r w:rsidRPr="0074732F">
        <w:rPr>
          <w:rFonts w:ascii="Times New Roman" w:hAnsi="Times New Roman" w:cs="Times New Roman"/>
          <w:color w:val="000000"/>
        </w:rPr>
        <w:t>swiping fob against securi</w:t>
      </w:r>
      <w:r>
        <w:rPr>
          <w:rFonts w:ascii="Times New Roman" w:hAnsi="Times New Roman" w:cs="Times New Roman"/>
          <w:color w:val="000000"/>
        </w:rPr>
        <w:t>ty box.  This disarms the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7706563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Back door hex key is attached to a large metal padd</w:t>
      </w:r>
      <w:r>
        <w:rPr>
          <w:rFonts w:ascii="Times New Roman" w:hAnsi="Times New Roman" w:cs="Times New Roman"/>
          <w:color w:val="000000"/>
        </w:rPr>
        <w:t>le, lying across the coat pegs.</w:t>
      </w:r>
    </w:p>
    <w:p w14:paraId="2C70F77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Unlock door by holding bar in, inserting hex key </w:t>
      </w:r>
      <w:r>
        <w:rPr>
          <w:rFonts w:ascii="Times New Roman" w:hAnsi="Times New Roman" w:cs="Times New Roman"/>
          <w:color w:val="000000"/>
        </w:rPr>
        <w:t xml:space="preserve">into hole and turning it to the </w:t>
      </w:r>
      <w:r w:rsidRPr="0074732F">
        <w:rPr>
          <w:rFonts w:ascii="Times New Roman" w:hAnsi="Times New Roman" w:cs="Times New Roman"/>
          <w:color w:val="000000"/>
        </w:rPr>
        <w:t>right.</w:t>
      </w:r>
    </w:p>
    <w:p w14:paraId="4F43942D" w14:textId="4EFA8A1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w:t>
      </w:r>
      <w:r>
        <w:rPr>
          <w:rFonts w:ascii="Times New Roman" w:hAnsi="Times New Roman" w:cs="Times New Roman"/>
          <w:color w:val="000000"/>
        </w:rPr>
        <w:t>nd fall: Turn on AC in kitchen</w:t>
      </w:r>
      <w:r w:rsidR="00944C96">
        <w:rPr>
          <w:rFonts w:ascii="Times New Roman" w:hAnsi="Times New Roman" w:cs="Times New Roman"/>
          <w:color w:val="000000"/>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w:t>
      </w:r>
    </w:p>
    <w:p w14:paraId="6E985AB0" w14:textId="3CC2DD83" w:rsidR="0074732F" w:rsidRP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and fall: Turn on all 3 pumps for AC, located in storag</w:t>
      </w:r>
      <w:r>
        <w:rPr>
          <w:rFonts w:ascii="Times New Roman" w:hAnsi="Times New Roman" w:cs="Times New Roman"/>
          <w:color w:val="000000"/>
        </w:rPr>
        <w:t xml:space="preserve">e area.  Let pads get wet before </w:t>
      </w:r>
      <w:r w:rsidRPr="0074732F">
        <w:rPr>
          <w:rFonts w:ascii="Times New Roman" w:hAnsi="Times New Roman" w:cs="Times New Roman"/>
          <w:color w:val="000000"/>
        </w:rPr>
        <w:t xml:space="preserve">turning on blower. </w:t>
      </w:r>
    </w:p>
    <w:p w14:paraId="39BCAB0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fellowship hall lights.</w:t>
      </w:r>
    </w:p>
    <w:p w14:paraId="13E7B86D"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secretary's office with church building key.</w:t>
      </w:r>
    </w:p>
    <w:p w14:paraId="3AB427BE" w14:textId="08C46E04"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Disengage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using the switch l</w:t>
      </w:r>
      <w:r>
        <w:rPr>
          <w:rFonts w:ascii="Times New Roman" w:hAnsi="Times New Roman" w:cs="Times New Roman"/>
          <w:color w:val="000000"/>
        </w:rPr>
        <w:t xml:space="preserve">ocated on the wall to the right of the </w:t>
      </w:r>
      <w:r w:rsidRPr="0074732F">
        <w:rPr>
          <w:rFonts w:ascii="Times New Roman" w:hAnsi="Times New Roman" w:cs="Times New Roman"/>
          <w:color w:val="000000"/>
        </w:rPr>
        <w:t>computer.</w:t>
      </w:r>
    </w:p>
    <w:p w14:paraId="50D7153E" w14:textId="59EBD98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Get keys for J.I. Candelaria Wing in the hall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room.</w:t>
      </w:r>
    </w:p>
    <w:p w14:paraId="0D792729"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Prop open/wedge all fire doors.</w:t>
      </w:r>
    </w:p>
    <w:p w14:paraId="1D0EC8BE"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Open door to sanctuary using church building key.</w:t>
      </w:r>
    </w:p>
    <w:p w14:paraId="5EB2482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Sound room stays unlocked; switch sound syst</w:t>
      </w:r>
      <w:r>
        <w:rPr>
          <w:rFonts w:ascii="Times New Roman" w:hAnsi="Times New Roman" w:cs="Times New Roman"/>
          <w:color w:val="000000"/>
        </w:rPr>
        <w:t>em on (you can hear the motor).</w:t>
      </w:r>
    </w:p>
    <w:p w14:paraId="74E2EBB2" w14:textId="6BD8CE4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all lights in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-except picture window.</w:t>
      </w:r>
    </w:p>
    <w:p w14:paraId="65E85B36"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sanctuary lights (back wall on west side).</w:t>
      </w:r>
    </w:p>
    <w:p w14:paraId="2E701DE3" w14:textId="1E433F5F"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side decorative lights; the rheostat switc</w:t>
      </w:r>
      <w:r>
        <w:rPr>
          <w:rFonts w:ascii="Times New Roman" w:hAnsi="Times New Roman" w:cs="Times New Roman"/>
          <w:color w:val="000000"/>
        </w:rPr>
        <w:t xml:space="preserve">h is located at the rear of </w:t>
      </w:r>
      <w:r w:rsidR="009144DA">
        <w:rPr>
          <w:rFonts w:ascii="Times New Roman" w:hAnsi="Times New Roman" w:cs="Times New Roman"/>
          <w:color w:val="000000"/>
        </w:rPr>
        <w:t>the</w:t>
      </w:r>
      <w:r w:rsidR="009144DA" w:rsidRPr="0074732F">
        <w:rPr>
          <w:rFonts w:ascii="Times New Roman" w:hAnsi="Times New Roman" w:cs="Times New Roman"/>
          <w:color w:val="000000"/>
        </w:rPr>
        <w:t xml:space="preserve"> church</w:t>
      </w:r>
      <w:r w:rsidRPr="0074732F">
        <w:rPr>
          <w:rFonts w:ascii="Times New Roman" w:hAnsi="Times New Roman" w:cs="Times New Roman"/>
          <w:color w:val="000000"/>
        </w:rPr>
        <w:t xml:space="preserve"> next to the stairs to the basement.</w:t>
      </w:r>
    </w:p>
    <w:p w14:paraId="1A086214"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Unlock front door by flipping bolt lock.</w:t>
      </w:r>
    </w:p>
    <w:p w14:paraId="27A4FDDD" w14:textId="3AEE5D91"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 xml:space="preserve">Unlock interior door of J.1. Candelaria Wing (key and </w:t>
      </w:r>
      <w:r>
        <w:rPr>
          <w:rFonts w:ascii="Times New Roman" w:hAnsi="Times New Roman" w:cs="Times New Roman"/>
          <w:color w:val="000000"/>
        </w:rPr>
        <w:t>hex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0DF60B17" w14:textId="7C0C0B9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Use Code 1889 to disarm security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B57F3B8" w14:textId="54142CC3"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Open outside door for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with </w:t>
      </w:r>
      <w:r>
        <w:rPr>
          <w:rFonts w:ascii="Times New Roman" w:hAnsi="Times New Roman" w:cs="Times New Roman"/>
          <w:color w:val="000000"/>
        </w:rPr>
        <w:t>hex key (key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11614BDA" w14:textId="77777777" w:rsidR="0074732F" w:rsidRDefault="0074732F">
      <w:pPr>
        <w:rPr>
          <w:rFonts w:ascii="Times New Roman" w:hAnsi="Times New Roman" w:cs="Times New Roman"/>
          <w:color w:val="000000"/>
        </w:rPr>
      </w:pPr>
      <w:r>
        <w:rPr>
          <w:rFonts w:ascii="Times New Roman" w:hAnsi="Times New Roman" w:cs="Times New Roman"/>
          <w:color w:val="000000"/>
        </w:rPr>
        <w:br w:type="page"/>
      </w:r>
    </w:p>
    <w:p w14:paraId="5D5C805F"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582DC015" w14:textId="4CA749F3" w:rsidR="0074732F" w:rsidRDefault="0074732F" w:rsidP="0074732F">
      <w:pPr>
        <w:pStyle w:val="Heading2"/>
      </w:pPr>
      <w:bookmarkStart w:id="68" w:name="_Toc480349740"/>
      <w:r>
        <w:t xml:space="preserve">BUILDING </w:t>
      </w:r>
      <w:r w:rsidRPr="0074732F">
        <w:t>CLOSING</w:t>
      </w:r>
      <w:r>
        <w:t xml:space="preserve"> PROCEDURE</w:t>
      </w:r>
      <w:bookmarkEnd w:id="68"/>
    </w:p>
    <w:p w14:paraId="288EBC2C"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34B5CC0C" w14:textId="78A2F74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lights in J.I.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w:t>
      </w:r>
    </w:p>
    <w:p w14:paraId="3F6F7816" w14:textId="77777777" w:rsidR="0074732F" w:rsidRDefault="0074732F" w:rsidP="0074732F">
      <w:pPr>
        <w:widowControl w:val="0"/>
        <w:autoSpaceDE w:val="0"/>
        <w:autoSpaceDN w:val="0"/>
        <w:contextualSpacing/>
        <w:rPr>
          <w:rFonts w:ascii="MS Mincho" w:eastAsia="MS Mincho" w:hAnsi="MS Mincho" w:cs="MS Mincho"/>
          <w:color w:val="000000"/>
        </w:rPr>
      </w:pPr>
      <w:r>
        <w:rPr>
          <w:rFonts w:ascii="Times New Roman" w:hAnsi="Times New Roman" w:cs="Times New Roman"/>
          <w:color w:val="000000"/>
        </w:rPr>
        <w:t>E</w:t>
      </w:r>
      <w:r w:rsidRPr="0074732F">
        <w:rPr>
          <w:rFonts w:ascii="Times New Roman" w:hAnsi="Times New Roman" w:cs="Times New Roman"/>
          <w:color w:val="000000"/>
        </w:rPr>
        <w:t>nsure six exterior doors are closed: four on south side, one in north s</w:t>
      </w:r>
      <w:r>
        <w:rPr>
          <w:rFonts w:ascii="Times New Roman" w:hAnsi="Times New Roman" w:cs="Times New Roman"/>
          <w:color w:val="000000"/>
        </w:rPr>
        <w:t xml:space="preserve">tairwell, one to upstairs fire escape.  </w:t>
      </w:r>
      <w:r w:rsidRPr="0074732F">
        <w:rPr>
          <w:rFonts w:ascii="Times New Roman" w:hAnsi="Times New Roman" w:cs="Times New Roman"/>
          <w:color w:val="000000"/>
        </w:rPr>
        <w:t>(Alarm will not activate if any are ajar.)</w:t>
      </w:r>
    </w:p>
    <w:p w14:paraId="5E2F8F77" w14:textId="4390A918"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(with hex key) </w:t>
      </w:r>
      <w:r>
        <w:rPr>
          <w:rFonts w:ascii="Times New Roman" w:hAnsi="Times New Roman" w:cs="Times New Roman"/>
          <w:color w:val="000000"/>
        </w:rPr>
        <w:t>J.I</w:t>
      </w:r>
      <w:r w:rsidRPr="0074732F">
        <w:rPr>
          <w:rFonts w:ascii="Times New Roman" w:hAnsi="Times New Roman" w:cs="Times New Roman"/>
          <w:color w:val="000000"/>
        </w:rPr>
        <w:t>.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and set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 xml:space="preserve"> (1889).</w:t>
      </w:r>
    </w:p>
    <w:p w14:paraId="6C3CA58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outside door to </w:t>
      </w:r>
      <w:r>
        <w:rPr>
          <w:rFonts w:ascii="Times New Roman" w:hAnsi="Times New Roman" w:cs="Times New Roman"/>
          <w:color w:val="000000"/>
        </w:rPr>
        <w:t>J.I</w:t>
      </w:r>
      <w:r w:rsidRPr="0074732F">
        <w:rPr>
          <w:rFonts w:ascii="Times New Roman" w:hAnsi="Times New Roman" w:cs="Times New Roman"/>
          <w:color w:val="000000"/>
        </w:rPr>
        <w:t>. Candelaria with hex key.</w:t>
      </w:r>
    </w:p>
    <w:p w14:paraId="0855B482" w14:textId="115EBEF2"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Check to be sure sound in sanctuary system is off: back unit unplugged and sound</w:t>
      </w:r>
      <w:r>
        <w:rPr>
          <w:rFonts w:ascii="Times New Roman" w:hAnsi="Times New Roman" w:cs="Times New Roman"/>
          <w:color w:val="000000"/>
        </w:rPr>
        <w:t xml:space="preserve"> room switch off.  </w:t>
      </w:r>
      <w:r w:rsidRPr="0074732F">
        <w:rPr>
          <w:rFonts w:ascii="Times New Roman" w:hAnsi="Times New Roman" w:cs="Times New Roman"/>
          <w:color w:val="000000"/>
        </w:rPr>
        <w:t>(Switch is on power strip located on west wall of sound</w:t>
      </w:r>
      <w:r>
        <w:rPr>
          <w:rFonts w:ascii="Times New Roman" w:hAnsi="Times New Roman" w:cs="Times New Roman"/>
          <w:color w:val="000000"/>
        </w:rPr>
        <w:t xml:space="preserve"> </w:t>
      </w:r>
      <w:r w:rsidRPr="0074732F">
        <w:rPr>
          <w:rFonts w:ascii="Times New Roman" w:hAnsi="Times New Roman" w:cs="Times New Roman"/>
          <w:color w:val="000000"/>
        </w:rPr>
        <w:t>room, 2+feet from the floor.)</w:t>
      </w:r>
    </w:p>
    <w:p w14:paraId="1974E8C7"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Flip bolt lock of f</w:t>
      </w:r>
      <w:r>
        <w:rPr>
          <w:rFonts w:ascii="Times New Roman" w:hAnsi="Times New Roman" w:cs="Times New Roman"/>
          <w:color w:val="000000"/>
        </w:rPr>
        <w:t>ront main/south sanctuary door.</w:t>
      </w:r>
    </w:p>
    <w:p w14:paraId="07E7BA4C"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w:t>
      </w:r>
      <w:r>
        <w:rPr>
          <w:rFonts w:ascii="Times New Roman" w:hAnsi="Times New Roman" w:cs="Times New Roman"/>
          <w:color w:val="000000"/>
        </w:rPr>
        <w:t>hat front north door is secure.</w:t>
      </w:r>
    </w:p>
    <w:p w14:paraId="54543E13"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all lights in sanctuary, halls, fellowship hall, etc.</w:t>
      </w:r>
    </w:p>
    <w:p w14:paraId="1E3F0FB5" w14:textId="1D23596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Lock sanctuary door to the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turnin</w:t>
      </w:r>
      <w:r>
        <w:rPr>
          <w:rFonts w:ascii="Times New Roman" w:hAnsi="Times New Roman" w:cs="Times New Roman"/>
          <w:color w:val="000000"/>
        </w:rPr>
        <w:t>g push-in button on upper knob.</w:t>
      </w:r>
    </w:p>
    <w:p w14:paraId="16B7D54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Close/unwedge all fire doors.</w:t>
      </w:r>
    </w:p>
    <w:p w14:paraId="3A943F6A" w14:textId="6D7E6BD0"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Return J.1.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keys to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closet.</w:t>
      </w:r>
    </w:p>
    <w:p w14:paraId="3277DBB2" w14:textId="47C59B8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located in secretary's office, using swit</w:t>
      </w:r>
      <w:r>
        <w:rPr>
          <w:rFonts w:ascii="Times New Roman" w:hAnsi="Times New Roman" w:cs="Times New Roman"/>
          <w:color w:val="000000"/>
        </w:rPr>
        <w:t xml:space="preserve">ch on the wall to the right of </w:t>
      </w:r>
      <w:r w:rsidRPr="0074732F">
        <w:rPr>
          <w:rFonts w:ascii="Times New Roman" w:hAnsi="Times New Roman" w:cs="Times New Roman"/>
          <w:color w:val="000000"/>
        </w:rPr>
        <w:t>the computer.</w:t>
      </w:r>
    </w:p>
    <w:p w14:paraId="1E86CB8E"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to be sure all exteri</w:t>
      </w:r>
      <w:r>
        <w:rPr>
          <w:rFonts w:ascii="Times New Roman" w:hAnsi="Times New Roman" w:cs="Times New Roman"/>
          <w:color w:val="000000"/>
        </w:rPr>
        <w:t>or doors are secure and locked.</w:t>
      </w:r>
    </w:p>
    <w:p w14:paraId="39CBF35B" w14:textId="5A10112D"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Set back door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E439ED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Exit building.</w:t>
      </w:r>
    </w:p>
    <w:p w14:paraId="719C6F8D" w14:textId="0C66B3A9" w:rsidR="0074732F" w:rsidRP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Close gate and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549AF824" w14:textId="77777777" w:rsidR="0074732F" w:rsidRPr="00A80A62" w:rsidRDefault="0074732F" w:rsidP="0074732F">
      <w:pPr>
        <w:pStyle w:val="ListParagraph"/>
        <w:widowControl w:val="0"/>
        <w:autoSpaceDE w:val="0"/>
        <w:autoSpaceDN w:val="0"/>
        <w:ind w:left="360"/>
        <w:rPr>
          <w:rFonts w:ascii="Times New Roman" w:hAnsi="Times New Roman" w:cs="Times New Roman"/>
          <w:color w:val="000000" w:themeColor="text1"/>
        </w:rPr>
      </w:pPr>
    </w:p>
    <w:p w14:paraId="0852037C"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03A8274E" w14:textId="40FEBE94" w:rsidR="00FC42EB" w:rsidRPr="00A80A62" w:rsidRDefault="00FC42EB" w:rsidP="00A80A62">
      <w:pPr>
        <w:pStyle w:val="Heading1"/>
        <w:rPr>
          <w:b/>
        </w:rPr>
      </w:pPr>
      <w:bookmarkStart w:id="69" w:name="_Toc480349741"/>
      <w:r w:rsidRPr="00A80A62">
        <w:rPr>
          <w:b/>
          <w:szCs w:val="24"/>
        </w:rPr>
        <w:lastRenderedPageBreak/>
        <w:t>COMMITTEE REVIEW OF</w:t>
      </w:r>
      <w:r w:rsidR="00A80A62" w:rsidRPr="00A80A62">
        <w:rPr>
          <w:b/>
        </w:rPr>
        <w:t xml:space="preserve"> FAMILY PROMISE LEASE AGREEMENT</w:t>
      </w:r>
      <w:bookmarkEnd w:id="69"/>
    </w:p>
    <w:p w14:paraId="1F775B85" w14:textId="77777777" w:rsidR="00A80A62" w:rsidRPr="00A80A62" w:rsidRDefault="00A80A62" w:rsidP="00A80A62">
      <w:pPr>
        <w:widowControl w:val="0"/>
        <w:tabs>
          <w:tab w:val="left" w:pos="220"/>
          <w:tab w:val="left" w:pos="720"/>
        </w:tabs>
        <w:autoSpaceDE w:val="0"/>
        <w:autoSpaceDN w:val="0"/>
        <w:contextualSpacing/>
        <w:rPr>
          <w:rFonts w:ascii="Times New Roman" w:hAnsi="Times New Roman" w:cs="Times New Roman"/>
          <w:color w:val="000000" w:themeColor="text1"/>
        </w:rPr>
      </w:pPr>
    </w:p>
    <w:p w14:paraId="232D5CA7" w14:textId="003369F2" w:rsidR="00A80A62" w:rsidRPr="00A80A62" w:rsidRDefault="00FC42EB" w:rsidP="00B21CAF">
      <w:pPr>
        <w:pStyle w:val="ListParagraph"/>
        <w:widowControl w:val="0"/>
        <w:numPr>
          <w:ilvl w:val="0"/>
          <w:numId w:val="69"/>
        </w:numPr>
        <w:autoSpaceDE w:val="0"/>
        <w:autoSpaceDN w:val="0"/>
        <w:rPr>
          <w:rFonts w:ascii="MS Mincho" w:eastAsia="MS Mincho" w:hAnsi="MS Mincho" w:cs="MS Mincho"/>
          <w:i/>
          <w:iCs/>
          <w:color w:val="000000" w:themeColor="text1"/>
        </w:rPr>
      </w:pPr>
      <w:r w:rsidRPr="00A80A62">
        <w:rPr>
          <w:rFonts w:ascii="Times New Roman" w:hAnsi="Times New Roman" w:cs="Times New Roman"/>
          <w:i/>
          <w:iCs/>
          <w:color w:val="000000" w:themeColor="text1"/>
        </w:rPr>
        <w:t xml:space="preserve">Report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A80A62">
        <w:rPr>
          <w:rFonts w:ascii="Times New Roman" w:hAnsi="Times New Roman" w:cs="Times New Roman"/>
          <w:i/>
          <w:iCs/>
          <w:color w:val="000000" w:themeColor="text1"/>
        </w:rPr>
        <w:t xml:space="preserve"> every three </w:t>
      </w:r>
      <w:r w:rsidRPr="00A80A62">
        <w:rPr>
          <w:rFonts w:ascii="Times New Roman" w:hAnsi="Times New Roman" w:cs="Times New Roman"/>
          <w:color w:val="000000" w:themeColor="text1"/>
        </w:rPr>
        <w:t xml:space="preserve">(3) </w:t>
      </w:r>
      <w:r w:rsidRPr="00A80A62">
        <w:rPr>
          <w:rFonts w:ascii="Times New Roman" w:hAnsi="Times New Roman" w:cs="Times New Roman"/>
          <w:i/>
          <w:iCs/>
          <w:color w:val="000000" w:themeColor="text1"/>
        </w:rPr>
        <w:t>months beginning January 2016.</w:t>
      </w:r>
    </w:p>
    <w:p w14:paraId="07645725" w14:textId="7D0E2677" w:rsidR="00A80A62" w:rsidRPr="00A80A62" w:rsidRDefault="00FC42EB" w:rsidP="00B21CAF">
      <w:pPr>
        <w:pStyle w:val="ListParagraph"/>
        <w:widowControl w:val="0"/>
        <w:numPr>
          <w:ilvl w:val="0"/>
          <w:numId w:val="69"/>
        </w:numPr>
        <w:autoSpaceDE w:val="0"/>
        <w:autoSpaceDN w:val="0"/>
        <w:rPr>
          <w:rFonts w:ascii="Times New Roman" w:hAnsi="Times New Roman" w:cs="Times New Roman"/>
          <w:color w:val="000000" w:themeColor="text1"/>
        </w:rPr>
      </w:pPr>
      <w:r w:rsidRPr="00A80A62">
        <w:rPr>
          <w:rFonts w:ascii="Times New Roman" w:hAnsi="Times New Roman" w:cs="Times New Roman"/>
          <w:i/>
          <w:iCs/>
          <w:color w:val="000000" w:themeColor="text1"/>
        </w:rPr>
        <w:t xml:space="preserve">Committee Members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be comprised of two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A80A62">
        <w:rPr>
          <w:rFonts w:ascii="Times New Roman" w:hAnsi="Times New Roman" w:cs="Times New Roman"/>
          <w:i/>
          <w:iCs/>
          <w:color w:val="000000" w:themeColor="text1"/>
        </w:rPr>
        <w:t xml:space="preserve"> members and two</w:t>
      </w:r>
      <w:r w:rsidR="00A80A62" w:rsidRPr="00A80A62">
        <w:rPr>
          <w:rFonts w:ascii="Times New Roman" w:hAnsi="Times New Roman" w:cs="Times New Roman"/>
          <w:i/>
          <w:iCs/>
          <w:color w:val="000000" w:themeColor="text1"/>
        </w:rPr>
        <w:t xml:space="preserve"> congregation members.</w:t>
      </w:r>
    </w:p>
    <w:p w14:paraId="73DF1D52" w14:textId="77777777" w:rsidR="00A80A62" w:rsidRDefault="00A80A62" w:rsidP="00A80A62">
      <w:pPr>
        <w:widowControl w:val="0"/>
        <w:autoSpaceDE w:val="0"/>
        <w:autoSpaceDN w:val="0"/>
        <w:contextualSpacing/>
        <w:rPr>
          <w:rFonts w:ascii="Times New Roman" w:hAnsi="Times New Roman" w:cs="Times New Roman"/>
          <w:i/>
          <w:iCs/>
          <w:color w:val="000000" w:themeColor="text1"/>
        </w:rPr>
      </w:pPr>
    </w:p>
    <w:p w14:paraId="2F186CE6" w14:textId="698EA544" w:rsidR="00FC42EB" w:rsidRDefault="00FC42EB" w:rsidP="00A80A62">
      <w:pPr>
        <w:widowControl w:val="0"/>
        <w:autoSpaceDE w:val="0"/>
        <w:autoSpaceDN w:val="0"/>
        <w:ind w:firstLine="720"/>
        <w:contextualSpacing/>
        <w:rPr>
          <w:rFonts w:ascii="Times New Roman" w:hAnsi="Times New Roman" w:cs="Times New Roman"/>
          <w:i/>
          <w:iCs/>
          <w:color w:val="000000" w:themeColor="text1"/>
        </w:rPr>
      </w:pPr>
      <w:r w:rsidRPr="00A80A62">
        <w:rPr>
          <w:rFonts w:ascii="Times New Roman" w:hAnsi="Times New Roman" w:cs="Times New Roman"/>
          <w:i/>
          <w:iCs/>
          <w:color w:val="000000" w:themeColor="text1"/>
        </w:rPr>
        <w:t>Committee Members are:</w:t>
      </w:r>
    </w:p>
    <w:p w14:paraId="20671339" w14:textId="77777777" w:rsidR="00A80A62" w:rsidRPr="00A80A62" w:rsidRDefault="00A80A62" w:rsidP="00A80A62">
      <w:pPr>
        <w:widowControl w:val="0"/>
        <w:autoSpaceDE w:val="0"/>
        <w:autoSpaceDN w:val="0"/>
        <w:ind w:firstLine="720"/>
        <w:contextualSpacing/>
        <w:rPr>
          <w:rFonts w:ascii="Times New Roman" w:hAnsi="Times New Roman" w:cs="Times New Roman"/>
          <w:color w:val="000000" w:themeColor="text1"/>
        </w:rPr>
      </w:pPr>
    </w:p>
    <w:p w14:paraId="6669E4DC" w14:textId="29B3352A" w:rsidR="0028136D" w:rsidRDefault="0028136D" w:rsidP="00A80A62">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1.</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3B31ED9" w14:textId="77777777" w:rsidR="0028136D" w:rsidRPr="0028136D" w:rsidRDefault="0028136D" w:rsidP="00A80A62">
      <w:pPr>
        <w:widowControl w:val="0"/>
        <w:autoSpaceDE w:val="0"/>
        <w:autoSpaceDN w:val="0"/>
        <w:contextualSpacing/>
        <w:rPr>
          <w:rFonts w:ascii="MS Mincho" w:eastAsia="MS Mincho" w:hAnsi="MS Mincho" w:cs="MS Mincho"/>
          <w:color w:val="000000" w:themeColor="text1"/>
          <w:u w:val="single"/>
        </w:rPr>
      </w:pPr>
    </w:p>
    <w:p w14:paraId="3010B88F" w14:textId="5AACD48D" w:rsidR="0028136D" w:rsidRDefault="00FC42EB" w:rsidP="00A80A62">
      <w:pPr>
        <w:widowControl w:val="0"/>
        <w:autoSpaceDE w:val="0"/>
        <w:autoSpaceDN w:val="0"/>
        <w:contextualSpacing/>
        <w:rPr>
          <w:rFonts w:ascii="Times New Roman" w:hAnsi="Times New Roman" w:cs="Times New Roman"/>
          <w:color w:val="000000" w:themeColor="text1"/>
          <w:u w:val="single"/>
        </w:rPr>
      </w:pPr>
      <w:r w:rsidRPr="00A80A62">
        <w:rPr>
          <w:rFonts w:ascii="Times New Roman" w:hAnsi="Times New Roman" w:cs="Times New Roman"/>
          <w:color w:val="000000" w:themeColor="text1"/>
        </w:rPr>
        <w:t>2.</w:t>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p>
    <w:p w14:paraId="5B0B46ED" w14:textId="77777777" w:rsidR="0028136D" w:rsidRPr="0028136D" w:rsidRDefault="0028136D" w:rsidP="00A80A62">
      <w:pPr>
        <w:widowControl w:val="0"/>
        <w:autoSpaceDE w:val="0"/>
        <w:autoSpaceDN w:val="0"/>
        <w:contextualSpacing/>
        <w:rPr>
          <w:rFonts w:ascii="Times New Roman" w:hAnsi="Times New Roman" w:cs="Times New Roman"/>
          <w:color w:val="000000" w:themeColor="text1"/>
          <w:u w:val="single"/>
        </w:rPr>
      </w:pPr>
    </w:p>
    <w:p w14:paraId="571682D4" w14:textId="2D06EE69" w:rsidR="00FC42EB" w:rsidRDefault="0028136D" w:rsidP="0028136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3.</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A016CE" w14:textId="05123DD7" w:rsidR="0028136D" w:rsidRDefault="0028136D" w:rsidP="0028136D">
      <w:pPr>
        <w:widowControl w:val="0"/>
        <w:autoSpaceDE w:val="0"/>
        <w:autoSpaceDN w:val="0"/>
        <w:rPr>
          <w:rFonts w:ascii="Times New Roman" w:hAnsi="Times New Roman" w:cs="Times New Roman"/>
          <w:color w:val="000000" w:themeColor="text1"/>
          <w:u w:val="single"/>
        </w:rPr>
      </w:pPr>
    </w:p>
    <w:p w14:paraId="6EBC84CA" w14:textId="1B783F59" w:rsidR="0028136D" w:rsidRPr="0028136D" w:rsidRDefault="0028136D" w:rsidP="0028136D">
      <w:pPr>
        <w:widowControl w:val="0"/>
        <w:autoSpaceDE w:val="0"/>
        <w:autoSpaceDN w:val="0"/>
        <w:rPr>
          <w:rFonts w:ascii="Times New Roman" w:hAnsi="Times New Roman" w:cs="Times New Roman"/>
          <w:color w:val="000000" w:themeColor="text1"/>
          <w:u w:val="single"/>
        </w:rPr>
      </w:pPr>
      <w:r>
        <w:rPr>
          <w:rFonts w:ascii="Times New Roman" w:hAnsi="Times New Roman" w:cs="Times New Roman"/>
          <w:color w:val="000000" w:themeColor="text1"/>
        </w:rPr>
        <w:t>4.</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CC6C6F" w14:textId="77777777" w:rsidR="0028136D" w:rsidRDefault="0028136D" w:rsidP="00A80A62">
      <w:pPr>
        <w:widowControl w:val="0"/>
        <w:autoSpaceDE w:val="0"/>
        <w:autoSpaceDN w:val="0"/>
        <w:contextualSpacing/>
        <w:rPr>
          <w:rFonts w:ascii="Times New Roman" w:hAnsi="Times New Roman" w:cs="Times New Roman"/>
          <w:color w:val="000000" w:themeColor="text1"/>
        </w:rPr>
      </w:pPr>
    </w:p>
    <w:p w14:paraId="7D2AC220" w14:textId="21A47294" w:rsidR="00FC42EB" w:rsidRPr="00A80A62" w:rsidRDefault="00FC42EB" w:rsidP="00A80A62">
      <w:pPr>
        <w:widowControl w:val="0"/>
        <w:autoSpaceDE w:val="0"/>
        <w:autoSpaceDN w:val="0"/>
        <w:contextualSpacing/>
        <w:rPr>
          <w:rFonts w:ascii="Times New Roman" w:hAnsi="Times New Roman" w:cs="Times New Roman"/>
          <w:color w:val="000000" w:themeColor="text1"/>
        </w:rPr>
      </w:pPr>
      <w:r w:rsidRPr="00A80A62">
        <w:rPr>
          <w:rFonts w:ascii="Times New Roman" w:hAnsi="Times New Roman" w:cs="Times New Roman"/>
          <w:color w:val="000000" w:themeColor="text1"/>
        </w:rPr>
        <w:t xml:space="preserve"> </w:t>
      </w:r>
    </w:p>
    <w:p w14:paraId="6C662DB3" w14:textId="585DC5FB" w:rsidR="00FC42EB" w:rsidRPr="0028136D" w:rsidRDefault="0028136D" w:rsidP="00A80A62">
      <w:pPr>
        <w:widowControl w:val="0"/>
        <w:autoSpaceDE w:val="0"/>
        <w:autoSpaceDN w:val="0"/>
        <w:contextualSpacing/>
        <w:rPr>
          <w:rFonts w:ascii="Times New Roman" w:hAnsi="Times New Roman" w:cs="Times New Roman"/>
          <w:color w:val="000000" w:themeColor="text1"/>
          <w:u w:val="single"/>
        </w:rPr>
      </w:pPr>
      <w:r w:rsidRPr="0028136D">
        <w:rPr>
          <w:rFonts w:ascii="Times New Roman" w:hAnsi="Times New Roman" w:cs="Times New Roman"/>
          <w:color w:val="000000" w:themeColor="text1"/>
          <w:u w:val="single"/>
        </w:rPr>
        <w:t>Items to evaluate:</w:t>
      </w:r>
    </w:p>
    <w:p w14:paraId="2DA3B610" w14:textId="77777777" w:rsidR="0028136D" w:rsidRPr="00A80A62" w:rsidRDefault="0028136D" w:rsidP="00A80A62">
      <w:pPr>
        <w:widowControl w:val="0"/>
        <w:autoSpaceDE w:val="0"/>
        <w:autoSpaceDN w:val="0"/>
        <w:contextualSpacing/>
        <w:rPr>
          <w:rFonts w:ascii="Times New Roman" w:hAnsi="Times New Roman" w:cs="Times New Roman"/>
          <w:color w:val="000000" w:themeColor="text1"/>
        </w:rPr>
      </w:pPr>
    </w:p>
    <w:p w14:paraId="12039582"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Has the rent been paid on time and in full?</w:t>
      </w:r>
    </w:p>
    <w:p w14:paraId="188BBD31"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premises being used as stipulated in the agreement?</w:t>
      </w:r>
    </w:p>
    <w:p w14:paraId="1154B5A4"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w:t>
      </w:r>
      <w:r w:rsidR="0028136D" w:rsidRPr="0028136D">
        <w:rPr>
          <w:rFonts w:ascii="Times New Roman" w:hAnsi="Times New Roman" w:cs="Times New Roman"/>
          <w:color w:val="000000" w:themeColor="text1"/>
        </w:rPr>
        <w:t xml:space="preserve">he washer/dryer area supervised </w:t>
      </w:r>
      <w:r w:rsidRPr="0028136D">
        <w:rPr>
          <w:rFonts w:ascii="Times New Roman" w:hAnsi="Times New Roman" w:cs="Times New Roman"/>
          <w:color w:val="000000" w:themeColor="text1"/>
        </w:rPr>
        <w:t>by Family Promise personnel?</w:t>
      </w:r>
    </w:p>
    <w:p w14:paraId="1DD312E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the pet clause being adhered to?</w:t>
      </w:r>
    </w:p>
    <w:p w14:paraId="26F41168" w14:textId="29C99452"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 xml:space="preserve">Did the two modifications (shower and water heater) </w:t>
      </w:r>
      <w:r w:rsidR="0028136D" w:rsidRPr="0028136D">
        <w:rPr>
          <w:rFonts w:ascii="Times New Roman" w:hAnsi="Times New Roman" w:cs="Times New Roman"/>
          <w:color w:val="000000" w:themeColor="text1"/>
        </w:rPr>
        <w:t>occur and what was the outcome?</w:t>
      </w:r>
    </w:p>
    <w:p w14:paraId="6D774F5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 xml:space="preserve">Is the property being kept in good condition with being damaged </w:t>
      </w:r>
      <w:r w:rsidR="0028136D" w:rsidRPr="0028136D">
        <w:rPr>
          <w:rFonts w:ascii="Times New Roman" w:hAnsi="Times New Roman" w:cs="Times New Roman"/>
          <w:color w:val="000000" w:themeColor="text1"/>
        </w:rPr>
        <w:t xml:space="preserve">or depreciating in value due to </w:t>
      </w:r>
      <w:r w:rsidRPr="0028136D">
        <w:rPr>
          <w:rFonts w:ascii="Times New Roman" w:hAnsi="Times New Roman" w:cs="Times New Roman"/>
          <w:color w:val="000000" w:themeColor="text1"/>
        </w:rPr>
        <w:t>negligence?</w:t>
      </w:r>
    </w:p>
    <w:p w14:paraId="1EFA131C"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items i</w:t>
      </w:r>
      <w:r w:rsidR="0028136D" w:rsidRPr="0028136D">
        <w:rPr>
          <w:rFonts w:ascii="Times New Roman" w:hAnsi="Times New Roman" w:cs="Times New Roman"/>
          <w:color w:val="000000" w:themeColor="text1"/>
        </w:rPr>
        <w:t xml:space="preserve">n Attachment B damaged or lost?  </w:t>
      </w:r>
      <w:r w:rsidRPr="0028136D">
        <w:rPr>
          <w:rFonts w:ascii="Times New Roman" w:hAnsi="Times New Roman" w:cs="Times New Roman"/>
          <w:color w:val="000000" w:themeColor="text1"/>
        </w:rPr>
        <w:t>If so, explain.</w:t>
      </w:r>
    </w:p>
    <w:p w14:paraId="7C4C937A" w14:textId="4CED758D"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any issues relat</w:t>
      </w:r>
      <w:r w:rsidR="0028136D" w:rsidRPr="0028136D">
        <w:rPr>
          <w:rFonts w:ascii="Times New Roman" w:hAnsi="Times New Roman" w:cs="Times New Roman"/>
          <w:color w:val="000000" w:themeColor="text1"/>
        </w:rPr>
        <w:t>ing to parking to be addressed?</w:t>
      </w:r>
    </w:p>
    <w:p w14:paraId="0324DBDC" w14:textId="6C8A3CD5" w:rsidR="0028136D"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Is all the appropriate paperwork on file in</w:t>
      </w:r>
      <w:r w:rsidR="0028136D" w:rsidRPr="0028136D">
        <w:rPr>
          <w:rFonts w:ascii="Times New Roman" w:hAnsi="Times New Roman" w:cs="Times New Roman"/>
          <w:color w:val="000000" w:themeColor="text1"/>
        </w:rPr>
        <w:t xml:space="preserve"> the Church office regarding: 1) Certified dog and 2) </w:t>
      </w:r>
      <w:r w:rsidRPr="0028136D">
        <w:rPr>
          <w:rFonts w:ascii="Times New Roman" w:hAnsi="Times New Roman" w:cs="Times New Roman"/>
          <w:color w:val="000000" w:themeColor="text1"/>
        </w:rPr>
        <w:t>insurance?</w:t>
      </w:r>
    </w:p>
    <w:p w14:paraId="6C32459B" w14:textId="6DA5C1D6" w:rsidR="00F37996"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there any other issues positive or negative regarding the agr</w:t>
      </w:r>
      <w:r w:rsidR="0028136D" w:rsidRPr="0028136D">
        <w:rPr>
          <w:rFonts w:ascii="Times New Roman" w:hAnsi="Times New Roman" w:cs="Times New Roman"/>
          <w:color w:val="000000" w:themeColor="text1"/>
        </w:rPr>
        <w:t xml:space="preserve">eement and/or the tenants to be </w:t>
      </w:r>
      <w:r w:rsidRPr="0028136D">
        <w:rPr>
          <w:rFonts w:ascii="Times New Roman" w:hAnsi="Times New Roman" w:cs="Times New Roman"/>
          <w:color w:val="000000" w:themeColor="text1"/>
        </w:rPr>
        <w:t>brought 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8136D">
        <w:rPr>
          <w:rFonts w:ascii="Times New Roman" w:hAnsi="Times New Roman" w:cs="Times New Roman"/>
          <w:color w:val="000000" w:themeColor="text1"/>
        </w:rPr>
        <w:t xml:space="preserve"> in order to best assess the business relationship between Famil</w:t>
      </w:r>
      <w:r w:rsidR="0028136D" w:rsidRPr="0028136D">
        <w:rPr>
          <w:rFonts w:ascii="Times New Roman" w:hAnsi="Times New Roman" w:cs="Times New Roman"/>
          <w:color w:val="000000" w:themeColor="text1"/>
        </w:rPr>
        <w:t xml:space="preserve">y </w:t>
      </w:r>
      <w:r w:rsidRPr="0028136D">
        <w:rPr>
          <w:rFonts w:ascii="Times New Roman" w:hAnsi="Times New Roman" w:cs="Times New Roman"/>
          <w:color w:val="000000" w:themeColor="text1"/>
        </w:rPr>
        <w:t>Promise and Second Presbyterian Church?</w:t>
      </w:r>
    </w:p>
    <w:p w14:paraId="617FE73B"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360B95FF" w14:textId="401E4812" w:rsidR="003766CA" w:rsidRPr="003766CA" w:rsidRDefault="003766CA" w:rsidP="003766CA">
      <w:pPr>
        <w:pStyle w:val="Heading1"/>
        <w:rPr>
          <w:rFonts w:cs="Times New Roman"/>
          <w:szCs w:val="24"/>
        </w:rPr>
      </w:pPr>
      <w:bookmarkStart w:id="70" w:name="_Toc480349742"/>
      <w:r w:rsidRPr="003766CA">
        <w:rPr>
          <w:rFonts w:cs="Times New Roman"/>
          <w:szCs w:val="24"/>
        </w:rPr>
        <w:lastRenderedPageBreak/>
        <w:t>GLOSSARY OF TERMS</w:t>
      </w:r>
      <w:bookmarkEnd w:id="70"/>
    </w:p>
    <w:p w14:paraId="7946F0ED" w14:textId="28DC85E5" w:rsidR="00FC42EB" w:rsidRPr="003766CA" w:rsidRDefault="00FC42EB" w:rsidP="003766CA">
      <w:pPr>
        <w:widowControl w:val="0"/>
        <w:autoSpaceDE w:val="0"/>
        <w:autoSpaceDN w:val="0"/>
        <w:contextualSpacing/>
        <w:jc w:val="center"/>
        <w:rPr>
          <w:rFonts w:ascii="Times New Roman" w:hAnsi="Times New Roman" w:cs="Times New Roman"/>
          <w:color w:val="000000" w:themeColor="text1"/>
        </w:rPr>
      </w:pPr>
      <w:r w:rsidRPr="003766CA">
        <w:rPr>
          <w:rFonts w:ascii="Times New Roman" w:hAnsi="Times New Roman" w:cs="Times New Roman"/>
          <w:color w:val="000000" w:themeColor="text1"/>
        </w:rPr>
        <w:t>PRESBYTERIAN</w:t>
      </w:r>
      <w:r w:rsidR="003766CA" w:rsidRP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CHURCH, USA</w:t>
      </w:r>
    </w:p>
    <w:p w14:paraId="35C6624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3195AED5" w14:textId="511EED60"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Advent:</w:t>
      </w:r>
      <w:r w:rsidRPr="003766CA">
        <w:rPr>
          <w:rFonts w:ascii="Times New Roman" w:hAnsi="Times New Roman" w:cs="Times New Roman"/>
          <w:color w:val="000000" w:themeColor="text1"/>
        </w:rPr>
        <w:t xml:space="preserve"> The period of preparation for Christmas, beginning on the </w:t>
      </w:r>
      <w:r w:rsidR="003766CA">
        <w:rPr>
          <w:rFonts w:ascii="Times New Roman" w:hAnsi="Times New Roman" w:cs="Times New Roman"/>
          <w:color w:val="000000" w:themeColor="text1"/>
        </w:rPr>
        <w:t>fourth Sunday before Christmas.</w:t>
      </w:r>
    </w:p>
    <w:p w14:paraId="18B19E8C"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5660E93C" w14:textId="4902613D"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Book of Confessions:</w:t>
      </w:r>
      <w:r w:rsidRPr="003766CA">
        <w:rPr>
          <w:rFonts w:ascii="Times New Roman" w:hAnsi="Times New Roman" w:cs="Times New Roman"/>
          <w:color w:val="000000" w:themeColor="text1"/>
        </w:rPr>
        <w:t xml:space="preserve"> The book containing the creeds and confessions of </w:t>
      </w:r>
      <w:r w:rsidR="003766CA">
        <w:rPr>
          <w:rFonts w:ascii="Times New Roman" w:hAnsi="Times New Roman" w:cs="Times New Roman"/>
          <w:color w:val="000000" w:themeColor="text1"/>
        </w:rPr>
        <w:t>the Presbyterian Church.</w:t>
      </w:r>
    </w:p>
    <w:p w14:paraId="533F934A"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636DE15" w14:textId="61A644F2"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Book of Order: </w:t>
      </w:r>
      <w:r w:rsidRPr="003766CA">
        <w:rPr>
          <w:rFonts w:ascii="Times New Roman" w:hAnsi="Times New Roman" w:cs="Times New Roman"/>
          <w:color w:val="000000" w:themeColor="text1"/>
        </w:rPr>
        <w:t>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of the Presbyterian Church U.</w:t>
      </w:r>
      <w:r w:rsidR="003766CA">
        <w:rPr>
          <w:rFonts w:ascii="Times New Roman" w:hAnsi="Times New Roman" w:cs="Times New Roman"/>
          <w:color w:val="000000" w:themeColor="text1"/>
        </w:rPr>
        <w:t xml:space="preserve">S.A. Published by the Office of </w:t>
      </w:r>
      <w:r w:rsidRPr="003766CA">
        <w:rPr>
          <w:rFonts w:ascii="Times New Roman" w:hAnsi="Times New Roman" w:cs="Times New Roman"/>
          <w:color w:val="000000" w:themeColor="text1"/>
        </w:rPr>
        <w:t>the General Assembly and is comprised of the following</w:t>
      </w:r>
      <w:r w:rsidR="003766CA">
        <w:rPr>
          <w:rFonts w:ascii="Times New Roman" w:hAnsi="Times New Roman" w:cs="Times New Roman"/>
          <w:color w:val="000000" w:themeColor="text1"/>
        </w:rPr>
        <w:t xml:space="preserve"> sections: F) the foundation of </w:t>
      </w:r>
      <w:r w:rsidRPr="003766CA">
        <w:rPr>
          <w:rFonts w:ascii="Times New Roman" w:hAnsi="Times New Roman" w:cs="Times New Roman"/>
          <w:color w:val="000000" w:themeColor="text1"/>
        </w:rPr>
        <w:t>Presbyterian polity, G) Form of Government, W) Directory f</w:t>
      </w:r>
      <w:r w:rsidR="003766CA">
        <w:rPr>
          <w:rFonts w:ascii="Times New Roman" w:hAnsi="Times New Roman" w:cs="Times New Roman"/>
          <w:color w:val="000000" w:themeColor="text1"/>
        </w:rPr>
        <w:t>or Worship, and D) the Rules of Discipline.</w:t>
      </w:r>
    </w:p>
    <w:p w14:paraId="28648A3E"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1F2B307" w14:textId="294F06AF"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Deacons:</w:t>
      </w:r>
      <w:r w:rsidRPr="003766CA">
        <w:rPr>
          <w:rFonts w:ascii="Times New Roman" w:hAnsi="Times New Roman" w:cs="Times New Roman"/>
          <w:color w:val="000000" w:themeColor="text1"/>
        </w:rPr>
        <w:t xml:space="preserve"> The ministry of deacon, as set forth in Scripture, is one of compassion, witness,</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and </w:t>
      </w:r>
      <w:r w:rsidRPr="003766CA">
        <w:rPr>
          <w:rFonts w:ascii="Times New Roman" w:hAnsi="Times New Roman" w:cs="Times New Roman"/>
          <w:color w:val="000000" w:themeColor="text1"/>
        </w:rPr>
        <w:t xml:space="preserve">service, sharing in the redeeming love of Jesus Christ for the poor, </w:t>
      </w:r>
      <w:r w:rsidR="003766CA">
        <w:rPr>
          <w:rFonts w:ascii="Times New Roman" w:hAnsi="Times New Roman" w:cs="Times New Roman"/>
          <w:color w:val="000000" w:themeColor="text1"/>
        </w:rPr>
        <w:t xml:space="preserve">the hungry, the sick, the lost, </w:t>
      </w:r>
      <w:r w:rsidRPr="003766CA">
        <w:rPr>
          <w:rFonts w:ascii="Times New Roman" w:hAnsi="Times New Roman" w:cs="Times New Roman"/>
          <w:color w:val="000000" w:themeColor="text1"/>
        </w:rPr>
        <w:t>the friendless, the oppressed, those burdened by unjust poli</w:t>
      </w:r>
      <w:r w:rsidR="003766CA">
        <w:rPr>
          <w:rFonts w:ascii="Times New Roman" w:hAnsi="Times New Roman" w:cs="Times New Roman"/>
          <w:color w:val="000000" w:themeColor="text1"/>
        </w:rPr>
        <w:t xml:space="preserve">cies or structure, or anyone in distress.  </w:t>
      </w:r>
      <w:r w:rsidRPr="003766CA">
        <w:rPr>
          <w:rFonts w:ascii="Times New Roman" w:hAnsi="Times New Roman" w:cs="Times New Roman"/>
          <w:color w:val="000000" w:themeColor="text1"/>
        </w:rPr>
        <w:t>The Board of Deacons is comprised of individuals e</w:t>
      </w:r>
      <w:r w:rsidR="003766CA">
        <w:rPr>
          <w:rFonts w:ascii="Times New Roman" w:hAnsi="Times New Roman" w:cs="Times New Roman"/>
          <w:color w:val="000000" w:themeColor="text1"/>
        </w:rPr>
        <w:t xml:space="preserve">lected by the congregation from among its members.  </w:t>
      </w:r>
      <w:r w:rsidRPr="003766CA">
        <w:rPr>
          <w:rFonts w:ascii="Times New Roman" w:hAnsi="Times New Roman" w:cs="Times New Roman"/>
          <w:color w:val="000000" w:themeColor="text1"/>
        </w:rPr>
        <w:t>Their ministry is under the supervision and authority of the</w:t>
      </w:r>
      <w:r w:rsidR="003766CA">
        <w:rPr>
          <w:rFonts w:ascii="Times New Roman" w:hAnsi="Times New Roman" w:cs="Times New Roman"/>
          <w:color w:val="000000" w:themeColor="text1"/>
        </w:rPr>
        <w:t xml:space="preserve"> session.  Special </w:t>
      </w:r>
      <w:r w:rsidRPr="003766CA">
        <w:rPr>
          <w:rFonts w:ascii="Times New Roman" w:hAnsi="Times New Roman" w:cs="Times New Roman"/>
          <w:color w:val="000000" w:themeColor="text1"/>
        </w:rPr>
        <w:t>assignments may include caring for members in need and collecting and disbursement</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of funds to specific persons or causes.  </w:t>
      </w:r>
      <w:r w:rsidRPr="003766CA">
        <w:rPr>
          <w:rFonts w:ascii="Times New Roman" w:hAnsi="Times New Roman" w:cs="Times New Roman"/>
          <w:color w:val="000000" w:themeColor="text1"/>
        </w:rPr>
        <w:t>Additionally, they may assume othe</w:t>
      </w:r>
      <w:r w:rsidR="003766CA">
        <w:rPr>
          <w:rFonts w:ascii="Times New Roman" w:hAnsi="Times New Roman" w:cs="Times New Roman"/>
          <w:color w:val="000000" w:themeColor="text1"/>
        </w:rPr>
        <w:t xml:space="preserve">r duties as may be delegated to </w:t>
      </w:r>
      <w:r w:rsidRPr="003766CA">
        <w:rPr>
          <w:rFonts w:ascii="Times New Roman" w:hAnsi="Times New Roman" w:cs="Times New Roman"/>
          <w:color w:val="000000" w:themeColor="text1"/>
        </w:rPr>
        <w:t>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including assisting with the Lo</w:t>
      </w:r>
      <w:r w:rsidR="003766CA">
        <w:rPr>
          <w:rFonts w:ascii="Times New Roman" w:hAnsi="Times New Roman" w:cs="Times New Roman"/>
          <w:color w:val="000000" w:themeColor="text1"/>
        </w:rPr>
        <w:t>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G-2.0201, G-2.0202</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w:t>
      </w:r>
    </w:p>
    <w:p w14:paraId="5A65C361" w14:textId="77777777" w:rsidR="003766CA" w:rsidRDefault="003766CA" w:rsidP="00082B0F">
      <w:pPr>
        <w:widowControl w:val="0"/>
        <w:autoSpaceDE w:val="0"/>
        <w:autoSpaceDN w:val="0"/>
        <w:contextualSpacing/>
        <w:rPr>
          <w:rFonts w:ascii="Times New Roman" w:hAnsi="Times New Roman" w:cs="Times New Roman"/>
          <w:color w:val="000000" w:themeColor="text1"/>
        </w:rPr>
      </w:pPr>
    </w:p>
    <w:p w14:paraId="25D2EE4E" w14:textId="6341D22C"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Elder: </w:t>
      </w:r>
      <w:r w:rsidRPr="003766CA">
        <w:rPr>
          <w:rFonts w:ascii="Times New Roman" w:hAnsi="Times New Roman" w:cs="Times New Roman"/>
          <w:color w:val="000000" w:themeColor="text1"/>
        </w:rPr>
        <w:t>This Church s</w:t>
      </w:r>
      <w:r w:rsidR="003766CA">
        <w:rPr>
          <w:rFonts w:ascii="Times New Roman" w:hAnsi="Times New Roman" w:cs="Times New Roman"/>
          <w:color w:val="000000" w:themeColor="text1"/>
        </w:rPr>
        <w:t>hall be governed by presbyters (</w:t>
      </w:r>
      <w:r w:rsidRPr="003766CA">
        <w:rPr>
          <w:rFonts w:ascii="Times New Roman" w:hAnsi="Times New Roman" w:cs="Times New Roman"/>
          <w:color w:val="000000" w:themeColor="text1"/>
        </w:rPr>
        <w:t>elder</w:t>
      </w:r>
      <w:r w:rsidR="003766CA">
        <w:rPr>
          <w:rFonts w:ascii="Times New Roman" w:hAnsi="Times New Roman" w:cs="Times New Roman"/>
          <w:color w:val="000000" w:themeColor="text1"/>
        </w:rPr>
        <w:t xml:space="preserve">s and ministers of the Word and </w:t>
      </w:r>
      <w:r w:rsidRPr="003766CA">
        <w:rPr>
          <w:rFonts w:ascii="Times New Roman" w:hAnsi="Times New Roman" w:cs="Times New Roman"/>
          <w:color w:val="000000" w:themeColor="text1"/>
        </w:rPr>
        <w:t>Sacrament, traditionally cal</w:t>
      </w:r>
      <w:r w:rsidR="003766CA">
        <w:rPr>
          <w:rFonts w:ascii="Times New Roman" w:hAnsi="Times New Roman" w:cs="Times New Roman"/>
          <w:color w:val="000000" w:themeColor="text1"/>
        </w:rPr>
        <w:t xml:space="preserve">led ruling and teaching elders.  </w:t>
      </w:r>
      <w:r w:rsidRPr="003766CA">
        <w:rPr>
          <w:rFonts w:ascii="Times New Roman" w:hAnsi="Times New Roman" w:cs="Times New Roman"/>
          <w:color w:val="000000" w:themeColor="text1"/>
        </w:rPr>
        <w:t>Ruling</w:t>
      </w:r>
      <w:r w:rsidR="003766CA">
        <w:rPr>
          <w:rFonts w:ascii="Times New Roman" w:hAnsi="Times New Roman" w:cs="Times New Roman"/>
          <w:color w:val="000000" w:themeColor="text1"/>
        </w:rPr>
        <w:t xml:space="preserve"> elders, together with teaching </w:t>
      </w:r>
      <w:r w:rsidRPr="003766CA">
        <w:rPr>
          <w:rFonts w:ascii="Times New Roman" w:hAnsi="Times New Roman" w:cs="Times New Roman"/>
          <w:color w:val="000000" w:themeColor="text1"/>
        </w:rPr>
        <w:t>elders, exercise leadership, government, spiritual disce</w:t>
      </w:r>
      <w:r w:rsidR="003766CA">
        <w:rPr>
          <w:rFonts w:ascii="Times New Roman" w:hAnsi="Times New Roman" w:cs="Times New Roman"/>
          <w:color w:val="000000" w:themeColor="text1"/>
        </w:rPr>
        <w:t xml:space="preserve">rnment, and discipline and have </w:t>
      </w:r>
      <w:r w:rsidRPr="003766CA">
        <w:rPr>
          <w:rFonts w:ascii="Times New Roman" w:hAnsi="Times New Roman" w:cs="Times New Roman"/>
          <w:color w:val="000000" w:themeColor="text1"/>
        </w:rPr>
        <w:t>responsibilities for the life of a congregation as well as the wh</w:t>
      </w:r>
      <w:r w:rsidR="003766CA">
        <w:rPr>
          <w:rFonts w:ascii="Times New Roman" w:hAnsi="Times New Roman" w:cs="Times New Roman"/>
          <w:color w:val="000000" w:themeColor="text1"/>
        </w:rPr>
        <w:t xml:space="preserve">ole church including ecumenical relationships </w:t>
      </w:r>
      <w:r w:rsidR="00736051">
        <w:rPr>
          <w:rFonts w:ascii="Times New Roman" w:hAnsi="Times New Roman" w:cs="Times New Roman"/>
          <w:color w:val="000000" w:themeColor="text1"/>
        </w:rPr>
        <w:t>[</w:t>
      </w:r>
      <w:r w:rsidR="003766CA">
        <w:rPr>
          <w:rFonts w:ascii="Times New Roman" w:hAnsi="Times New Roman" w:cs="Times New Roman"/>
          <w:color w:val="000000" w:themeColor="text1"/>
        </w:rPr>
        <w:t>G-2.0301</w:t>
      </w:r>
      <w:r w:rsidR="00736051">
        <w:rPr>
          <w:rFonts w:ascii="Times New Roman" w:hAnsi="Times New Roman" w:cs="Times New Roman"/>
          <w:color w:val="000000" w:themeColor="text1"/>
        </w:rPr>
        <w:t>]</w:t>
      </w:r>
      <w:r w:rsidR="004A1CD4">
        <w:rPr>
          <w:rFonts w:ascii="Times New Roman" w:hAnsi="Times New Roman" w:cs="Times New Roman"/>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A Commissioned Ruling elder may be</w:t>
      </w:r>
      <w:r w:rsidR="003766CA">
        <w:rPr>
          <w:rFonts w:ascii="Times New Roman" w:hAnsi="Times New Roman" w:cs="Times New Roman"/>
          <w:color w:val="000000" w:themeColor="text1"/>
        </w:rPr>
        <w:t xml:space="preserve"> commissioned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for limited pas</w:t>
      </w:r>
      <w:r w:rsidR="003766CA">
        <w:rPr>
          <w:rFonts w:ascii="Times New Roman" w:hAnsi="Times New Roman" w:cs="Times New Roman"/>
          <w:color w:val="000000" w:themeColor="text1"/>
        </w:rPr>
        <w:t xml:space="preserve">toral service as assigned.  </w:t>
      </w:r>
      <w:r w:rsidRPr="003766CA">
        <w:rPr>
          <w:rFonts w:ascii="Times New Roman" w:hAnsi="Times New Roman" w:cs="Times New Roman"/>
          <w:color w:val="000000" w:themeColor="text1"/>
        </w:rPr>
        <w:t>That individual sha</w:t>
      </w:r>
      <w:r w:rsidR="003766CA">
        <w:rPr>
          <w:rFonts w:ascii="Times New Roman" w:hAnsi="Times New Roman" w:cs="Times New Roman"/>
          <w:color w:val="000000" w:themeColor="text1"/>
        </w:rPr>
        <w:t xml:space="preserve">ll receive such preparation and </w:t>
      </w:r>
      <w:r w:rsidRPr="003766CA">
        <w:rPr>
          <w:rFonts w:ascii="Times New Roman" w:hAnsi="Times New Roman" w:cs="Times New Roman"/>
          <w:color w:val="000000" w:themeColor="text1"/>
        </w:rPr>
        <w:t>instruction a</w:t>
      </w:r>
      <w:r w:rsidR="003766CA">
        <w:rPr>
          <w:rFonts w:ascii="Times New Roman" w:hAnsi="Times New Roman" w:cs="Times New Roman"/>
          <w:color w:val="000000" w:themeColor="text1"/>
        </w:rPr>
        <w:t xml:space="preserve">s determined by the presbytery.  </w:t>
      </w:r>
      <w:r w:rsidRPr="003766CA">
        <w:rPr>
          <w:rFonts w:ascii="Times New Roman" w:hAnsi="Times New Roman" w:cs="Times New Roman"/>
          <w:color w:val="000000" w:themeColor="text1"/>
        </w:rPr>
        <w:t>When the p</w:t>
      </w:r>
      <w:r w:rsidR="003766CA">
        <w:rPr>
          <w:rFonts w:ascii="Times New Roman" w:hAnsi="Times New Roman" w:cs="Times New Roman"/>
          <w:color w:val="000000" w:themeColor="text1"/>
        </w:rPr>
        <w:t xml:space="preserve">resbytery is satisfied with the </w:t>
      </w:r>
      <w:r w:rsidRPr="003766CA">
        <w:rPr>
          <w:rFonts w:ascii="Times New Roman" w:hAnsi="Times New Roman" w:cs="Times New Roman"/>
          <w:color w:val="000000" w:themeColor="text1"/>
        </w:rPr>
        <w:t>qualifications to serve a congregation, he/she may be commissioned to pastoral service, an</w:t>
      </w:r>
      <w:r w:rsidR="003766CA">
        <w:rPr>
          <w:rFonts w:ascii="Times New Roman" w:hAnsi="Times New Roman" w:cs="Times New Roman"/>
          <w:color w:val="000000" w:themeColor="text1"/>
        </w:rPr>
        <w:t xml:space="preserve">d may </w:t>
      </w:r>
      <w:r w:rsidRPr="003766CA">
        <w:rPr>
          <w:rFonts w:ascii="Times New Roman" w:hAnsi="Times New Roman" w:cs="Times New Roman"/>
          <w:color w:val="000000" w:themeColor="text1"/>
        </w:rPr>
        <w:t>be authorized to moderate a session of the congregation to whi</w:t>
      </w:r>
      <w:r w:rsidR="003766CA">
        <w:rPr>
          <w:rFonts w:ascii="Times New Roman" w:hAnsi="Times New Roman" w:cs="Times New Roman"/>
          <w:color w:val="000000" w:themeColor="text1"/>
        </w:rPr>
        <w:t xml:space="preserve">ch he/she are commissioned, and </w:t>
      </w:r>
      <w:r w:rsidRPr="003766CA">
        <w:rPr>
          <w:rFonts w:ascii="Times New Roman" w:hAnsi="Times New Roman" w:cs="Times New Roman"/>
          <w:color w:val="000000" w:themeColor="text1"/>
        </w:rPr>
        <w:t>to administer the sacraments, and to officiate at marriage</w:t>
      </w:r>
      <w:r w:rsidR="003766CA">
        <w:rPr>
          <w:rFonts w:ascii="Times New Roman" w:hAnsi="Times New Roman" w:cs="Times New Roman"/>
          <w:color w:val="000000" w:themeColor="text1"/>
        </w:rPr>
        <w:t>s where permitted by state law.</w:t>
      </w:r>
    </w:p>
    <w:p w14:paraId="23E1325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12B8F375" w14:textId="5CA99768"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Lectionary:</w:t>
      </w:r>
      <w:r w:rsidRPr="003766CA">
        <w:rPr>
          <w:rFonts w:ascii="Times New Roman" w:hAnsi="Times New Roman" w:cs="Times New Roman"/>
          <w:color w:val="000000" w:themeColor="text1"/>
        </w:rPr>
        <w:t xml:space="preserve"> The lectionary provides scripture readings for procla</w:t>
      </w:r>
      <w:r w:rsidR="003766CA">
        <w:rPr>
          <w:rFonts w:ascii="Times New Roman" w:hAnsi="Times New Roman" w:cs="Times New Roman"/>
          <w:color w:val="000000" w:themeColor="text1"/>
        </w:rPr>
        <w:t>mation in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It </w:t>
      </w:r>
      <w:r w:rsidRPr="003766CA">
        <w:rPr>
          <w:rFonts w:ascii="Times New Roman" w:hAnsi="Times New Roman" w:cs="Times New Roman"/>
          <w:color w:val="000000" w:themeColor="text1"/>
        </w:rPr>
        <w:t>follows the Sundays, festivals, and seasons of the Christian ye</w:t>
      </w:r>
      <w:r w:rsidR="003766CA">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or Liturgical Calendar.  Four </w:t>
      </w:r>
      <w:r w:rsidRPr="003766CA">
        <w:rPr>
          <w:rFonts w:ascii="Times New Roman" w:hAnsi="Times New Roman" w:cs="Times New Roman"/>
          <w:color w:val="000000" w:themeColor="text1"/>
        </w:rPr>
        <w:t>scripture passages are given for each Sunday and Festival.</w:t>
      </w:r>
    </w:p>
    <w:p w14:paraId="5C60932A" w14:textId="279B6B5D" w:rsidR="00FC42EB" w:rsidRPr="003766CA" w:rsidRDefault="00FC42EB" w:rsidP="00082B0F">
      <w:pPr>
        <w:widowControl w:val="0"/>
        <w:autoSpaceDE w:val="0"/>
        <w:autoSpaceDN w:val="0"/>
        <w:contextualSpacing/>
        <w:rPr>
          <w:rFonts w:ascii="Times New Roman" w:hAnsi="Times New Roman" w:cs="Times New Roman"/>
          <w:color w:val="000000" w:themeColor="text1"/>
        </w:rPr>
      </w:pPr>
    </w:p>
    <w:p w14:paraId="7FFA8CEB" w14:textId="51FF4C9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Liturgical Colors:</w:t>
      </w:r>
      <w:r w:rsidRPr="003766CA">
        <w:rPr>
          <w:rFonts w:ascii="Times New Roman" w:hAnsi="Times New Roman" w:cs="Times New Roman"/>
          <w:color w:val="000000" w:themeColor="text1"/>
        </w:rPr>
        <w:t xml:space="preserve"> The liturgical colors of the church seasons or liturgical calendar are white, purple, red and green. These colors are displayed in the different paraments or banners and pulpit cloth, </w:t>
      </w:r>
      <w:r w:rsidR="00B21CAF">
        <w:rPr>
          <w:rFonts w:ascii="Times New Roman" w:hAnsi="Times New Roman" w:cs="Times New Roman"/>
          <w:color w:val="000000" w:themeColor="text1"/>
        </w:rPr>
        <w:t>as well as the communion table.</w:t>
      </w:r>
    </w:p>
    <w:p w14:paraId="2A2C9B2C"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White: Used for special days such as Christmas and Easter.</w:t>
      </w:r>
    </w:p>
    <w:p w14:paraId="3452F60B"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Purple: Advent and Lent, Palm Sunday and during Holy Week.</w:t>
      </w:r>
    </w:p>
    <w:p w14:paraId="1670C96E"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Red: Used for Pentecost as well as for ordination services.</w:t>
      </w:r>
    </w:p>
    <w:p w14:paraId="49FD0B55" w14:textId="70C0860E" w:rsidR="00FC42EB" w:rsidRDefault="00FC42EB" w:rsidP="00B21CAF">
      <w:pPr>
        <w:widowControl w:val="0"/>
        <w:autoSpaceDE w:val="0"/>
        <w:autoSpaceDN w:val="0"/>
        <w:ind w:left="720"/>
        <w:contextualSpacing/>
        <w:rPr>
          <w:rFonts w:ascii="Times New Roman" w:hAnsi="Times New Roman" w:cs="Times New Roman"/>
          <w:color w:val="000000" w:themeColor="text1"/>
        </w:rPr>
      </w:pPr>
      <w:r w:rsidRPr="003766CA">
        <w:rPr>
          <w:rFonts w:ascii="Times New Roman" w:hAnsi="Times New Roman" w:cs="Times New Roman"/>
          <w:color w:val="000000" w:themeColor="text1"/>
        </w:rPr>
        <w:lastRenderedPageBreak/>
        <w:t>Green: Used for all other time periods not marked by a specific se</w:t>
      </w:r>
      <w:r w:rsidR="00B21CAF">
        <w:rPr>
          <w:rFonts w:ascii="Times New Roman" w:hAnsi="Times New Roman" w:cs="Times New Roman"/>
          <w:color w:val="000000" w:themeColor="text1"/>
        </w:rPr>
        <w:t xml:space="preserve">ason also called </w:t>
      </w:r>
      <w:r w:rsidR="003766CA" w:rsidRPr="00B21CAF">
        <w:rPr>
          <w:rFonts w:ascii="Times New Roman" w:hAnsi="Times New Roman" w:cs="Times New Roman"/>
          <w:color w:val="000000" w:themeColor="text1"/>
          <w:u w:val="single"/>
        </w:rPr>
        <w:t>Ordinary Time.</w:t>
      </w:r>
    </w:p>
    <w:p w14:paraId="7B316ED6"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0BA88E61" w14:textId="1E5A7752"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Liturgy:</w:t>
      </w:r>
      <w:r w:rsidRPr="003766CA">
        <w:rPr>
          <w:rFonts w:ascii="Times New Roman" w:hAnsi="Times New Roman" w:cs="Times New Roman"/>
          <w:color w:val="000000" w:themeColor="text1"/>
        </w:rPr>
        <w:t xml:space="preserve"> A prescribed form for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The term refers to "the </w:t>
      </w:r>
      <w:r w:rsidR="00B21CAF">
        <w:rPr>
          <w:rFonts w:ascii="Times New Roman" w:hAnsi="Times New Roman" w:cs="Times New Roman"/>
          <w:color w:val="000000" w:themeColor="text1"/>
        </w:rPr>
        <w:t xml:space="preserve">people of God gathered </w:t>
      </w:r>
      <w:r w:rsidRPr="003766CA">
        <w:rPr>
          <w:rFonts w:ascii="Times New Roman" w:hAnsi="Times New Roman" w:cs="Times New Roman"/>
          <w:color w:val="000000" w:themeColor="text1"/>
        </w:rPr>
        <w:t>together to praise and glorify Him." Worship involves the work o</w:t>
      </w:r>
      <w:r w:rsidR="00B21CAF">
        <w:rPr>
          <w:rFonts w:ascii="Times New Roman" w:hAnsi="Times New Roman" w:cs="Times New Roman"/>
          <w:color w:val="000000" w:themeColor="text1"/>
        </w:rPr>
        <w:t xml:space="preserve">f the people in the life of the </w:t>
      </w:r>
      <w:r w:rsidRPr="003766CA">
        <w:rPr>
          <w:rFonts w:ascii="Times New Roman" w:hAnsi="Times New Roman" w:cs="Times New Roman"/>
          <w:color w:val="000000" w:themeColor="text1"/>
        </w:rPr>
        <w:t>church and the world, in other words, worshipping t</w:t>
      </w:r>
      <w:r w:rsidR="00B21CAF">
        <w:rPr>
          <w:rFonts w:ascii="Times New Roman" w:hAnsi="Times New Roman" w:cs="Times New Roman"/>
          <w:color w:val="000000" w:themeColor="text1"/>
        </w:rPr>
        <w:t>ogether and going out to serve.</w:t>
      </w:r>
    </w:p>
    <w:p w14:paraId="4E41FEFA"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5C6AD230" w14:textId="4B8FA033"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Maunday Thursday:</w:t>
      </w:r>
      <w:r w:rsidRPr="003766CA">
        <w:rPr>
          <w:rFonts w:ascii="Times New Roman" w:hAnsi="Times New Roman" w:cs="Times New Roman"/>
          <w:color w:val="000000" w:themeColor="text1"/>
        </w:rPr>
        <w:t xml:space="preserve"> The day before Good Friday. Possibly so named through a corruption of "mandate" for the "new commandment" given the Disciples of Jesus at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on</w:t>
      </w:r>
      <w:r w:rsidR="00B21CAF">
        <w:rPr>
          <w:rFonts w:ascii="Times New Roman" w:hAnsi="Times New Roman" w:cs="Times New Roman"/>
          <w:color w:val="000000" w:themeColor="text1"/>
        </w:rPr>
        <w:t xml:space="preserve"> Thursday evening (John 13:34).</w:t>
      </w:r>
    </w:p>
    <w:p w14:paraId="21EAFE7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090E6910" w14:textId="2728CA26"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Session</w:t>
      </w:r>
      <w:r w:rsidR="00C3533A">
        <w:rPr>
          <w:rFonts w:ascii="Times New Roman" w:hAnsi="Times New Roman" w:cs="Times New Roman"/>
          <w:b/>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church body of individuals (also known a</w:t>
      </w:r>
      <w:r w:rsidR="00B21CAF">
        <w:rPr>
          <w:rFonts w:ascii="Times New Roman" w:hAnsi="Times New Roman" w:cs="Times New Roman"/>
          <w:color w:val="000000" w:themeColor="text1"/>
        </w:rPr>
        <w:t xml:space="preserve">s Ruling Elders) elected by the </w:t>
      </w:r>
      <w:r w:rsidRPr="003766CA">
        <w:rPr>
          <w:rFonts w:ascii="Times New Roman" w:hAnsi="Times New Roman" w:cs="Times New Roman"/>
          <w:color w:val="000000" w:themeColor="text1"/>
        </w:rPr>
        <w:t>congregation from among its members and is responsible for gu</w:t>
      </w:r>
      <w:r w:rsidR="00B21CAF">
        <w:rPr>
          <w:rFonts w:ascii="Times New Roman" w:hAnsi="Times New Roman" w:cs="Times New Roman"/>
          <w:color w:val="000000" w:themeColor="text1"/>
        </w:rPr>
        <w:t xml:space="preserve">iding and governing the life of the congregation.  </w:t>
      </w:r>
      <w:r w:rsidRPr="003766CA">
        <w:rPr>
          <w:rFonts w:ascii="Times New Roman" w:hAnsi="Times New Roman" w:cs="Times New Roman"/>
          <w:color w:val="000000" w:themeColor="text1"/>
        </w:rPr>
        <w:t>The Session leads the congregation in fulfilli</w:t>
      </w:r>
      <w:r w:rsidR="00B21CAF">
        <w:rPr>
          <w:rFonts w:ascii="Times New Roman" w:hAnsi="Times New Roman" w:cs="Times New Roman"/>
          <w:color w:val="000000" w:themeColor="text1"/>
        </w:rPr>
        <w:t xml:space="preserve">ng its responsibilities for the </w:t>
      </w:r>
      <w:r w:rsidRPr="003766CA">
        <w:rPr>
          <w:rFonts w:ascii="Times New Roman" w:hAnsi="Times New Roman" w:cs="Times New Roman"/>
          <w:color w:val="000000" w:themeColor="text1"/>
        </w:rPr>
        <w:t>service of all people, for the up-building of the whole church, and for the glory o</w:t>
      </w:r>
      <w:r w:rsidR="00B21CAF">
        <w:rPr>
          <w:rFonts w:ascii="Times New Roman" w:hAnsi="Times New Roman" w:cs="Times New Roman"/>
          <w:color w:val="000000" w:themeColor="text1"/>
        </w:rPr>
        <w:t xml:space="preserve">f God (Book of Order </w:t>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G-l.0103</w:t>
      </w:r>
      <w:r w:rsidR="009F4EB8">
        <w:rPr>
          <w:rFonts w:ascii="Times New Roman" w:hAnsi="Times New Roman" w:cs="Times New Roman"/>
          <w:color w:val="000000" w:themeColor="text1"/>
        </w:rPr>
        <w:fldChar w:fldCharType="begin"/>
      </w:r>
      <w:r w:rsidR="009F4EB8">
        <w:instrText xml:space="preserve"> XE "</w:instrText>
      </w:r>
      <w:r w:rsidR="009F4EB8">
        <w:rPr>
          <w:rFonts w:ascii="Times New Roman" w:hAnsi="Times New Roman" w:cs="Times New Roman"/>
          <w:color w:val="000000" w:themeColor="text1"/>
        </w:rPr>
        <w:instrText>G-l.0103</w:instrText>
      </w:r>
      <w:r w:rsidR="009F4EB8">
        <w:instrText xml:space="preserve">" </w:instrText>
      </w:r>
      <w:r w:rsidR="009F4EB8">
        <w:rPr>
          <w:rFonts w:ascii="Times New Roman" w:hAnsi="Times New Roman" w:cs="Times New Roman"/>
          <w:color w:val="000000" w:themeColor="text1"/>
        </w:rPr>
        <w:fldChar w:fldCharType="end"/>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w:t>
      </w:r>
    </w:p>
    <w:p w14:paraId="42100C19"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42A11FC1" w14:textId="7B5595E5"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Stewardship</w:t>
      </w:r>
      <w:r w:rsidR="00944C96">
        <w:rPr>
          <w:rFonts w:ascii="Times New Roman" w:hAnsi="Times New Roman" w:cs="Times New Roman"/>
          <w:b/>
          <w:color w:val="000000" w:themeColor="text1"/>
          <w:u w:val="single"/>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practice of giving of our time and materi</w:t>
      </w:r>
      <w:r w:rsidR="00B21CAF">
        <w:rPr>
          <w:rFonts w:ascii="Times New Roman" w:hAnsi="Times New Roman" w:cs="Times New Roman"/>
          <w:color w:val="000000" w:themeColor="text1"/>
        </w:rPr>
        <w:t xml:space="preserve">al goods as a mark of Christian </w:t>
      </w:r>
      <w:r w:rsidRPr="003766CA">
        <w:rPr>
          <w:rFonts w:ascii="Times New Roman" w:hAnsi="Times New Roman" w:cs="Times New Roman"/>
          <w:color w:val="000000" w:themeColor="text1"/>
        </w:rPr>
        <w:t>commitment and discipleship in response to Christ's call to minist</w:t>
      </w:r>
      <w:r w:rsidR="00B21CAF">
        <w:rPr>
          <w:rFonts w:ascii="Times New Roman" w:hAnsi="Times New Roman" w:cs="Times New Roman"/>
          <w:color w:val="000000" w:themeColor="text1"/>
        </w:rPr>
        <w:t xml:space="preserve">er and share with others in the world.  </w:t>
      </w:r>
      <w:r w:rsidRPr="003766CA">
        <w:rPr>
          <w:rFonts w:ascii="Times New Roman" w:hAnsi="Times New Roman" w:cs="Times New Roman"/>
          <w:color w:val="000000" w:themeColor="text1"/>
        </w:rPr>
        <w:t>Church members are invited to participate in the ann</w:t>
      </w:r>
      <w:r w:rsidR="00B21CAF">
        <w:rPr>
          <w:rFonts w:ascii="Times New Roman" w:hAnsi="Times New Roman" w:cs="Times New Roman"/>
          <w:color w:val="000000" w:themeColor="text1"/>
        </w:rPr>
        <w:t>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Stewardship campaign during </w:t>
      </w:r>
      <w:r w:rsidRPr="003766CA">
        <w:rPr>
          <w:rFonts w:ascii="Times New Roman" w:hAnsi="Times New Roman" w:cs="Times New Roman"/>
          <w:color w:val="000000" w:themeColor="text1"/>
        </w:rPr>
        <w:t>which each may determine their monetary giving for the subseq</w:t>
      </w:r>
      <w:r w:rsidR="00B21CAF">
        <w:rPr>
          <w:rFonts w:ascii="Times New Roman" w:hAnsi="Times New Roman" w:cs="Times New Roman"/>
          <w:color w:val="000000" w:themeColor="text1"/>
        </w:rPr>
        <w:t>uent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to support the annual </w:t>
      </w:r>
      <w:r w:rsidRPr="003766CA">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which includes the programs, projects,</w:t>
      </w:r>
      <w:r w:rsidR="00B21CAF">
        <w:rPr>
          <w:rFonts w:ascii="Times New Roman" w:hAnsi="Times New Roman" w:cs="Times New Roman"/>
          <w:color w:val="000000" w:themeColor="text1"/>
        </w:rPr>
        <w:t xml:space="preserve"> etc. In addition to the annual commitment, there </w:t>
      </w:r>
      <w:r w:rsidRPr="003766CA">
        <w:rPr>
          <w:rFonts w:ascii="Times New Roman" w:hAnsi="Times New Roman" w:cs="Times New Roman"/>
          <w:color w:val="000000" w:themeColor="text1"/>
        </w:rPr>
        <w:t>are four (4) special offerings that are received during th</w:t>
      </w:r>
      <w:r w:rsidR="00B21CAF">
        <w:rPr>
          <w:rFonts w:ascii="Times New Roman" w:hAnsi="Times New Roman" w:cs="Times New Roman"/>
          <w:color w:val="000000" w:themeColor="text1"/>
        </w:rPr>
        <w:t xml:space="preserve">e year: Peacemaking, Pentecost, </w:t>
      </w:r>
      <w:r w:rsidRPr="003766CA">
        <w:rPr>
          <w:rFonts w:ascii="Times New Roman" w:hAnsi="Times New Roman" w:cs="Times New Roman"/>
          <w:color w:val="000000" w:themeColor="text1"/>
        </w:rPr>
        <w:t>Christmas Joy,</w:t>
      </w:r>
      <w:r w:rsidR="00B21CAF">
        <w:rPr>
          <w:rFonts w:ascii="Times New Roman" w:hAnsi="Times New Roman" w:cs="Times New Roman"/>
          <w:color w:val="000000" w:themeColor="text1"/>
        </w:rPr>
        <w:t xml:space="preserve"> and One Great Hour of Sharing.</w:t>
      </w:r>
    </w:p>
    <w:p w14:paraId="727E912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3A4C1385" w14:textId="32F3A67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Per Capita:</w:t>
      </w:r>
      <w:r w:rsidRPr="003766CA">
        <w:rPr>
          <w:rFonts w:ascii="Times New Roman" w:hAnsi="Times New Roman" w:cs="Times New Roman"/>
          <w:color w:val="000000" w:themeColor="text1"/>
        </w:rPr>
        <w:t xml:space="preserve"> A</w:t>
      </w:r>
      <w:r w:rsidR="00B21CAF">
        <w:rPr>
          <w:rFonts w:ascii="Times New Roman" w:hAnsi="Times New Roman" w:cs="Times New Roman"/>
          <w:color w:val="000000" w:themeColor="text1"/>
        </w:rPr>
        <w:t>nnual assessment to each church</w:t>
      </w:r>
      <w:r w:rsidRPr="003766CA">
        <w:rPr>
          <w:rFonts w:ascii="Times New Roman" w:hAnsi="Times New Roman" w:cs="Times New Roman"/>
          <w:color w:val="000000" w:themeColor="text1"/>
        </w:rPr>
        <w:t xml:space="preserve"> determin</w:t>
      </w:r>
      <w:r w:rsidR="00B21CAF">
        <w:rPr>
          <w:rFonts w:ascii="Times New Roman" w:hAnsi="Times New Roman" w:cs="Times New Roman"/>
          <w:color w:val="000000" w:themeColor="text1"/>
        </w:rPr>
        <w:t xml:space="preserve">ed by the General Assembly.  The </w:t>
      </w:r>
      <w:r w:rsidRPr="003766CA">
        <w:rPr>
          <w:rFonts w:ascii="Times New Roman" w:hAnsi="Times New Roman" w:cs="Times New Roman"/>
          <w:color w:val="000000" w:themeColor="text1"/>
        </w:rPr>
        <w:t>amount is divided among the Synod and Presb</w:t>
      </w:r>
      <w:r w:rsidR="00B21CAF">
        <w:rPr>
          <w:rFonts w:ascii="Times New Roman" w:hAnsi="Times New Roman" w:cs="Times New Roman"/>
          <w:color w:val="000000" w:themeColor="text1"/>
        </w:rPr>
        <w:t>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for operating expenses.</w:t>
      </w:r>
    </w:p>
    <w:p w14:paraId="55590579" w14:textId="77777777" w:rsidR="00B21CAF" w:rsidRDefault="00B21CAF" w:rsidP="00082B0F">
      <w:pPr>
        <w:widowControl w:val="0"/>
        <w:autoSpaceDE w:val="0"/>
        <w:autoSpaceDN w:val="0"/>
        <w:contextualSpacing/>
        <w:rPr>
          <w:rFonts w:ascii="Times New Roman" w:hAnsi="Times New Roman" w:cs="Times New Roman"/>
          <w:color w:val="000000" w:themeColor="text1"/>
        </w:rPr>
      </w:pPr>
    </w:p>
    <w:p w14:paraId="2C1F90BF" w14:textId="55B4AD2C" w:rsidR="00B21CAF" w:rsidRDefault="00FC42EB" w:rsidP="00082B0F">
      <w:pPr>
        <w:widowControl w:val="0"/>
        <w:autoSpaceDE w:val="0"/>
        <w:autoSpaceDN w:val="0"/>
        <w:contextualSpacing/>
        <w:rPr>
          <w:rFonts w:ascii="MS Mincho" w:eastAsia="MS Mincho" w:hAnsi="MS Mincho" w:cs="MS Mincho"/>
          <w:color w:val="000000" w:themeColor="text1"/>
        </w:rPr>
      </w:pPr>
      <w:r w:rsidRPr="00B21CAF">
        <w:rPr>
          <w:rFonts w:ascii="Times New Roman" w:hAnsi="Times New Roman" w:cs="Times New Roman"/>
          <w:b/>
          <w:color w:val="000000" w:themeColor="text1"/>
          <w:u w:val="single"/>
        </w:rPr>
        <w:t>The Lord's Supper</w:t>
      </w:r>
      <w:r w:rsidR="004520FB">
        <w:rPr>
          <w:rFonts w:ascii="Times New Roman" w:hAnsi="Times New Roman" w:cs="Times New Roman"/>
          <w:b/>
          <w:color w:val="000000" w:themeColor="text1"/>
          <w:u w:val="single"/>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w:t>
      </w:r>
      <w:r w:rsidRPr="00B21CAF">
        <w:rPr>
          <w:rFonts w:ascii="Times New Roman" w:hAnsi="Times New Roman" w:cs="Times New Roman"/>
          <w:color w:val="000000" w:themeColor="text1"/>
          <w:u w:val="single"/>
        </w:rPr>
        <w:t>Preparation of</w:t>
      </w:r>
      <w:r w:rsidR="00B21CAF" w:rsidRPr="00B21CAF">
        <w:rPr>
          <w:rFonts w:ascii="Times New Roman" w:hAnsi="Times New Roman" w:cs="Times New Roman"/>
          <w:color w:val="000000" w:themeColor="text1"/>
          <w:u w:val="single"/>
        </w:rPr>
        <w:t xml:space="preserve"> </w:t>
      </w:r>
      <w:r w:rsidRPr="00B21CAF">
        <w:rPr>
          <w:rFonts w:ascii="Times New Roman" w:hAnsi="Times New Roman" w:cs="Times New Roman"/>
          <w:color w:val="000000" w:themeColor="text1"/>
          <w:u w:val="single"/>
        </w:rPr>
        <w:t>the Elements/Serving</w:t>
      </w:r>
      <w:r w:rsidRPr="003766CA">
        <w:rPr>
          <w:rFonts w:ascii="Times New Roman" w:hAnsi="Times New Roman" w:cs="Times New Roman"/>
          <w:color w:val="000000" w:themeColor="text1"/>
        </w:rPr>
        <w:t>)</w:t>
      </w:r>
    </w:p>
    <w:p w14:paraId="6F186900" w14:textId="2E55B3BC" w:rsidR="00FC42EB" w:rsidRPr="00B21CAF" w:rsidRDefault="00FC42EB" w:rsidP="00B21CAF">
      <w:pPr>
        <w:pStyle w:val="ListParagraph"/>
        <w:widowControl w:val="0"/>
        <w:numPr>
          <w:ilvl w:val="0"/>
          <w:numId w:val="9"/>
        </w:numPr>
        <w:autoSpaceDE w:val="0"/>
        <w:autoSpaceDN w:val="0"/>
        <w:rPr>
          <w:rFonts w:ascii="Times New Roman" w:hAnsi="Times New Roman" w:cs="Times New Roman"/>
          <w:color w:val="000000" w:themeColor="text1"/>
        </w:rPr>
      </w:pPr>
      <w:r w:rsidRPr="00B21CAF">
        <w:rPr>
          <w:rFonts w:ascii="Times New Roman" w:hAnsi="Times New Roman" w:cs="Times New Roman"/>
          <w:color w:val="000000" w:themeColor="text1"/>
        </w:rPr>
        <w:t>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 xml:space="preserve"> is observed on the Lord's Day du</w:t>
      </w:r>
      <w:r w:rsidR="00B21CAF" w:rsidRPr="00B21CAF">
        <w:rPr>
          <w:rFonts w:ascii="Times New Roman" w:hAnsi="Times New Roman" w:cs="Times New Roman"/>
          <w:color w:val="000000" w:themeColor="text1"/>
        </w:rPr>
        <w:t>ring regular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B21CAF" w:rsidRPr="00B21CAF">
        <w:rPr>
          <w:rFonts w:ascii="Times New Roman" w:hAnsi="Times New Roman" w:cs="Times New Roman"/>
          <w:color w:val="000000" w:themeColor="text1"/>
        </w:rPr>
        <w:t xml:space="preserve"> and can be celebrated </w:t>
      </w:r>
      <w:r w:rsidRPr="00B21CAF">
        <w:rPr>
          <w:rFonts w:ascii="Times New Roman" w:hAnsi="Times New Roman" w:cs="Times New Roman"/>
          <w:color w:val="000000" w:themeColor="text1"/>
        </w:rPr>
        <w:t>as frequently as is suitabl</w:t>
      </w:r>
      <w:r w:rsidR="00B21CAF" w:rsidRPr="00B21CAF">
        <w:rPr>
          <w:rFonts w:ascii="Times New Roman" w:hAnsi="Times New Roman" w:cs="Times New Roman"/>
          <w:color w:val="000000" w:themeColor="text1"/>
        </w:rPr>
        <w:t xml:space="preserve">e to a particular congregation.  </w:t>
      </w:r>
      <w:r w:rsidRPr="00B21CAF">
        <w:rPr>
          <w:rFonts w:ascii="Times New Roman" w:hAnsi="Times New Roman" w:cs="Times New Roman"/>
          <w:color w:val="000000" w:themeColor="text1"/>
        </w:rPr>
        <w:t>At Second Chur</w:t>
      </w:r>
      <w:r w:rsidR="00B21CAF" w:rsidRPr="00B21CAF">
        <w:rPr>
          <w:rFonts w:ascii="Times New Roman" w:hAnsi="Times New Roman" w:cs="Times New Roman"/>
          <w:color w:val="000000" w:themeColor="text1"/>
        </w:rPr>
        <w:t xml:space="preserve">ch it is celebrated on the </w:t>
      </w:r>
      <w:r w:rsidRPr="00B21CAF">
        <w:rPr>
          <w:rFonts w:ascii="Times New Roman" w:hAnsi="Times New Roman" w:cs="Times New Roman"/>
          <w:color w:val="000000" w:themeColor="text1"/>
        </w:rPr>
        <w:t xml:space="preserve">first Sunday of the month, in addition to other occasions of special </w:t>
      </w:r>
      <w:r w:rsidR="00B21CAF" w:rsidRPr="00B21CAF">
        <w:rPr>
          <w:rFonts w:ascii="Times New Roman" w:hAnsi="Times New Roman" w:cs="Times New Roman"/>
          <w:color w:val="000000" w:themeColor="text1"/>
        </w:rPr>
        <w:t xml:space="preserve">significance in the life of the church.  </w:t>
      </w:r>
      <w:r w:rsidRPr="00B21CAF">
        <w:rPr>
          <w:rFonts w:ascii="Times New Roman" w:hAnsi="Times New Roman" w:cs="Times New Roman"/>
          <w:color w:val="000000" w:themeColor="text1"/>
        </w:rPr>
        <w:t>A schedule is prepared by the Worship Committee in</w:t>
      </w:r>
      <w:r w:rsidR="00B21CAF" w:rsidRPr="00B21CAF">
        <w:rPr>
          <w:rFonts w:ascii="Times New Roman" w:hAnsi="Times New Roman" w:cs="Times New Roman"/>
          <w:color w:val="000000" w:themeColor="text1"/>
        </w:rPr>
        <w:t xml:space="preserve"> coordination with the Board of </w:t>
      </w:r>
      <w:r w:rsidRPr="00B21CAF">
        <w:rPr>
          <w:rFonts w:ascii="Times New Roman" w:hAnsi="Times New Roman" w:cs="Times New Roman"/>
          <w:color w:val="000000" w:themeColor="text1"/>
        </w:rPr>
        <w:t>Deacons and ultimately authorized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w:t>
      </w:r>
    </w:p>
    <w:p w14:paraId="16812894" w14:textId="02E630F5" w:rsidR="00FC42EB" w:rsidRPr="003766CA"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At Second Church, the preparation of</w:t>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the elements (bread an</w:t>
      </w:r>
      <w:r w:rsidR="00B21CAF">
        <w:rPr>
          <w:rFonts w:ascii="Times New Roman" w:hAnsi="Times New Roman" w:cs="Times New Roman"/>
          <w:color w:val="000000" w:themeColor="text1"/>
        </w:rPr>
        <w:t xml:space="preserve">d wine/juice) and assignment of </w:t>
      </w:r>
      <w:r w:rsidRPr="003766CA">
        <w:rPr>
          <w:rFonts w:ascii="Times New Roman" w:hAnsi="Times New Roman" w:cs="Times New Roman"/>
          <w:color w:val="000000" w:themeColor="text1"/>
        </w:rPr>
        <w:t>servers has been unde</w:t>
      </w:r>
      <w:r w:rsidR="00B21CAF">
        <w:rPr>
          <w:rFonts w:ascii="Times New Roman" w:hAnsi="Times New Roman" w:cs="Times New Roman"/>
          <w:color w:val="000000" w:themeColor="text1"/>
        </w:rPr>
        <w:t xml:space="preserve">r the direction of the Deacons.  </w:t>
      </w:r>
      <w:r w:rsidRPr="003766CA">
        <w:rPr>
          <w:rFonts w:ascii="Times New Roman" w:hAnsi="Times New Roman" w:cs="Times New Roman"/>
          <w:color w:val="000000" w:themeColor="text1"/>
        </w:rPr>
        <w:t>Special o</w:t>
      </w:r>
      <w:r w:rsidR="00B21CAF">
        <w:rPr>
          <w:rFonts w:ascii="Times New Roman" w:hAnsi="Times New Roman" w:cs="Times New Roman"/>
          <w:color w:val="000000" w:themeColor="text1"/>
        </w:rPr>
        <w:t>ccasions, i.e., World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Sunday, the Worship Committee may request a variety of breads </w:t>
      </w:r>
      <w:r w:rsidR="00B21CAF">
        <w:rPr>
          <w:rFonts w:ascii="Times New Roman" w:hAnsi="Times New Roman" w:cs="Times New Roman"/>
          <w:color w:val="000000" w:themeColor="text1"/>
        </w:rPr>
        <w:t xml:space="preserve">and possibly special setting of the Table.  </w:t>
      </w:r>
      <w:r w:rsidRPr="003766CA">
        <w:rPr>
          <w:rFonts w:ascii="Times New Roman" w:hAnsi="Times New Roman" w:cs="Times New Roman"/>
          <w:color w:val="000000" w:themeColor="text1"/>
        </w:rPr>
        <w:t>Again, coordination with the Deacons is especially important.</w:t>
      </w:r>
    </w:p>
    <w:p w14:paraId="06C11538" w14:textId="61026A86" w:rsidR="004A1CD4"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Serving of the elements may be done in a variety of ways:</w:t>
      </w:r>
      <w:r w:rsidR="00B21CAF">
        <w:rPr>
          <w:rFonts w:ascii="Times New Roman" w:hAnsi="Times New Roman" w:cs="Times New Roman"/>
          <w:color w:val="000000" w:themeColor="text1"/>
        </w:rPr>
        <w:t xml:space="preserve"> Trays of wine and bread may be </w:t>
      </w:r>
      <w:r w:rsidRPr="003766CA">
        <w:rPr>
          <w:rFonts w:ascii="Times New Roman" w:hAnsi="Times New Roman" w:cs="Times New Roman"/>
          <w:color w:val="000000" w:themeColor="text1"/>
        </w:rPr>
        <w:t>di</w:t>
      </w:r>
      <w:r w:rsidR="00B21CAF">
        <w:rPr>
          <w:rFonts w:ascii="Times New Roman" w:hAnsi="Times New Roman" w:cs="Times New Roman"/>
          <w:color w:val="000000" w:themeColor="text1"/>
        </w:rPr>
        <w:t>stributed by the servers or by intinction</w:t>
      </w:r>
      <w:r w:rsidR="006F4D13">
        <w:rPr>
          <w:rFonts w:ascii="Times New Roman" w:hAnsi="Times New Roman" w:cs="Times New Roman"/>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taking the bread </w:t>
      </w:r>
      <w:r w:rsidR="00B21CAF">
        <w:rPr>
          <w:rFonts w:ascii="Times New Roman" w:hAnsi="Times New Roman" w:cs="Times New Roman"/>
          <w:color w:val="000000" w:themeColor="text1"/>
        </w:rPr>
        <w:t>and dipping into the wine/juice).</w:t>
      </w:r>
    </w:p>
    <w:p w14:paraId="5DA99A9D" w14:textId="77777777" w:rsidR="004A1CD4" w:rsidRDefault="004A1CD4">
      <w:pPr>
        <w:rPr>
          <w:rFonts w:ascii="Times New Roman" w:hAnsi="Times New Roman" w:cs="Times New Roman"/>
          <w:color w:val="000000" w:themeColor="text1"/>
        </w:rPr>
      </w:pPr>
      <w:r>
        <w:rPr>
          <w:rFonts w:ascii="Times New Roman" w:hAnsi="Times New Roman" w:cs="Times New Roman"/>
          <w:color w:val="000000" w:themeColor="text1"/>
        </w:rPr>
        <w:br w:type="page"/>
      </w:r>
    </w:p>
    <w:p w14:paraId="1FAA4FFA" w14:textId="77777777" w:rsidR="000C5379" w:rsidRDefault="004A1CD4"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footerReference w:type="even" r:id="rId11"/>
          <w:footerReference w:type="default" r:id="rId12"/>
          <w:pgSz w:w="12240" w:h="15840"/>
          <w:pgMar w:top="1440" w:right="1440" w:bottom="1440" w:left="1440" w:header="720" w:footer="720" w:gutter="0"/>
          <w:cols w:space="720"/>
          <w:noEndnote/>
          <w:titlePg/>
          <w:docGrid w:linePitch="326"/>
        </w:sectPr>
      </w:pPr>
      <w:r>
        <w:rPr>
          <w:rFonts w:ascii="Times New Roman" w:hAnsi="Times New Roman" w:cs="Times New Roman"/>
          <w:color w:val="000000" w:themeColor="text1"/>
        </w:rPr>
        <w:lastRenderedPageBreak/>
        <w:fldChar w:fldCharType="begin"/>
      </w:r>
      <w:r>
        <w:rPr>
          <w:rFonts w:ascii="Times New Roman" w:hAnsi="Times New Roman" w:cs="Times New Roman"/>
          <w:color w:val="000000" w:themeColor="text1"/>
        </w:rPr>
        <w:instrText xml:space="preserve"> INDEX \e "</w:instrText>
      </w:r>
      <w:r>
        <w:rPr>
          <w:rFonts w:ascii="Times New Roman" w:hAnsi="Times New Roman" w:cs="Times New Roman"/>
          <w:color w:val="000000" w:themeColor="text1"/>
        </w:rPr>
        <w:tab/>
        <w:instrText xml:space="preserve">" \c "3" </w:instrText>
      </w:r>
      <w:r>
        <w:rPr>
          <w:rFonts w:ascii="Times New Roman" w:hAnsi="Times New Roman" w:cs="Times New Roman"/>
          <w:color w:val="000000" w:themeColor="text1"/>
        </w:rPr>
        <w:fldChar w:fldCharType="separate"/>
      </w:r>
    </w:p>
    <w:p w14:paraId="63CAE81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abuse</w:t>
      </w:r>
      <w:r>
        <w:rPr>
          <w:noProof/>
        </w:rPr>
        <w:tab/>
        <w:t>29, 30, 37, 39</w:t>
      </w:r>
    </w:p>
    <w:p w14:paraId="7A366BA8" w14:textId="77777777" w:rsidR="000C5379" w:rsidRDefault="000C5379">
      <w:pPr>
        <w:pStyle w:val="Index1"/>
        <w:tabs>
          <w:tab w:val="right" w:pos="2630"/>
        </w:tabs>
        <w:rPr>
          <w:noProof/>
        </w:rPr>
      </w:pPr>
      <w:r w:rsidRPr="002C2214">
        <w:rPr>
          <w:rFonts w:ascii="Times New Roman" w:hAnsi="Times New Roman"/>
          <w:noProof/>
        </w:rPr>
        <w:t>active</w:t>
      </w:r>
      <w:r>
        <w:rPr>
          <w:noProof/>
        </w:rPr>
        <w:tab/>
        <w:t>6, 7, 8, 12, 13, 15, 16, 17, 18, 19, 22, 23, 24, 73</w:t>
      </w:r>
    </w:p>
    <w:p w14:paraId="14CCF9CE" w14:textId="77777777" w:rsidR="000C5379" w:rsidRDefault="000C5379">
      <w:pPr>
        <w:pStyle w:val="Index1"/>
        <w:tabs>
          <w:tab w:val="right" w:pos="2630"/>
        </w:tabs>
        <w:rPr>
          <w:noProof/>
        </w:rPr>
      </w:pPr>
      <w:r w:rsidRPr="002C2214">
        <w:rPr>
          <w:rFonts w:ascii="Times New Roman" w:hAnsi="Times New Roman" w:cs="Times New Roman"/>
          <w:noProof/>
          <w:color w:val="000000"/>
        </w:rPr>
        <w:t>alarm</w:t>
      </w:r>
      <w:r>
        <w:rPr>
          <w:noProof/>
        </w:rPr>
        <w:tab/>
        <w:t>85, 86</w:t>
      </w:r>
    </w:p>
    <w:p w14:paraId="16980B5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anesthesia</w:t>
      </w:r>
      <w:r>
        <w:rPr>
          <w:noProof/>
        </w:rPr>
        <w:tab/>
        <w:t>41</w:t>
      </w:r>
    </w:p>
    <w:p w14:paraId="61F89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w:t>
      </w:r>
      <w:r>
        <w:rPr>
          <w:noProof/>
        </w:rPr>
        <w:tab/>
        <w:t>8, 10, 14, 24, 31, 50, 52, 79, 80, 82, 83, 89</w:t>
      </w:r>
    </w:p>
    <w:p w14:paraId="1822B0C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annually</w:t>
      </w:r>
      <w:r>
        <w:rPr>
          <w:noProof/>
        </w:rPr>
        <w:tab/>
        <w:t>23, 29, 30, 52</w:t>
      </w:r>
    </w:p>
    <w:p w14:paraId="05E4CB1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u w:val="single"/>
        </w:rPr>
        <w:t>anxiety</w:t>
      </w:r>
      <w:r>
        <w:rPr>
          <w:noProof/>
        </w:rPr>
        <w:tab/>
        <w:t>27</w:t>
      </w:r>
    </w:p>
    <w:p w14:paraId="3550E4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applicant</w:t>
      </w:r>
      <w:r>
        <w:rPr>
          <w:noProof/>
        </w:rPr>
        <w:tab/>
        <w:t>31, 39, 63</w:t>
      </w:r>
    </w:p>
    <w:p w14:paraId="7B6B9703"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bilingual</w:t>
      </w:r>
      <w:r>
        <w:rPr>
          <w:noProof/>
        </w:rPr>
        <w:tab/>
        <w:t>5</w:t>
      </w:r>
    </w:p>
    <w:p w14:paraId="698D47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Bookkeeper</w:t>
      </w:r>
      <w:r>
        <w:rPr>
          <w:noProof/>
        </w:rPr>
        <w:tab/>
        <w:t>10</w:t>
      </w:r>
    </w:p>
    <w:p w14:paraId="6BF8F0E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budget</w:t>
      </w:r>
      <w:r>
        <w:rPr>
          <w:noProof/>
        </w:rPr>
        <w:tab/>
        <w:t>10, 12, 15, 16, 19, 24, 50, 51, 52, 56, 79, 80, 82, 83, 89</w:t>
      </w:r>
    </w:p>
    <w:p w14:paraId="483E36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Bylaws</w:t>
      </w:r>
      <w:r>
        <w:rPr>
          <w:noProof/>
        </w:rPr>
        <w:tab/>
        <w:t>2, 9, 80, 83</w:t>
      </w:r>
    </w:p>
    <w:p w14:paraId="15C4F2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Candle</w:t>
      </w:r>
      <w:r>
        <w:rPr>
          <w:noProof/>
        </w:rPr>
        <w:tab/>
        <w:t>68</w:t>
      </w:r>
    </w:p>
    <w:p w14:paraId="3F9610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certification</w:t>
      </w:r>
      <w:r>
        <w:rPr>
          <w:noProof/>
        </w:rPr>
        <w:tab/>
        <w:t>38</w:t>
      </w:r>
    </w:p>
    <w:p w14:paraId="7B142431" w14:textId="77777777" w:rsidR="000C5379" w:rsidRDefault="000C5379">
      <w:pPr>
        <w:pStyle w:val="Index1"/>
        <w:tabs>
          <w:tab w:val="right" w:pos="2630"/>
        </w:tabs>
        <w:rPr>
          <w:noProof/>
        </w:rPr>
      </w:pPr>
      <w:r w:rsidRPr="002C2214">
        <w:rPr>
          <w:rFonts w:ascii="Times New Roman" w:hAnsi="Times New Roman"/>
          <w:noProof/>
        </w:rPr>
        <w:t>chairperson</w:t>
      </w:r>
      <w:r>
        <w:rPr>
          <w:noProof/>
        </w:rPr>
        <w:tab/>
        <w:t>12, 15, 16, 17, 18, 19, 22, 23, 24, 26, 77</w:t>
      </w:r>
    </w:p>
    <w:p w14:paraId="4EBD72AC" w14:textId="77777777" w:rsidR="000C5379" w:rsidRDefault="000C5379">
      <w:pPr>
        <w:pStyle w:val="Index1"/>
        <w:tabs>
          <w:tab w:val="right" w:pos="2630"/>
        </w:tabs>
        <w:rPr>
          <w:noProof/>
        </w:rPr>
      </w:pPr>
      <w:r w:rsidRPr="002C2214">
        <w:rPr>
          <w:rFonts w:ascii="Times New Roman" w:hAnsi="Times New Roman" w:cs="Times New Roman"/>
          <w:noProof/>
          <w:color w:val="000000"/>
        </w:rPr>
        <w:t>chancel</w:t>
      </w:r>
      <w:r>
        <w:rPr>
          <w:noProof/>
        </w:rPr>
        <w:tab/>
        <w:t>85, 86</w:t>
      </w:r>
    </w:p>
    <w:p w14:paraId="54E5088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Clerk</w:t>
      </w:r>
      <w:r>
        <w:rPr>
          <w:noProof/>
        </w:rPr>
        <w:tab/>
        <w:t>7, 32</w:t>
      </w:r>
    </w:p>
    <w:p w14:paraId="7184E6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committee</w:t>
      </w:r>
      <w:r>
        <w:rPr>
          <w:noProof/>
        </w:rPr>
        <w:tab/>
        <w:t>10, 12, 13, 14, 15, 16, 17, 18, 19, 20, 21, 22, 23, 24, 25, 26, 27, 28, 32, 39, 50, 52, 77, 79, 82</w:t>
      </w:r>
    </w:p>
    <w:p w14:paraId="129C01A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Communion</w:t>
      </w:r>
      <w:r>
        <w:rPr>
          <w:noProof/>
        </w:rPr>
        <w:tab/>
        <w:t>26, 68, 74, 75, 89</w:t>
      </w:r>
    </w:p>
    <w:p w14:paraId="05F8C2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complaint</w:t>
      </w:r>
      <w:r>
        <w:rPr>
          <w:noProof/>
        </w:rPr>
        <w:tab/>
        <w:t>32, 38</w:t>
      </w:r>
    </w:p>
    <w:p w14:paraId="3347D07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Confession</w:t>
      </w:r>
      <w:r>
        <w:rPr>
          <w:noProof/>
        </w:rPr>
        <w:tab/>
        <w:t>70</w:t>
      </w:r>
    </w:p>
    <w:p w14:paraId="65159BFB" w14:textId="77777777" w:rsidR="000C5379" w:rsidRDefault="000C5379">
      <w:pPr>
        <w:pStyle w:val="Index1"/>
        <w:tabs>
          <w:tab w:val="right" w:pos="2630"/>
        </w:tabs>
        <w:rPr>
          <w:noProof/>
        </w:rPr>
      </w:pPr>
      <w:r w:rsidRPr="002C2214">
        <w:rPr>
          <w:rFonts w:ascii="Times New Roman" w:hAnsi="Times New Roman" w:cs="Times New Roman"/>
          <w:b/>
          <w:noProof/>
          <w:color w:val="000000" w:themeColor="text1"/>
        </w:rPr>
        <w:t>Confidential</w:t>
      </w:r>
      <w:r>
        <w:rPr>
          <w:noProof/>
        </w:rPr>
        <w:tab/>
        <w:t>39</w:t>
      </w:r>
    </w:p>
    <w:p w14:paraId="090DC6D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Congregation</w:t>
      </w:r>
      <w:r>
        <w:rPr>
          <w:noProof/>
        </w:rPr>
        <w:tab/>
        <w:t>6, 7, 8, 14, 17, 23, 27, 66, 70, 78, 79, 80, 81</w:t>
      </w:r>
    </w:p>
    <w:p w14:paraId="709244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Constitution</w:t>
      </w:r>
      <w:r>
        <w:rPr>
          <w:noProof/>
        </w:rPr>
        <w:tab/>
        <w:t>6, 8, 9, 88</w:t>
      </w:r>
    </w:p>
    <w:p w14:paraId="3658026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contagion</w:t>
      </w:r>
      <w:r>
        <w:rPr>
          <w:noProof/>
        </w:rPr>
        <w:tab/>
        <w:t>40</w:t>
      </w:r>
    </w:p>
    <w:p w14:paraId="69603BF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Corporation</w:t>
      </w:r>
      <w:r>
        <w:rPr>
          <w:noProof/>
        </w:rPr>
        <w:tab/>
        <w:t>6, 7, 8, 51</w:t>
      </w:r>
    </w:p>
    <w:p w14:paraId="2BE8A4A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Deacon</w:t>
      </w:r>
      <w:r>
        <w:rPr>
          <w:noProof/>
        </w:rPr>
        <w:tab/>
        <w:t>8, 30, 73, 74</w:t>
      </w:r>
    </w:p>
    <w:p w14:paraId="17019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directory</w:t>
      </w:r>
      <w:r>
        <w:rPr>
          <w:noProof/>
        </w:rPr>
        <w:tab/>
        <w:t>28</w:t>
      </w:r>
    </w:p>
    <w:p w14:paraId="32128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Education</w:t>
      </w:r>
      <w:r>
        <w:rPr>
          <w:noProof/>
        </w:rPr>
        <w:tab/>
        <w:t>10, 14, 15, 17, 18, 29, 31</w:t>
      </w:r>
    </w:p>
    <w:p w14:paraId="0AD9B40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elderly</w:t>
      </w:r>
      <w:r>
        <w:rPr>
          <w:noProof/>
        </w:rPr>
        <w:tab/>
        <w:t>73</w:t>
      </w:r>
    </w:p>
    <w:p w14:paraId="5CDD3DF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emergency</w:t>
      </w:r>
      <w:r>
        <w:rPr>
          <w:noProof/>
        </w:rPr>
        <w:tab/>
        <w:t>41, 45, 47</w:t>
      </w:r>
    </w:p>
    <w:p w14:paraId="2E9F5ED6"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F-1.0403</w:t>
      </w:r>
      <w:r>
        <w:rPr>
          <w:noProof/>
        </w:rPr>
        <w:tab/>
        <w:t>8</w:t>
      </w:r>
    </w:p>
    <w:p w14:paraId="3306085E" w14:textId="77777777" w:rsidR="000C5379" w:rsidRDefault="000C5379">
      <w:pPr>
        <w:pStyle w:val="Index1"/>
        <w:tabs>
          <w:tab w:val="right" w:pos="2630"/>
        </w:tabs>
        <w:rPr>
          <w:noProof/>
        </w:rPr>
      </w:pPr>
      <w:r w:rsidRPr="002C2214">
        <w:rPr>
          <w:rFonts w:ascii="Times New Roman" w:hAnsi="Times New Roman" w:cs="Times New Roman"/>
          <w:noProof/>
          <w:color w:val="000000"/>
        </w:rPr>
        <w:t>furnace</w:t>
      </w:r>
      <w:r>
        <w:rPr>
          <w:noProof/>
        </w:rPr>
        <w:tab/>
        <w:t>85, 86</w:t>
      </w:r>
    </w:p>
    <w:p w14:paraId="097BC2B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G-1.04</w:t>
      </w:r>
      <w:r>
        <w:rPr>
          <w:noProof/>
        </w:rPr>
        <w:tab/>
        <w:t>6</w:t>
      </w:r>
    </w:p>
    <w:p w14:paraId="6BE97B4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w:t>
      </w:r>
      <w:r>
        <w:rPr>
          <w:noProof/>
        </w:rPr>
        <w:tab/>
        <w:t>7</w:t>
      </w:r>
    </w:p>
    <w:p w14:paraId="772C72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G-1.0501</w:t>
      </w:r>
      <w:r>
        <w:rPr>
          <w:noProof/>
        </w:rPr>
        <w:tab/>
        <w:t>7</w:t>
      </w:r>
    </w:p>
    <w:p w14:paraId="7F3422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G-1.0504</w:t>
      </w:r>
      <w:r>
        <w:rPr>
          <w:noProof/>
        </w:rPr>
        <w:tab/>
        <w:t>7</w:t>
      </w:r>
    </w:p>
    <w:p w14:paraId="0E0A62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G-1.0505</w:t>
      </w:r>
      <w:r>
        <w:rPr>
          <w:noProof/>
        </w:rPr>
        <w:tab/>
        <w:t>7</w:t>
      </w:r>
    </w:p>
    <w:p w14:paraId="3F6DC6A2"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u w:val="single"/>
        </w:rPr>
        <w:t>G-2.02</w:t>
      </w:r>
      <w:r>
        <w:rPr>
          <w:noProof/>
        </w:rPr>
        <w:tab/>
        <w:t>8</w:t>
      </w:r>
    </w:p>
    <w:p w14:paraId="716A1E0C"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G-2.0301</w:t>
      </w:r>
      <w:r>
        <w:rPr>
          <w:noProof/>
        </w:rPr>
        <w:tab/>
        <w:t>7, 88</w:t>
      </w:r>
    </w:p>
    <w:p w14:paraId="0F0FB3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w:t>
      </w:r>
      <w:r>
        <w:rPr>
          <w:noProof/>
        </w:rPr>
        <w:tab/>
        <w:t>7</w:t>
      </w:r>
    </w:p>
    <w:p w14:paraId="68648E81"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G-3.0101</w:t>
      </w:r>
      <w:r>
        <w:rPr>
          <w:noProof/>
        </w:rPr>
        <w:tab/>
        <w:t>7</w:t>
      </w:r>
    </w:p>
    <w:p w14:paraId="74BBE67E"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G-3.0103</w:t>
      </w:r>
      <w:r>
        <w:rPr>
          <w:noProof/>
        </w:rPr>
        <w:tab/>
        <w:t>8</w:t>
      </w:r>
    </w:p>
    <w:p w14:paraId="678664B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G-3.0111</w:t>
      </w:r>
      <w:r>
        <w:rPr>
          <w:noProof/>
        </w:rPr>
        <w:tab/>
        <w:t>23</w:t>
      </w:r>
    </w:p>
    <w:p w14:paraId="29D36EF8"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w:t>
      </w:r>
      <w:r>
        <w:rPr>
          <w:noProof/>
        </w:rPr>
        <w:tab/>
        <w:t>7</w:t>
      </w:r>
    </w:p>
    <w:p w14:paraId="2F54DE6F"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G-3.0203</w:t>
      </w:r>
      <w:r>
        <w:rPr>
          <w:noProof/>
        </w:rPr>
        <w:tab/>
        <w:t>8</w:t>
      </w:r>
    </w:p>
    <w:p w14:paraId="65E626F5"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G-3.03</w:t>
      </w:r>
      <w:r>
        <w:rPr>
          <w:noProof/>
        </w:rPr>
        <w:tab/>
        <w:t>7</w:t>
      </w:r>
    </w:p>
    <w:p w14:paraId="49716EA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G-l.0103</w:t>
      </w:r>
      <w:r>
        <w:rPr>
          <w:noProof/>
        </w:rPr>
        <w:tab/>
        <w:t>89</w:t>
      </w:r>
    </w:p>
    <w:p w14:paraId="1FAEDA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w:t>
      </w:r>
      <w:r>
        <w:rPr>
          <w:noProof/>
        </w:rPr>
        <w:tab/>
        <w:t>40, 41, 45</w:t>
      </w:r>
    </w:p>
    <w:p w14:paraId="120EC3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guardians</w:t>
      </w:r>
      <w:r>
        <w:rPr>
          <w:noProof/>
        </w:rPr>
        <w:tab/>
        <w:t>35</w:t>
      </w:r>
    </w:p>
    <w:p w14:paraId="5B6AF09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health</w:t>
      </w:r>
      <w:r>
        <w:rPr>
          <w:noProof/>
        </w:rPr>
        <w:tab/>
        <w:t>35, 40, 41, 45, 74</w:t>
      </w:r>
    </w:p>
    <w:p w14:paraId="309D27E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hospitalize</w:t>
      </w:r>
      <w:r>
        <w:rPr>
          <w:noProof/>
        </w:rPr>
        <w:tab/>
        <w:t>41</w:t>
      </w:r>
    </w:p>
    <w:p w14:paraId="1810883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hypodermic</w:t>
      </w:r>
      <w:r>
        <w:rPr>
          <w:noProof/>
        </w:rPr>
        <w:tab/>
        <w:t>41</w:t>
      </w:r>
    </w:p>
    <w:p w14:paraId="4D472BE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injection</w:t>
      </w:r>
      <w:r>
        <w:rPr>
          <w:noProof/>
        </w:rPr>
        <w:tab/>
        <w:t>41</w:t>
      </w:r>
    </w:p>
    <w:p w14:paraId="3E6D23E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intinction</w:t>
      </w:r>
      <w:r>
        <w:rPr>
          <w:noProof/>
        </w:rPr>
        <w:tab/>
        <w:t>74, 89</w:t>
      </w:r>
    </w:p>
    <w:p w14:paraId="7C07119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jurisdiction</w:t>
      </w:r>
      <w:r>
        <w:rPr>
          <w:noProof/>
        </w:rPr>
        <w:tab/>
        <w:t>34</w:t>
      </w:r>
    </w:p>
    <w:p w14:paraId="363B6C75" w14:textId="77777777" w:rsidR="000C5379" w:rsidRDefault="000C5379">
      <w:pPr>
        <w:pStyle w:val="Index1"/>
        <w:tabs>
          <w:tab w:val="right" w:pos="2630"/>
        </w:tabs>
        <w:rPr>
          <w:noProof/>
        </w:rPr>
      </w:pPr>
      <w:r w:rsidRPr="002C2214">
        <w:rPr>
          <w:rFonts w:ascii="Times New Roman" w:hAnsi="Times New Roman" w:cs="Times New Roman"/>
          <w:noProof/>
          <w:color w:val="000000"/>
        </w:rPr>
        <w:t>kitchen</w:t>
      </w:r>
      <w:r>
        <w:rPr>
          <w:noProof/>
        </w:rPr>
        <w:tab/>
        <w:t>61, 62, 75, 85</w:t>
      </w:r>
    </w:p>
    <w:p w14:paraId="20BC95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Lexar</w:t>
      </w:r>
      <w:r>
        <w:rPr>
          <w:noProof/>
        </w:rPr>
        <w:tab/>
        <w:t>71</w:t>
      </w:r>
    </w:p>
    <w:p w14:paraId="7DCBB6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liability</w:t>
      </w:r>
      <w:r>
        <w:rPr>
          <w:noProof/>
        </w:rPr>
        <w:tab/>
        <w:t>30, 41, 46</w:t>
      </w:r>
    </w:p>
    <w:p w14:paraId="0B20B0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Lord's Supper</w:t>
      </w:r>
      <w:r>
        <w:rPr>
          <w:noProof/>
        </w:rPr>
        <w:tab/>
        <w:t>74, 88, 89</w:t>
      </w:r>
    </w:p>
    <w:p w14:paraId="001D5C48" w14:textId="77777777" w:rsidR="000C5379" w:rsidRDefault="000C5379">
      <w:pPr>
        <w:pStyle w:val="Index1"/>
        <w:tabs>
          <w:tab w:val="right" w:pos="2630"/>
        </w:tabs>
        <w:rPr>
          <w:noProof/>
        </w:rPr>
      </w:pPr>
      <w:r w:rsidRPr="002C2214">
        <w:rPr>
          <w:rFonts w:ascii="Times New Roman" w:hAnsi="Times New Roman" w:cs="Times New Roman"/>
          <w:noProof/>
          <w:color w:val="000000"/>
        </w:rPr>
        <w:t>magnet</w:t>
      </w:r>
      <w:r>
        <w:rPr>
          <w:noProof/>
        </w:rPr>
        <w:tab/>
        <w:t>85, 86</w:t>
      </w:r>
    </w:p>
    <w:p w14:paraId="0169F45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maintenance</w:t>
      </w:r>
      <w:r>
        <w:rPr>
          <w:noProof/>
        </w:rPr>
        <w:tab/>
        <w:t>16</w:t>
      </w:r>
    </w:p>
    <w:p w14:paraId="58CFCB0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Martineztown</w:t>
      </w:r>
      <w:r>
        <w:rPr>
          <w:noProof/>
        </w:rPr>
        <w:tab/>
        <w:t>5</w:t>
      </w:r>
    </w:p>
    <w:p w14:paraId="36ACCBCF" w14:textId="77777777" w:rsidR="000C5379" w:rsidRDefault="000C5379">
      <w:pPr>
        <w:pStyle w:val="Index1"/>
        <w:tabs>
          <w:tab w:val="right" w:pos="2630"/>
        </w:tabs>
        <w:rPr>
          <w:noProof/>
        </w:rPr>
      </w:pPr>
      <w:r w:rsidRPr="002C2214">
        <w:rPr>
          <w:rFonts w:ascii="Times New Roman" w:hAnsi="Times New Roman"/>
          <w:noProof/>
        </w:rPr>
        <w:t>meetings</w:t>
      </w:r>
      <w:r>
        <w:rPr>
          <w:noProof/>
        </w:rPr>
        <w:tab/>
        <w:t>6, 7, 8, 12, 24, 62, 73, 79, 80, 82</w:t>
      </w:r>
    </w:p>
    <w:p w14:paraId="1E1391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misconduct</w:t>
      </w:r>
      <w:r>
        <w:rPr>
          <w:noProof/>
        </w:rPr>
        <w:tab/>
        <w:t>29, 30, 31, 32, 34, 38</w:t>
      </w:r>
    </w:p>
    <w:p w14:paraId="6FBFCD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Moderator</w:t>
      </w:r>
      <w:r>
        <w:rPr>
          <w:noProof/>
        </w:rPr>
        <w:tab/>
        <w:t>8, 78, 79, 80, 82</w:t>
      </w:r>
    </w:p>
    <w:p w14:paraId="2C29871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multigenerational</w:t>
      </w:r>
      <w:r>
        <w:rPr>
          <w:noProof/>
        </w:rPr>
        <w:tab/>
        <w:t>5</w:t>
      </w:r>
    </w:p>
    <w:p w14:paraId="50307F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music</w:t>
      </w:r>
      <w:r>
        <w:rPr>
          <w:noProof/>
        </w:rPr>
        <w:tab/>
        <w:t>5, 26, 52, 58, 59, 66, 68</w:t>
      </w:r>
    </w:p>
    <w:p w14:paraId="6FA3E4B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Newsletter</w:t>
      </w:r>
      <w:r>
        <w:rPr>
          <w:noProof/>
        </w:rPr>
        <w:tab/>
        <w:t>2, 20, 25, 26</w:t>
      </w:r>
    </w:p>
    <w:p w14:paraId="7D8B1DD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Nominating</w:t>
      </w:r>
      <w:r>
        <w:rPr>
          <w:noProof/>
        </w:rPr>
        <w:tab/>
        <w:t>8, 9, 10, 14, 23</w:t>
      </w:r>
    </w:p>
    <w:p w14:paraId="5D05CD8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notarized</w:t>
      </w:r>
      <w:r>
        <w:rPr>
          <w:noProof/>
        </w:rPr>
        <w:tab/>
        <w:t>41</w:t>
      </w:r>
    </w:p>
    <w:p w14:paraId="42AB767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offering</w:t>
      </w:r>
      <w:r>
        <w:rPr>
          <w:noProof/>
        </w:rPr>
        <w:tab/>
        <w:t>10, 55, 68, 71, 72</w:t>
      </w:r>
    </w:p>
    <w:p w14:paraId="46EC5759" w14:textId="77777777" w:rsidR="000C5379" w:rsidRDefault="000C5379">
      <w:pPr>
        <w:pStyle w:val="Index1"/>
        <w:tabs>
          <w:tab w:val="right" w:pos="2630"/>
        </w:tabs>
        <w:rPr>
          <w:noProof/>
        </w:rPr>
      </w:pPr>
      <w:r w:rsidRPr="002C2214">
        <w:rPr>
          <w:rFonts w:ascii="Times New Roman" w:hAnsi="Times New Roman" w:cs="Times New Roman"/>
          <w:noProof/>
          <w:color w:val="000000"/>
        </w:rPr>
        <w:t>padlock</w:t>
      </w:r>
      <w:r>
        <w:rPr>
          <w:noProof/>
        </w:rPr>
        <w:tab/>
        <w:t>85, 86</w:t>
      </w:r>
    </w:p>
    <w:p w14:paraId="73DFB9E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Personnel</w:t>
      </w:r>
      <w:r>
        <w:rPr>
          <w:noProof/>
        </w:rPr>
        <w:tab/>
        <w:t>14, 24, 25</w:t>
      </w:r>
    </w:p>
    <w:p w14:paraId="68ED06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phones</w:t>
      </w:r>
      <w:r>
        <w:rPr>
          <w:noProof/>
        </w:rPr>
        <w:tab/>
        <w:t>43</w:t>
      </w:r>
    </w:p>
    <w:p w14:paraId="681B6B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physician</w:t>
      </w:r>
      <w:r>
        <w:rPr>
          <w:noProof/>
        </w:rPr>
        <w:tab/>
        <w:t>40, 41</w:t>
      </w:r>
    </w:p>
    <w:p w14:paraId="7EFA84D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Presbytery</w:t>
      </w:r>
      <w:r>
        <w:rPr>
          <w:noProof/>
        </w:rPr>
        <w:tab/>
        <w:t>6, 7, 15, 22, 24, 25, 27, 29, 32, 35, 79, 80, 82, 88, 89</w:t>
      </w:r>
    </w:p>
    <w:p w14:paraId="6BC66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proxy</w:t>
      </w:r>
      <w:r>
        <w:rPr>
          <w:noProof/>
        </w:rPr>
        <w:tab/>
        <w:t>7</w:t>
      </w:r>
    </w:p>
    <w:p w14:paraId="34C7405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quorum</w:t>
      </w:r>
      <w:r>
        <w:rPr>
          <w:noProof/>
        </w:rPr>
        <w:tab/>
        <w:t>7, 8, 73</w:t>
      </w:r>
    </w:p>
    <w:p w14:paraId="5AFBDBF6" w14:textId="77777777" w:rsidR="000C5379" w:rsidRDefault="000C5379">
      <w:pPr>
        <w:pStyle w:val="Index1"/>
        <w:tabs>
          <w:tab w:val="right" w:pos="2630"/>
        </w:tabs>
        <w:rPr>
          <w:noProof/>
        </w:rPr>
      </w:pPr>
      <w:r w:rsidRPr="002C2214">
        <w:rPr>
          <w:rFonts w:ascii="Times New Roman" w:hAnsi="Times New Roman"/>
          <w:noProof/>
        </w:rPr>
        <w:t>records</w:t>
      </w:r>
      <w:r>
        <w:rPr>
          <w:noProof/>
        </w:rPr>
        <w:tab/>
        <w:t>12, 16, 31, 32, 42, 73, 79, 80, 82</w:t>
      </w:r>
    </w:p>
    <w:p w14:paraId="0B3259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review</w:t>
      </w:r>
      <w:r>
        <w:rPr>
          <w:noProof/>
        </w:rPr>
        <w:tab/>
        <w:t>10, 15, 22, 24, 31, 32, 50, 51, 79, 83</w:t>
      </w:r>
    </w:p>
    <w:p w14:paraId="259EEF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Ruling Elder</w:t>
      </w:r>
      <w:r>
        <w:rPr>
          <w:noProof/>
        </w:rPr>
        <w:tab/>
        <w:t>7</w:t>
      </w:r>
    </w:p>
    <w:p w14:paraId="5D5E1B6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Secretary</w:t>
      </w:r>
      <w:r>
        <w:rPr>
          <w:noProof/>
        </w:rPr>
        <w:tab/>
        <w:t>7, 20, 66, 78, 79, 80, 82</w:t>
      </w:r>
    </w:p>
    <w:p w14:paraId="7E4D86B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Session</w:t>
      </w:r>
      <w:r>
        <w:rPr>
          <w:noProof/>
        </w:rPr>
        <w:tab/>
        <w:t>2, 5, 6, 7, 8, 10, 11, 12, 13, 14, 15, 16, 17, 18, 19, 20, 21, 22, 23, 24, 25, 26, 28, 29, 30, 31, 32, 50, 51, 52, 54, 55, 63, 66, 73, 74, 77, 79, 80, 82, 83, 87, 88, 89</w:t>
      </w:r>
    </w:p>
    <w:p w14:paraId="7F3728C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shut-ins</w:t>
      </w:r>
      <w:r>
        <w:rPr>
          <w:noProof/>
        </w:rPr>
        <w:tab/>
        <w:t>73</w:t>
      </w:r>
    </w:p>
    <w:p w14:paraId="02250B0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Stewardship</w:t>
      </w:r>
      <w:r>
        <w:rPr>
          <w:noProof/>
        </w:rPr>
        <w:tab/>
        <w:t>10, 14, 15, 17, 18, 50, 51, 89</w:t>
      </w:r>
    </w:p>
    <w:p w14:paraId="6224DB3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superintendent</w:t>
      </w:r>
      <w:r>
        <w:rPr>
          <w:noProof/>
        </w:rPr>
        <w:tab/>
        <w:t>17</w:t>
      </w:r>
    </w:p>
    <w:p w14:paraId="3AF9C3D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surgery</w:t>
      </w:r>
      <w:r>
        <w:rPr>
          <w:noProof/>
        </w:rPr>
        <w:tab/>
        <w:t>41</w:t>
      </w:r>
    </w:p>
    <w:p w14:paraId="1ADBD6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Treasurer</w:t>
      </w:r>
      <w:r>
        <w:rPr>
          <w:noProof/>
        </w:rPr>
        <w:tab/>
        <w:t>10, 52, 55, 56, 78, 79, 80, 82</w:t>
      </w:r>
    </w:p>
    <w:p w14:paraId="7EC8233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treatment</w:t>
      </w:r>
      <w:r>
        <w:rPr>
          <w:noProof/>
        </w:rPr>
        <w:tab/>
        <w:t>31, 41, 47</w:t>
      </w:r>
    </w:p>
    <w:p w14:paraId="5EFC93F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trustees</w:t>
      </w:r>
      <w:r>
        <w:rPr>
          <w:noProof/>
        </w:rPr>
        <w:tab/>
        <w:t>7</w:t>
      </w:r>
    </w:p>
    <w:p w14:paraId="1AC4EB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w:t>
      </w:r>
      <w:r>
        <w:rPr>
          <w:noProof/>
        </w:rPr>
        <w:tab/>
        <w:t>68</w:t>
      </w:r>
    </w:p>
    <w:p w14:paraId="0F98FFD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ushers</w:t>
      </w:r>
      <w:r>
        <w:rPr>
          <w:noProof/>
        </w:rPr>
        <w:tab/>
        <w:t>26, 59</w:t>
      </w:r>
    </w:p>
    <w:p w14:paraId="7B9B6EF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visitors</w:t>
      </w:r>
      <w:r>
        <w:rPr>
          <w:noProof/>
        </w:rPr>
        <w:tab/>
        <w:t>18, 68</w:t>
      </w:r>
    </w:p>
    <w:p w14:paraId="14FCB2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vote</w:t>
      </w:r>
      <w:r>
        <w:rPr>
          <w:noProof/>
        </w:rPr>
        <w:tab/>
        <w:t>7, 8, 12, 23, 80, 83</w:t>
      </w:r>
    </w:p>
    <w:p w14:paraId="3D53F30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W-1.1002a</w:t>
      </w:r>
      <w:r>
        <w:rPr>
          <w:noProof/>
        </w:rPr>
        <w:tab/>
        <w:t>70</w:t>
      </w:r>
    </w:p>
    <w:p w14:paraId="589E36F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W-1.4003</w:t>
      </w:r>
      <w:r>
        <w:rPr>
          <w:noProof/>
        </w:rPr>
        <w:tab/>
        <w:t>70</w:t>
      </w:r>
    </w:p>
    <w:p w14:paraId="48AEA3A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W-3.3609</w:t>
      </w:r>
      <w:r>
        <w:rPr>
          <w:noProof/>
        </w:rPr>
        <w:tab/>
        <w:t>74</w:t>
      </w:r>
    </w:p>
    <w:p w14:paraId="6EC816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W-3.3610</w:t>
      </w:r>
      <w:r>
        <w:rPr>
          <w:noProof/>
        </w:rPr>
        <w:tab/>
        <w:t>74</w:t>
      </w:r>
    </w:p>
    <w:p w14:paraId="0D11439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W-3.3611</w:t>
      </w:r>
      <w:r>
        <w:rPr>
          <w:noProof/>
        </w:rPr>
        <w:tab/>
        <w:t>74</w:t>
      </w:r>
    </w:p>
    <w:p w14:paraId="6A5BCD2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W-3.3616-c</w:t>
      </w:r>
      <w:r>
        <w:rPr>
          <w:noProof/>
        </w:rPr>
        <w:tab/>
        <w:t>74</w:t>
      </w:r>
    </w:p>
    <w:p w14:paraId="5EDA395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W-3.3616-d</w:t>
      </w:r>
      <w:r>
        <w:rPr>
          <w:noProof/>
        </w:rPr>
        <w:tab/>
        <w:t>74</w:t>
      </w:r>
    </w:p>
    <w:p w14:paraId="74D5C4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W-3.3619</w:t>
      </w:r>
      <w:r>
        <w:rPr>
          <w:noProof/>
        </w:rPr>
        <w:tab/>
        <w:t>75</w:t>
      </w:r>
    </w:p>
    <w:p w14:paraId="47E7CC90" w14:textId="77777777" w:rsidR="000C5379" w:rsidRDefault="000C5379">
      <w:pPr>
        <w:pStyle w:val="Index1"/>
        <w:tabs>
          <w:tab w:val="right" w:pos="2630"/>
        </w:tabs>
        <w:rPr>
          <w:noProof/>
        </w:rPr>
      </w:pPr>
      <w:r w:rsidRPr="002C2214">
        <w:rPr>
          <w:rFonts w:ascii="Times New Roman" w:hAnsi="Times New Roman" w:cs="Times New Roman"/>
          <w:noProof/>
          <w:color w:val="000000"/>
        </w:rPr>
        <w:t>website</w:t>
      </w:r>
      <w:r>
        <w:rPr>
          <w:noProof/>
        </w:rPr>
        <w:tab/>
        <w:t>20, 44</w:t>
      </w:r>
    </w:p>
    <w:p w14:paraId="229F795F" w14:textId="77777777" w:rsidR="000C5379" w:rsidRDefault="000C5379">
      <w:pPr>
        <w:pStyle w:val="Index1"/>
        <w:tabs>
          <w:tab w:val="right" w:pos="2630"/>
        </w:tabs>
        <w:rPr>
          <w:noProof/>
        </w:rPr>
      </w:pPr>
      <w:r w:rsidRPr="002C2214">
        <w:rPr>
          <w:rFonts w:ascii="Times New Roman" w:hAnsi="Times New Roman" w:cs="Times New Roman"/>
          <w:noProof/>
          <w:color w:val="000000"/>
        </w:rPr>
        <w:lastRenderedPageBreak/>
        <w:t>wing</w:t>
      </w:r>
      <w:r>
        <w:rPr>
          <w:noProof/>
        </w:rPr>
        <w:tab/>
        <w:t>85, 86</w:t>
      </w:r>
    </w:p>
    <w:p w14:paraId="5AFFE8C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worship</w:t>
      </w:r>
      <w:r>
        <w:rPr>
          <w:noProof/>
        </w:rPr>
        <w:tab/>
        <w:t>5, 6, 18, 26, 58, 59, 66, 68, 70, 74, 75, 88, 89</w:t>
      </w:r>
    </w:p>
    <w:p w14:paraId="269328F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year</w:t>
      </w:r>
      <w:r>
        <w:rPr>
          <w:noProof/>
        </w:rPr>
        <w:tab/>
        <w:t xml:space="preserve">6, 7, 8, 10, 12, 15, 17, 18, 23, 24, 26, 27, 31, </w:t>
      </w:r>
      <w:r>
        <w:rPr>
          <w:noProof/>
        </w:rPr>
        <w:lastRenderedPageBreak/>
        <w:t>37, 41, 50, 51, 52, 55, 56, 79, 80, 82, 83, 88, 89</w:t>
      </w:r>
    </w:p>
    <w:p w14:paraId="769838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youth</w:t>
      </w:r>
      <w:r>
        <w:rPr>
          <w:noProof/>
        </w:rPr>
        <w:tab/>
        <w:t>17, 29, 30, 31, 35, 37, 39, 40, 43, 44, 68</w:t>
      </w:r>
    </w:p>
    <w:p w14:paraId="740284B7" w14:textId="77777777" w:rsidR="000C5379" w:rsidRDefault="000C5379"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type w:val="continuous"/>
          <w:pgSz w:w="12240" w:h="15840"/>
          <w:pgMar w:top="1440" w:right="1440" w:bottom="1440" w:left="1440" w:header="720" w:footer="720" w:gutter="0"/>
          <w:cols w:num="3" w:space="720"/>
          <w:noEndnote/>
          <w:titlePg/>
          <w:docGrid w:linePitch="326"/>
        </w:sectPr>
      </w:pPr>
    </w:p>
    <w:p w14:paraId="5600D28F" w14:textId="77777777" w:rsidR="00EC679A" w:rsidRPr="003766CA" w:rsidRDefault="004A1CD4" w:rsidP="004A1CD4">
      <w:pPr>
        <w:widowControl w:val="0"/>
        <w:tabs>
          <w:tab w:val="left" w:pos="220"/>
          <w:tab w:val="left" w:pos="720"/>
        </w:tabs>
        <w:autoSpaceDE w:val="0"/>
        <w:autoSpaceDN w:val="0"/>
        <w:ind w:left="360"/>
        <w:contextualSpacing/>
        <w:rPr>
          <w:rFonts w:ascii="Times New Roman" w:hAnsi="Times New Roman" w:cs="Times New Roman"/>
          <w:color w:val="000000" w:themeColor="text1"/>
        </w:rPr>
      </w:pPr>
      <w:r>
        <w:rPr>
          <w:rFonts w:ascii="Times New Roman" w:hAnsi="Times New Roman" w:cs="Times New Roman"/>
          <w:color w:val="000000" w:themeColor="text1"/>
        </w:rPr>
        <w:lastRenderedPageBreak/>
        <w:fldChar w:fldCharType="end"/>
      </w:r>
    </w:p>
    <w:sectPr w:rsidR="00EC679A" w:rsidRPr="003766CA" w:rsidSect="000C5379">
      <w:type w:val="continuous"/>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B46C5" w14:textId="77777777" w:rsidR="00350962" w:rsidRDefault="00350962" w:rsidP="00082B0F">
      <w:r>
        <w:separator/>
      </w:r>
    </w:p>
  </w:endnote>
  <w:endnote w:type="continuationSeparator" w:id="0">
    <w:p w14:paraId="3F2579DC" w14:textId="77777777" w:rsidR="00350962" w:rsidRDefault="00350962" w:rsidP="0008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25FE2" w14:textId="77777777" w:rsidR="00F87DC4" w:rsidRDefault="00F87DC4" w:rsidP="008637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8786C0" w14:textId="77777777" w:rsidR="00F87DC4" w:rsidRDefault="00F87DC4" w:rsidP="00082B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52967" w14:textId="0F0CAA87" w:rsidR="00F87DC4" w:rsidRPr="00082B0F" w:rsidRDefault="00F87DC4" w:rsidP="0086378D">
    <w:pPr>
      <w:pStyle w:val="Footer"/>
      <w:framePr w:wrap="none" w:vAnchor="text" w:hAnchor="margin" w:xAlign="right" w:y="1"/>
      <w:rPr>
        <w:rStyle w:val="PageNumber"/>
        <w:sz w:val="20"/>
        <w:szCs w:val="20"/>
      </w:rPr>
    </w:pPr>
    <w:r w:rsidRPr="00082B0F">
      <w:rPr>
        <w:rStyle w:val="PageNumber"/>
        <w:rFonts w:ascii="Times New Roman" w:hAnsi="Times New Roman"/>
        <w:sz w:val="20"/>
        <w:szCs w:val="20"/>
      </w:rPr>
      <w:t xml:space="preserve">Page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PAGE </w:instrText>
    </w:r>
    <w:r w:rsidRPr="00082B0F">
      <w:rPr>
        <w:rStyle w:val="PageNumber"/>
        <w:rFonts w:ascii="Times New Roman" w:hAnsi="Times New Roman"/>
        <w:sz w:val="20"/>
        <w:szCs w:val="20"/>
      </w:rPr>
      <w:fldChar w:fldCharType="separate"/>
    </w:r>
    <w:r w:rsidR="00F208BD">
      <w:rPr>
        <w:rStyle w:val="PageNumber"/>
        <w:rFonts w:ascii="Times New Roman" w:hAnsi="Times New Roman"/>
        <w:noProof/>
        <w:sz w:val="20"/>
        <w:szCs w:val="20"/>
      </w:rPr>
      <w:t>2</w:t>
    </w:r>
    <w:r w:rsidRPr="00082B0F">
      <w:rPr>
        <w:rStyle w:val="PageNumber"/>
        <w:rFonts w:ascii="Times New Roman" w:hAnsi="Times New Roman"/>
        <w:sz w:val="20"/>
        <w:szCs w:val="20"/>
      </w:rPr>
      <w:fldChar w:fldCharType="end"/>
    </w:r>
    <w:r w:rsidRPr="00082B0F">
      <w:rPr>
        <w:rStyle w:val="PageNumber"/>
        <w:rFonts w:ascii="Times New Roman" w:hAnsi="Times New Roman"/>
        <w:sz w:val="20"/>
        <w:szCs w:val="20"/>
      </w:rPr>
      <w:t xml:space="preserve"> of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NUMPAGES </w:instrText>
    </w:r>
    <w:r w:rsidRPr="00082B0F">
      <w:rPr>
        <w:rStyle w:val="PageNumber"/>
        <w:rFonts w:ascii="Times New Roman" w:hAnsi="Times New Roman"/>
        <w:sz w:val="20"/>
        <w:szCs w:val="20"/>
      </w:rPr>
      <w:fldChar w:fldCharType="separate"/>
    </w:r>
    <w:r w:rsidR="00F208BD">
      <w:rPr>
        <w:rStyle w:val="PageNumber"/>
        <w:rFonts w:ascii="Times New Roman" w:hAnsi="Times New Roman"/>
        <w:noProof/>
        <w:sz w:val="20"/>
        <w:szCs w:val="20"/>
      </w:rPr>
      <w:t>91</w:t>
    </w:r>
    <w:r w:rsidRPr="00082B0F">
      <w:rPr>
        <w:rStyle w:val="PageNumber"/>
        <w:rFonts w:ascii="Times New Roman" w:hAnsi="Times New Roman"/>
        <w:sz w:val="20"/>
        <w:szCs w:val="20"/>
      </w:rPr>
      <w:fldChar w:fldCharType="end"/>
    </w:r>
  </w:p>
  <w:p w14:paraId="44F1280D" w14:textId="3C6578D3" w:rsidR="00F87DC4" w:rsidRPr="00082B0F" w:rsidRDefault="00F87DC4" w:rsidP="00082B0F">
    <w:pPr>
      <w:pStyle w:val="Footer"/>
      <w:ind w:right="360"/>
      <w:rPr>
        <w:rFonts w:ascii="Times New Roman" w:hAnsi="Times New Roman" w:cs="Times New Roman"/>
        <w:sz w:val="20"/>
        <w:szCs w:val="20"/>
      </w:rPr>
    </w:pPr>
    <w:r w:rsidRPr="00082B0F">
      <w:rPr>
        <w:rFonts w:ascii="Times New Roman" w:hAnsi="Times New Roman" w:cs="Times New Roman"/>
        <w:sz w:val="20"/>
        <w:szCs w:val="20"/>
      </w:rPr>
      <w:t xml:space="preserve">Policies and Procedures    </w:t>
    </w:r>
    <w:r>
      <w:rPr>
        <w:rFonts w:ascii="Times New Roman" w:hAnsi="Times New Roman" w:cs="Times New Roman"/>
        <w:sz w:val="20"/>
        <w:szCs w:val="20"/>
      </w:rPr>
      <w:t xml:space="preserve">                               </w:t>
    </w:r>
    <w:r w:rsidRPr="00082B0F">
      <w:rPr>
        <w:rFonts w:ascii="Times New Roman" w:hAnsi="Times New Roman" w:cs="Times New Roman"/>
        <w:sz w:val="20"/>
        <w:szCs w:val="20"/>
      </w:rPr>
      <w:t xml:space="preserve"> Second Presbyterian Church </w:t>
    </w:r>
    <w:r>
      <w:rPr>
        <w:rFonts w:ascii="Times New Roman" w:hAnsi="Times New Roman" w:cs="Times New Roman"/>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0B4DF" w14:textId="77777777" w:rsidR="00350962" w:rsidRDefault="00350962" w:rsidP="00082B0F">
      <w:r>
        <w:separator/>
      </w:r>
    </w:p>
  </w:footnote>
  <w:footnote w:type="continuationSeparator" w:id="0">
    <w:p w14:paraId="460ACE61" w14:textId="77777777" w:rsidR="00350962" w:rsidRDefault="00350962" w:rsidP="00082B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542FD42"/>
    <w:lvl w:ilvl="0" w:tplc="E2463E86">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F"/>
    <w:multiLevelType w:val="hybridMultilevel"/>
    <w:tmpl w:val="E5162CDE"/>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24"/>
    <w:multiLevelType w:val="hybridMultilevel"/>
    <w:tmpl w:val="F3440E72"/>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46B38B6"/>
    <w:multiLevelType w:val="hybridMultilevel"/>
    <w:tmpl w:val="C3226CC4"/>
    <w:lvl w:ilvl="0" w:tplc="00000641">
      <w:start w:val="1"/>
      <w:numFmt w:val="bullet"/>
      <w:lvlText w:val="•"/>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5D61280"/>
    <w:multiLevelType w:val="hybridMultilevel"/>
    <w:tmpl w:val="D392282C"/>
    <w:lvl w:ilvl="0" w:tplc="582045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85BA2"/>
    <w:multiLevelType w:val="hybridMultilevel"/>
    <w:tmpl w:val="3F5E62D8"/>
    <w:styleLink w:val="Numbered"/>
    <w:lvl w:ilvl="0" w:tplc="92DA5576">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EA4E5B20">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74BCC018">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F64A3F6A">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1D8263C6">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060C6F5E">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D9C26706">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B3206C0E">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2E9400">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7724909"/>
    <w:multiLevelType w:val="hybridMultilevel"/>
    <w:tmpl w:val="53622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704886"/>
    <w:multiLevelType w:val="hybridMultilevel"/>
    <w:tmpl w:val="346A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4C2F4D"/>
    <w:multiLevelType w:val="hybridMultilevel"/>
    <w:tmpl w:val="D33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9A326B"/>
    <w:multiLevelType w:val="hybridMultilevel"/>
    <w:tmpl w:val="DD0A7244"/>
    <w:lvl w:ilvl="0" w:tplc="0409000F">
      <w:start w:val="1"/>
      <w:numFmt w:val="decimal"/>
      <w:lvlText w:val="%1."/>
      <w:lvlJc w:val="left"/>
      <w:pPr>
        <w:ind w:left="360" w:hanging="360"/>
      </w:pPr>
    </w:lvl>
    <w:lvl w:ilvl="1" w:tplc="AAEC8AD0">
      <w:start w:val="1"/>
      <w:numFmt w:val="lowerLetter"/>
      <w:lvlText w:val="%2."/>
      <w:lvlJc w:val="left"/>
      <w:pPr>
        <w:ind w:left="1080" w:hanging="360"/>
      </w:pPr>
      <w:rPr>
        <w:rFonts w:hint="default"/>
      </w:rPr>
    </w:lvl>
    <w:lvl w:ilvl="2" w:tplc="1D4E9F44">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6B4286"/>
    <w:multiLevelType w:val="hybridMultilevel"/>
    <w:tmpl w:val="AA4CB2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6F6167B"/>
    <w:multiLevelType w:val="hybridMultilevel"/>
    <w:tmpl w:val="A4D88C78"/>
    <w:lvl w:ilvl="0" w:tplc="10B68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520829"/>
    <w:multiLevelType w:val="hybridMultilevel"/>
    <w:tmpl w:val="9334B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D10132"/>
    <w:multiLevelType w:val="hybridMultilevel"/>
    <w:tmpl w:val="07D02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9B2EC3"/>
    <w:multiLevelType w:val="hybridMultilevel"/>
    <w:tmpl w:val="50DA474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311E53"/>
    <w:multiLevelType w:val="hybridMultilevel"/>
    <w:tmpl w:val="EE12EA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074C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688088F6">
      <w:start w:val="1"/>
      <w:numFmt w:val="upperLetter"/>
      <w:lvlText w:val="%5."/>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5B3084"/>
    <w:multiLevelType w:val="hybridMultilevel"/>
    <w:tmpl w:val="08305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FFE176F"/>
    <w:multiLevelType w:val="hybridMultilevel"/>
    <w:tmpl w:val="5266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4975A0"/>
    <w:multiLevelType w:val="hybridMultilevel"/>
    <w:tmpl w:val="915C0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9465AD"/>
    <w:multiLevelType w:val="hybridMultilevel"/>
    <w:tmpl w:val="C1F6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FD5EDA"/>
    <w:multiLevelType w:val="hybridMultilevel"/>
    <w:tmpl w:val="4CE2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0F6FF8"/>
    <w:multiLevelType w:val="hybridMultilevel"/>
    <w:tmpl w:val="B2FE48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A280DF4"/>
    <w:multiLevelType w:val="hybridMultilevel"/>
    <w:tmpl w:val="3AC4F4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EA66498"/>
    <w:multiLevelType w:val="hybridMultilevel"/>
    <w:tmpl w:val="DADCB65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0">
    <w:nsid w:val="31C3494D"/>
    <w:multiLevelType w:val="hybridMultilevel"/>
    <w:tmpl w:val="BC5A5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23720A5"/>
    <w:multiLevelType w:val="hybridMultilevel"/>
    <w:tmpl w:val="0D725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021C30"/>
    <w:multiLevelType w:val="hybridMultilevel"/>
    <w:tmpl w:val="1B3AC98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6C3173E"/>
    <w:multiLevelType w:val="hybridMultilevel"/>
    <w:tmpl w:val="B874D96A"/>
    <w:lvl w:ilvl="0" w:tplc="248095E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2F6F23"/>
    <w:multiLevelType w:val="hybridMultilevel"/>
    <w:tmpl w:val="220E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B6B00"/>
    <w:multiLevelType w:val="hybridMultilevel"/>
    <w:tmpl w:val="5268D3D2"/>
    <w:lvl w:ilvl="0" w:tplc="04090015">
      <w:start w:val="1"/>
      <w:numFmt w:val="upperLetter"/>
      <w:lvlText w:val="%1."/>
      <w:lvlJc w:val="left"/>
      <w:pPr>
        <w:ind w:left="720" w:hanging="360"/>
      </w:pPr>
    </w:lvl>
    <w:lvl w:ilvl="1" w:tplc="EF9A6628">
      <w:start w:val="1"/>
      <w:numFmt w:val="lowerLetter"/>
      <w:lvlText w:val="%2."/>
      <w:lvlJc w:val="left"/>
      <w:pPr>
        <w:ind w:left="1440" w:hanging="360"/>
      </w:pPr>
      <w:rPr>
        <w:rFonts w:hint="default"/>
      </w:rPr>
    </w:lvl>
    <w:lvl w:ilvl="2" w:tplc="A09E45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A040E4"/>
    <w:multiLevelType w:val="hybridMultilevel"/>
    <w:tmpl w:val="7A24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E92D13"/>
    <w:multiLevelType w:val="hybridMultilevel"/>
    <w:tmpl w:val="E6389C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2F230A"/>
    <w:multiLevelType w:val="hybridMultilevel"/>
    <w:tmpl w:val="F1CC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C4039E"/>
    <w:multiLevelType w:val="hybridMultilevel"/>
    <w:tmpl w:val="E59E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E9526F"/>
    <w:multiLevelType w:val="hybridMultilevel"/>
    <w:tmpl w:val="72A6D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28A6A7A"/>
    <w:multiLevelType w:val="hybridMultilevel"/>
    <w:tmpl w:val="207A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BA2D43"/>
    <w:multiLevelType w:val="hybridMultilevel"/>
    <w:tmpl w:val="3C528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2A4E3D"/>
    <w:multiLevelType w:val="hybridMultilevel"/>
    <w:tmpl w:val="7EEA4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164F60"/>
    <w:multiLevelType w:val="hybridMultilevel"/>
    <w:tmpl w:val="A4DC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602099"/>
    <w:multiLevelType w:val="hybridMultilevel"/>
    <w:tmpl w:val="9820B3F0"/>
    <w:lvl w:ilvl="0" w:tplc="0000064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D97A16"/>
    <w:multiLevelType w:val="hybridMultilevel"/>
    <w:tmpl w:val="34A4E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537459"/>
    <w:multiLevelType w:val="hybridMultilevel"/>
    <w:tmpl w:val="B594A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59485E"/>
    <w:multiLevelType w:val="hybridMultilevel"/>
    <w:tmpl w:val="FD86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473CA7"/>
    <w:multiLevelType w:val="hybridMultilevel"/>
    <w:tmpl w:val="1BDC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8E3CC3"/>
    <w:multiLevelType w:val="hybridMultilevel"/>
    <w:tmpl w:val="8B9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8B2048"/>
    <w:multiLevelType w:val="hybridMultilevel"/>
    <w:tmpl w:val="2276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A26B19"/>
    <w:multiLevelType w:val="hybridMultilevel"/>
    <w:tmpl w:val="410CE7D4"/>
    <w:lvl w:ilvl="0" w:tplc="04090019">
      <w:start w:val="1"/>
      <w:numFmt w:val="lowerLetter"/>
      <w:lvlText w:val="%1."/>
      <w:lvlJc w:val="left"/>
      <w:pPr>
        <w:ind w:left="1080" w:hanging="360"/>
      </w:pPr>
    </w:lvl>
    <w:lvl w:ilvl="1" w:tplc="519A1136">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FD54914"/>
    <w:multiLevelType w:val="hybridMultilevel"/>
    <w:tmpl w:val="954C27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2AE733A"/>
    <w:multiLevelType w:val="hybridMultilevel"/>
    <w:tmpl w:val="8FCAD9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3E514D1"/>
    <w:multiLevelType w:val="hybridMultilevel"/>
    <w:tmpl w:val="96828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B13570"/>
    <w:multiLevelType w:val="hybridMultilevel"/>
    <w:tmpl w:val="74B0E708"/>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685007C9"/>
    <w:multiLevelType w:val="hybridMultilevel"/>
    <w:tmpl w:val="CCBA9D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87A4F4E"/>
    <w:multiLevelType w:val="hybridMultilevel"/>
    <w:tmpl w:val="4D2AB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426330"/>
    <w:multiLevelType w:val="hybridMultilevel"/>
    <w:tmpl w:val="F50A3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C04354D"/>
    <w:multiLevelType w:val="hybridMultilevel"/>
    <w:tmpl w:val="14CA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99690D"/>
    <w:multiLevelType w:val="hybridMultilevel"/>
    <w:tmpl w:val="78EEC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CAF4A33"/>
    <w:multiLevelType w:val="hybridMultilevel"/>
    <w:tmpl w:val="712AEEE6"/>
    <w:lvl w:ilvl="0" w:tplc="0000096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D5C37B6"/>
    <w:multiLevelType w:val="hybridMultilevel"/>
    <w:tmpl w:val="0EA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8139FB"/>
    <w:multiLevelType w:val="hybridMultilevel"/>
    <w:tmpl w:val="DBB899DC"/>
    <w:lvl w:ilvl="0" w:tplc="0409000F">
      <w:start w:val="1"/>
      <w:numFmt w:val="decimal"/>
      <w:lvlText w:val="%1."/>
      <w:lvlJc w:val="left"/>
      <w:pPr>
        <w:ind w:left="360" w:hanging="360"/>
      </w:pPr>
    </w:lvl>
    <w:lvl w:ilvl="1" w:tplc="F68ABD7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EBB4C56"/>
    <w:multiLevelType w:val="hybridMultilevel"/>
    <w:tmpl w:val="9F18E4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FC23CEE"/>
    <w:multiLevelType w:val="hybridMultilevel"/>
    <w:tmpl w:val="68FCE5FC"/>
    <w:lvl w:ilvl="0" w:tplc="0409000F">
      <w:start w:val="1"/>
      <w:numFmt w:val="decimal"/>
      <w:lvlText w:val="%1."/>
      <w:lvlJc w:val="left"/>
      <w:pPr>
        <w:ind w:left="180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71C03109"/>
    <w:multiLevelType w:val="hybridMultilevel"/>
    <w:tmpl w:val="BACE1B6A"/>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72BF6B3E"/>
    <w:multiLevelType w:val="hybridMultilevel"/>
    <w:tmpl w:val="A1D0513A"/>
    <w:lvl w:ilvl="0" w:tplc="57D89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F10438"/>
    <w:multiLevelType w:val="hybridMultilevel"/>
    <w:tmpl w:val="4BA0A7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6B41970"/>
    <w:multiLevelType w:val="hybridMultilevel"/>
    <w:tmpl w:val="01A0D164"/>
    <w:lvl w:ilvl="0" w:tplc="0409000F">
      <w:start w:val="1"/>
      <w:numFmt w:val="decimal"/>
      <w:lvlText w:val="%1."/>
      <w:lvlJc w:val="left"/>
      <w:pPr>
        <w:ind w:left="580" w:hanging="360"/>
      </w:p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1">
    <w:nsid w:val="77D44007"/>
    <w:multiLevelType w:val="hybridMultilevel"/>
    <w:tmpl w:val="120A82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8D311CE"/>
    <w:multiLevelType w:val="hybridMultilevel"/>
    <w:tmpl w:val="6A38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4D6099"/>
    <w:multiLevelType w:val="hybridMultilevel"/>
    <w:tmpl w:val="4B2AD86A"/>
    <w:lvl w:ilvl="0" w:tplc="0876D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AD7EB4"/>
    <w:multiLevelType w:val="hybridMultilevel"/>
    <w:tmpl w:val="13785E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D1D255A"/>
    <w:multiLevelType w:val="hybridMultilevel"/>
    <w:tmpl w:val="433CE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A564B5"/>
    <w:multiLevelType w:val="hybridMultilevel"/>
    <w:tmpl w:val="3F5E62D8"/>
    <w:numStyleLink w:val="Numbered"/>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9"/>
  </w:num>
  <w:num w:numId="11">
    <w:abstractNumId w:val="23"/>
  </w:num>
  <w:num w:numId="12">
    <w:abstractNumId w:val="33"/>
  </w:num>
  <w:num w:numId="13">
    <w:abstractNumId w:val="34"/>
  </w:num>
  <w:num w:numId="14">
    <w:abstractNumId w:val="41"/>
  </w:num>
  <w:num w:numId="15">
    <w:abstractNumId w:val="29"/>
  </w:num>
  <w:num w:numId="16">
    <w:abstractNumId w:val="47"/>
  </w:num>
  <w:num w:numId="17">
    <w:abstractNumId w:val="44"/>
  </w:num>
  <w:num w:numId="18">
    <w:abstractNumId w:val="38"/>
  </w:num>
  <w:num w:numId="19">
    <w:abstractNumId w:val="75"/>
  </w:num>
  <w:num w:numId="20">
    <w:abstractNumId w:val="61"/>
  </w:num>
  <w:num w:numId="21">
    <w:abstractNumId w:val="49"/>
  </w:num>
  <w:num w:numId="22">
    <w:abstractNumId w:val="43"/>
  </w:num>
  <w:num w:numId="23">
    <w:abstractNumId w:val="13"/>
  </w:num>
  <w:num w:numId="24">
    <w:abstractNumId w:val="35"/>
  </w:num>
  <w:num w:numId="25">
    <w:abstractNumId w:val="52"/>
  </w:num>
  <w:num w:numId="26">
    <w:abstractNumId w:val="66"/>
  </w:num>
  <w:num w:numId="27">
    <w:abstractNumId w:val="59"/>
  </w:num>
  <w:num w:numId="28">
    <w:abstractNumId w:val="15"/>
  </w:num>
  <w:num w:numId="29">
    <w:abstractNumId w:val="24"/>
  </w:num>
  <w:num w:numId="30">
    <w:abstractNumId w:val="45"/>
  </w:num>
  <w:num w:numId="31">
    <w:abstractNumId w:val="32"/>
  </w:num>
  <w:num w:numId="32">
    <w:abstractNumId w:val="27"/>
  </w:num>
  <w:num w:numId="33">
    <w:abstractNumId w:val="68"/>
  </w:num>
  <w:num w:numId="34">
    <w:abstractNumId w:val="57"/>
  </w:num>
  <w:num w:numId="35">
    <w:abstractNumId w:val="73"/>
  </w:num>
  <w:num w:numId="36">
    <w:abstractNumId w:val="58"/>
  </w:num>
  <w:num w:numId="37">
    <w:abstractNumId w:val="42"/>
  </w:num>
  <w:num w:numId="38">
    <w:abstractNumId w:val="31"/>
  </w:num>
  <w:num w:numId="39">
    <w:abstractNumId w:val="36"/>
  </w:num>
  <w:num w:numId="40">
    <w:abstractNumId w:val="12"/>
  </w:num>
  <w:num w:numId="41">
    <w:abstractNumId w:val="18"/>
  </w:num>
  <w:num w:numId="42">
    <w:abstractNumId w:val="62"/>
  </w:num>
  <w:num w:numId="43">
    <w:abstractNumId w:val="50"/>
  </w:num>
  <w:num w:numId="44">
    <w:abstractNumId w:val="63"/>
  </w:num>
  <w:num w:numId="45">
    <w:abstractNumId w:val="21"/>
  </w:num>
  <w:num w:numId="46">
    <w:abstractNumId w:val="40"/>
  </w:num>
  <w:num w:numId="47">
    <w:abstractNumId w:val="69"/>
  </w:num>
  <w:num w:numId="48">
    <w:abstractNumId w:val="25"/>
  </w:num>
  <w:num w:numId="49">
    <w:abstractNumId w:val="28"/>
  </w:num>
  <w:num w:numId="50">
    <w:abstractNumId w:val="46"/>
  </w:num>
  <w:num w:numId="51">
    <w:abstractNumId w:val="9"/>
  </w:num>
  <w:num w:numId="52">
    <w:abstractNumId w:val="64"/>
  </w:num>
  <w:num w:numId="53">
    <w:abstractNumId w:val="53"/>
  </w:num>
  <w:num w:numId="54">
    <w:abstractNumId w:val="17"/>
  </w:num>
  <w:num w:numId="55">
    <w:abstractNumId w:val="26"/>
  </w:num>
  <w:num w:numId="56">
    <w:abstractNumId w:val="20"/>
  </w:num>
  <w:num w:numId="57">
    <w:abstractNumId w:val="39"/>
  </w:num>
  <w:num w:numId="58">
    <w:abstractNumId w:val="48"/>
  </w:num>
  <w:num w:numId="59">
    <w:abstractNumId w:val="72"/>
  </w:num>
  <w:num w:numId="60">
    <w:abstractNumId w:val="60"/>
  </w:num>
  <w:num w:numId="61">
    <w:abstractNumId w:val="74"/>
  </w:num>
  <w:num w:numId="62">
    <w:abstractNumId w:val="22"/>
  </w:num>
  <w:num w:numId="63">
    <w:abstractNumId w:val="37"/>
  </w:num>
  <w:num w:numId="64">
    <w:abstractNumId w:val="54"/>
  </w:num>
  <w:num w:numId="65">
    <w:abstractNumId w:val="65"/>
  </w:num>
  <w:num w:numId="66">
    <w:abstractNumId w:val="71"/>
  </w:num>
  <w:num w:numId="67">
    <w:abstractNumId w:val="16"/>
  </w:num>
  <w:num w:numId="68">
    <w:abstractNumId w:val="10"/>
  </w:num>
  <w:num w:numId="69">
    <w:abstractNumId w:val="30"/>
  </w:num>
  <w:num w:numId="70">
    <w:abstractNumId w:val="14"/>
  </w:num>
  <w:num w:numId="71">
    <w:abstractNumId w:val="70"/>
  </w:num>
  <w:num w:numId="72">
    <w:abstractNumId w:val="11"/>
  </w:num>
  <w:num w:numId="73">
    <w:abstractNumId w:val="76"/>
  </w:num>
  <w:num w:numId="74">
    <w:abstractNumId w:val="55"/>
  </w:num>
  <w:num w:numId="75">
    <w:abstractNumId w:val="51"/>
  </w:num>
  <w:num w:numId="76">
    <w:abstractNumId w:val="56"/>
  </w:num>
  <w:num w:numId="77">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8"/>
  <w:proofState w:spelling="clean" w:grammar="clean"/>
  <w:revisionView w:markup="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2EB"/>
    <w:rsid w:val="00010A07"/>
    <w:rsid w:val="00010DBA"/>
    <w:rsid w:val="00023A92"/>
    <w:rsid w:val="00024E84"/>
    <w:rsid w:val="000319A4"/>
    <w:rsid w:val="000561AE"/>
    <w:rsid w:val="00064372"/>
    <w:rsid w:val="00082B0F"/>
    <w:rsid w:val="00090EAF"/>
    <w:rsid w:val="000B1D7F"/>
    <w:rsid w:val="000C5379"/>
    <w:rsid w:val="000C693C"/>
    <w:rsid w:val="000F0451"/>
    <w:rsid w:val="0011536A"/>
    <w:rsid w:val="00156B17"/>
    <w:rsid w:val="00184A43"/>
    <w:rsid w:val="001939C1"/>
    <w:rsid w:val="001A0AC3"/>
    <w:rsid w:val="001E473F"/>
    <w:rsid w:val="00206FF5"/>
    <w:rsid w:val="0022566F"/>
    <w:rsid w:val="002261F0"/>
    <w:rsid w:val="002345E3"/>
    <w:rsid w:val="00250293"/>
    <w:rsid w:val="00263EDE"/>
    <w:rsid w:val="0028136D"/>
    <w:rsid w:val="00284236"/>
    <w:rsid w:val="002A3515"/>
    <w:rsid w:val="002B420A"/>
    <w:rsid w:val="002C3397"/>
    <w:rsid w:val="002E2863"/>
    <w:rsid w:val="003048AF"/>
    <w:rsid w:val="00305FBE"/>
    <w:rsid w:val="00313D6B"/>
    <w:rsid w:val="00322683"/>
    <w:rsid w:val="00326FA8"/>
    <w:rsid w:val="0034193B"/>
    <w:rsid w:val="00350962"/>
    <w:rsid w:val="00364B87"/>
    <w:rsid w:val="003711CA"/>
    <w:rsid w:val="003766CA"/>
    <w:rsid w:val="00386CD2"/>
    <w:rsid w:val="00390FD6"/>
    <w:rsid w:val="003A2295"/>
    <w:rsid w:val="003B3C91"/>
    <w:rsid w:val="003C409C"/>
    <w:rsid w:val="003C7547"/>
    <w:rsid w:val="003F0F8A"/>
    <w:rsid w:val="00402D10"/>
    <w:rsid w:val="00412102"/>
    <w:rsid w:val="00416E4A"/>
    <w:rsid w:val="004435C5"/>
    <w:rsid w:val="004520FB"/>
    <w:rsid w:val="00464718"/>
    <w:rsid w:val="0047675A"/>
    <w:rsid w:val="00484BAA"/>
    <w:rsid w:val="0049036A"/>
    <w:rsid w:val="0049165B"/>
    <w:rsid w:val="004917CC"/>
    <w:rsid w:val="004978CA"/>
    <w:rsid w:val="004A1CD4"/>
    <w:rsid w:val="004C561C"/>
    <w:rsid w:val="004D45C8"/>
    <w:rsid w:val="0050164A"/>
    <w:rsid w:val="00505CDC"/>
    <w:rsid w:val="005310AD"/>
    <w:rsid w:val="00565175"/>
    <w:rsid w:val="00573DA5"/>
    <w:rsid w:val="005745FE"/>
    <w:rsid w:val="00577B70"/>
    <w:rsid w:val="00580047"/>
    <w:rsid w:val="00580056"/>
    <w:rsid w:val="0058163A"/>
    <w:rsid w:val="00584EE4"/>
    <w:rsid w:val="00587DB6"/>
    <w:rsid w:val="00593103"/>
    <w:rsid w:val="005956DF"/>
    <w:rsid w:val="005C4C13"/>
    <w:rsid w:val="005E1031"/>
    <w:rsid w:val="006141F5"/>
    <w:rsid w:val="006230C6"/>
    <w:rsid w:val="00625BD7"/>
    <w:rsid w:val="00627A8A"/>
    <w:rsid w:val="00651279"/>
    <w:rsid w:val="00686DDA"/>
    <w:rsid w:val="00693049"/>
    <w:rsid w:val="006965B4"/>
    <w:rsid w:val="006979A4"/>
    <w:rsid w:val="006A2F5D"/>
    <w:rsid w:val="006B3157"/>
    <w:rsid w:val="006B3C36"/>
    <w:rsid w:val="006B54AE"/>
    <w:rsid w:val="006D394B"/>
    <w:rsid w:val="006F14A8"/>
    <w:rsid w:val="006F4D13"/>
    <w:rsid w:val="007064C1"/>
    <w:rsid w:val="00733DB8"/>
    <w:rsid w:val="00736051"/>
    <w:rsid w:val="0074732F"/>
    <w:rsid w:val="00775799"/>
    <w:rsid w:val="007816B4"/>
    <w:rsid w:val="007A13F5"/>
    <w:rsid w:val="007A3C0D"/>
    <w:rsid w:val="007A6AB2"/>
    <w:rsid w:val="007D0B06"/>
    <w:rsid w:val="007E4952"/>
    <w:rsid w:val="007E7C50"/>
    <w:rsid w:val="007F0130"/>
    <w:rsid w:val="00823100"/>
    <w:rsid w:val="008232C2"/>
    <w:rsid w:val="00825E3D"/>
    <w:rsid w:val="00833246"/>
    <w:rsid w:val="0084161C"/>
    <w:rsid w:val="00842503"/>
    <w:rsid w:val="00845D12"/>
    <w:rsid w:val="00845F2B"/>
    <w:rsid w:val="008631B3"/>
    <w:rsid w:val="0086378D"/>
    <w:rsid w:val="008661DB"/>
    <w:rsid w:val="00877DE7"/>
    <w:rsid w:val="008825CA"/>
    <w:rsid w:val="008836C0"/>
    <w:rsid w:val="008951A9"/>
    <w:rsid w:val="008A4204"/>
    <w:rsid w:val="008D3565"/>
    <w:rsid w:val="008D6602"/>
    <w:rsid w:val="00903BCC"/>
    <w:rsid w:val="00912604"/>
    <w:rsid w:val="009144DA"/>
    <w:rsid w:val="00920376"/>
    <w:rsid w:val="00920812"/>
    <w:rsid w:val="00926A26"/>
    <w:rsid w:val="00944C96"/>
    <w:rsid w:val="00951DD5"/>
    <w:rsid w:val="0099026E"/>
    <w:rsid w:val="00994C0D"/>
    <w:rsid w:val="009A3192"/>
    <w:rsid w:val="009D0E76"/>
    <w:rsid w:val="009D199C"/>
    <w:rsid w:val="009D24A4"/>
    <w:rsid w:val="009D71F1"/>
    <w:rsid w:val="009E214E"/>
    <w:rsid w:val="009F1F62"/>
    <w:rsid w:val="009F4EB8"/>
    <w:rsid w:val="00A04683"/>
    <w:rsid w:val="00A27266"/>
    <w:rsid w:val="00A34C40"/>
    <w:rsid w:val="00A65A1A"/>
    <w:rsid w:val="00A80A62"/>
    <w:rsid w:val="00A81C2C"/>
    <w:rsid w:val="00A92E3E"/>
    <w:rsid w:val="00AA08A8"/>
    <w:rsid w:val="00AA48DF"/>
    <w:rsid w:val="00AC5DAE"/>
    <w:rsid w:val="00AD4FA3"/>
    <w:rsid w:val="00AF3DB8"/>
    <w:rsid w:val="00B21CAF"/>
    <w:rsid w:val="00B22899"/>
    <w:rsid w:val="00B306A6"/>
    <w:rsid w:val="00B73C15"/>
    <w:rsid w:val="00BB5C57"/>
    <w:rsid w:val="00BC452D"/>
    <w:rsid w:val="00BE2B02"/>
    <w:rsid w:val="00BE2B23"/>
    <w:rsid w:val="00C0021B"/>
    <w:rsid w:val="00C02E0B"/>
    <w:rsid w:val="00C12A4B"/>
    <w:rsid w:val="00C3533A"/>
    <w:rsid w:val="00C42FD9"/>
    <w:rsid w:val="00C50281"/>
    <w:rsid w:val="00C57630"/>
    <w:rsid w:val="00C75B4A"/>
    <w:rsid w:val="00C850C8"/>
    <w:rsid w:val="00C95C8F"/>
    <w:rsid w:val="00C96931"/>
    <w:rsid w:val="00CB40A3"/>
    <w:rsid w:val="00CB5F32"/>
    <w:rsid w:val="00CC3C8B"/>
    <w:rsid w:val="00CC6900"/>
    <w:rsid w:val="00CD2398"/>
    <w:rsid w:val="00CD2FB4"/>
    <w:rsid w:val="00CD64E2"/>
    <w:rsid w:val="00CE5BC0"/>
    <w:rsid w:val="00D0156C"/>
    <w:rsid w:val="00D103C6"/>
    <w:rsid w:val="00D20C72"/>
    <w:rsid w:val="00D24F15"/>
    <w:rsid w:val="00D31C92"/>
    <w:rsid w:val="00D80552"/>
    <w:rsid w:val="00D82AB9"/>
    <w:rsid w:val="00D85669"/>
    <w:rsid w:val="00D977F1"/>
    <w:rsid w:val="00DA1624"/>
    <w:rsid w:val="00DA579C"/>
    <w:rsid w:val="00DB6AC2"/>
    <w:rsid w:val="00DD4164"/>
    <w:rsid w:val="00DE3049"/>
    <w:rsid w:val="00DF083C"/>
    <w:rsid w:val="00E13CD5"/>
    <w:rsid w:val="00E371A3"/>
    <w:rsid w:val="00E422E6"/>
    <w:rsid w:val="00E456A4"/>
    <w:rsid w:val="00E457BB"/>
    <w:rsid w:val="00E72F37"/>
    <w:rsid w:val="00E8264F"/>
    <w:rsid w:val="00EA54AD"/>
    <w:rsid w:val="00EC679A"/>
    <w:rsid w:val="00EE221D"/>
    <w:rsid w:val="00EF6EAC"/>
    <w:rsid w:val="00F01A39"/>
    <w:rsid w:val="00F17C29"/>
    <w:rsid w:val="00F208BD"/>
    <w:rsid w:val="00F318D2"/>
    <w:rsid w:val="00F37996"/>
    <w:rsid w:val="00F4735A"/>
    <w:rsid w:val="00F554E8"/>
    <w:rsid w:val="00F855FB"/>
    <w:rsid w:val="00F87DC4"/>
    <w:rsid w:val="00FB7BDD"/>
    <w:rsid w:val="00FC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7C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61C"/>
    <w:pPr>
      <w:keepNext/>
      <w:keepLines/>
      <w:spacing w:before="240"/>
      <w:jc w:val="center"/>
      <w:outlineLvl w:val="0"/>
    </w:pPr>
    <w:rPr>
      <w:rFonts w:ascii="Times New Roman" w:eastAsiaTheme="majorEastAsia" w:hAnsi="Times New Roman" w:cstheme="majorBidi"/>
      <w:color w:val="000000" w:themeColor="text1"/>
      <w:szCs w:val="32"/>
    </w:rPr>
  </w:style>
  <w:style w:type="paragraph" w:styleId="Heading2">
    <w:name w:val="heading 2"/>
    <w:basedOn w:val="Normal"/>
    <w:next w:val="Normal"/>
    <w:link w:val="Heading2Char"/>
    <w:uiPriority w:val="9"/>
    <w:unhideWhenUsed/>
    <w:qFormat/>
    <w:rsid w:val="004C561C"/>
    <w:pPr>
      <w:keepNext/>
      <w:keepLines/>
      <w:spacing w:before="40"/>
      <w:outlineLvl w:val="1"/>
    </w:pPr>
    <w:rPr>
      <w:rFonts w:ascii="Times New Roman" w:eastAsiaTheme="majorEastAsia" w:hAnsi="Times New Roman" w:cstheme="majorBidi"/>
      <w:color w:val="000000" w:themeColor="text1"/>
      <w:szCs w:val="26"/>
    </w:rPr>
  </w:style>
  <w:style w:type="paragraph" w:styleId="Heading3">
    <w:name w:val="heading 3"/>
    <w:basedOn w:val="Normal"/>
    <w:next w:val="Normal"/>
    <w:link w:val="Heading3Char"/>
    <w:uiPriority w:val="9"/>
    <w:unhideWhenUsed/>
    <w:qFormat/>
    <w:rsid w:val="00A81C2C"/>
    <w:pPr>
      <w:keepNext/>
      <w:keepLines/>
      <w:spacing w:before="40"/>
      <w:outlineLvl w:val="2"/>
    </w:pPr>
    <w:rPr>
      <w:rFonts w:ascii="Times New Roman" w:eastAsiaTheme="majorEastAsia" w:hAnsi="Times New Roman"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B0F"/>
    <w:pPr>
      <w:tabs>
        <w:tab w:val="center" w:pos="4680"/>
        <w:tab w:val="right" w:pos="9360"/>
      </w:tabs>
    </w:pPr>
  </w:style>
  <w:style w:type="character" w:customStyle="1" w:styleId="HeaderChar">
    <w:name w:val="Header Char"/>
    <w:basedOn w:val="DefaultParagraphFont"/>
    <w:link w:val="Header"/>
    <w:uiPriority w:val="99"/>
    <w:rsid w:val="00082B0F"/>
  </w:style>
  <w:style w:type="paragraph" w:styleId="Footer">
    <w:name w:val="footer"/>
    <w:basedOn w:val="Normal"/>
    <w:link w:val="FooterChar"/>
    <w:uiPriority w:val="99"/>
    <w:unhideWhenUsed/>
    <w:rsid w:val="00082B0F"/>
    <w:pPr>
      <w:tabs>
        <w:tab w:val="center" w:pos="4680"/>
        <w:tab w:val="right" w:pos="9360"/>
      </w:tabs>
    </w:pPr>
  </w:style>
  <w:style w:type="character" w:customStyle="1" w:styleId="FooterChar">
    <w:name w:val="Footer Char"/>
    <w:basedOn w:val="DefaultParagraphFont"/>
    <w:link w:val="Footer"/>
    <w:uiPriority w:val="99"/>
    <w:rsid w:val="00082B0F"/>
  </w:style>
  <w:style w:type="character" w:styleId="PageNumber">
    <w:name w:val="page number"/>
    <w:basedOn w:val="DefaultParagraphFont"/>
    <w:uiPriority w:val="99"/>
    <w:semiHidden/>
    <w:unhideWhenUsed/>
    <w:rsid w:val="00082B0F"/>
  </w:style>
  <w:style w:type="paragraph" w:styleId="TOC1">
    <w:name w:val="toc 1"/>
    <w:basedOn w:val="Normal"/>
    <w:next w:val="Normal"/>
    <w:autoRedefine/>
    <w:uiPriority w:val="39"/>
    <w:unhideWhenUsed/>
    <w:rsid w:val="0086378D"/>
  </w:style>
  <w:style w:type="paragraph" w:styleId="TOC2">
    <w:name w:val="toc 2"/>
    <w:basedOn w:val="Normal"/>
    <w:next w:val="Normal"/>
    <w:autoRedefine/>
    <w:uiPriority w:val="39"/>
    <w:unhideWhenUsed/>
    <w:rsid w:val="0086378D"/>
    <w:pPr>
      <w:ind w:left="240"/>
    </w:pPr>
  </w:style>
  <w:style w:type="paragraph" w:styleId="TOC3">
    <w:name w:val="toc 3"/>
    <w:basedOn w:val="Normal"/>
    <w:next w:val="Normal"/>
    <w:autoRedefine/>
    <w:uiPriority w:val="39"/>
    <w:unhideWhenUsed/>
    <w:rsid w:val="0086378D"/>
    <w:pPr>
      <w:ind w:left="480"/>
    </w:pPr>
  </w:style>
  <w:style w:type="paragraph" w:styleId="TOC4">
    <w:name w:val="toc 4"/>
    <w:basedOn w:val="Normal"/>
    <w:next w:val="Normal"/>
    <w:autoRedefine/>
    <w:uiPriority w:val="39"/>
    <w:unhideWhenUsed/>
    <w:rsid w:val="0086378D"/>
    <w:pPr>
      <w:ind w:left="720"/>
    </w:pPr>
  </w:style>
  <w:style w:type="paragraph" w:styleId="TOC5">
    <w:name w:val="toc 5"/>
    <w:basedOn w:val="Normal"/>
    <w:next w:val="Normal"/>
    <w:autoRedefine/>
    <w:uiPriority w:val="39"/>
    <w:unhideWhenUsed/>
    <w:rsid w:val="0086378D"/>
    <w:pPr>
      <w:ind w:left="960"/>
    </w:pPr>
  </w:style>
  <w:style w:type="paragraph" w:styleId="TOC6">
    <w:name w:val="toc 6"/>
    <w:basedOn w:val="Normal"/>
    <w:next w:val="Normal"/>
    <w:autoRedefine/>
    <w:uiPriority w:val="39"/>
    <w:unhideWhenUsed/>
    <w:rsid w:val="0086378D"/>
    <w:pPr>
      <w:ind w:left="1200"/>
    </w:pPr>
  </w:style>
  <w:style w:type="paragraph" w:styleId="TOC7">
    <w:name w:val="toc 7"/>
    <w:basedOn w:val="Normal"/>
    <w:next w:val="Normal"/>
    <w:autoRedefine/>
    <w:uiPriority w:val="39"/>
    <w:unhideWhenUsed/>
    <w:rsid w:val="0086378D"/>
    <w:pPr>
      <w:ind w:left="1440"/>
    </w:pPr>
  </w:style>
  <w:style w:type="paragraph" w:styleId="TOC8">
    <w:name w:val="toc 8"/>
    <w:basedOn w:val="Normal"/>
    <w:next w:val="Normal"/>
    <w:autoRedefine/>
    <w:uiPriority w:val="39"/>
    <w:unhideWhenUsed/>
    <w:rsid w:val="0086378D"/>
    <w:pPr>
      <w:ind w:left="1680"/>
    </w:pPr>
  </w:style>
  <w:style w:type="paragraph" w:styleId="TOC9">
    <w:name w:val="toc 9"/>
    <w:basedOn w:val="Normal"/>
    <w:next w:val="Normal"/>
    <w:autoRedefine/>
    <w:uiPriority w:val="39"/>
    <w:unhideWhenUsed/>
    <w:rsid w:val="0086378D"/>
    <w:pPr>
      <w:ind w:left="1920"/>
    </w:pPr>
  </w:style>
  <w:style w:type="character" w:customStyle="1" w:styleId="Heading1Char">
    <w:name w:val="Heading 1 Char"/>
    <w:basedOn w:val="DefaultParagraphFont"/>
    <w:link w:val="Heading1"/>
    <w:uiPriority w:val="9"/>
    <w:rsid w:val="004C561C"/>
    <w:rPr>
      <w:rFonts w:ascii="Times New Roman" w:eastAsiaTheme="majorEastAsia" w:hAnsi="Times New Roman" w:cstheme="majorBidi"/>
      <w:color w:val="000000" w:themeColor="text1"/>
      <w:szCs w:val="32"/>
    </w:rPr>
  </w:style>
  <w:style w:type="paragraph" w:styleId="ListParagraph">
    <w:name w:val="List Paragraph"/>
    <w:basedOn w:val="Normal"/>
    <w:uiPriority w:val="34"/>
    <w:qFormat/>
    <w:rsid w:val="00912604"/>
    <w:pPr>
      <w:ind w:left="720"/>
      <w:contextualSpacing/>
    </w:pPr>
  </w:style>
  <w:style w:type="character" w:customStyle="1" w:styleId="Heading2Char">
    <w:name w:val="Heading 2 Char"/>
    <w:basedOn w:val="DefaultParagraphFont"/>
    <w:link w:val="Heading2"/>
    <w:uiPriority w:val="9"/>
    <w:rsid w:val="004C561C"/>
    <w:rPr>
      <w:rFonts w:ascii="Times New Roman" w:eastAsiaTheme="majorEastAsia" w:hAnsi="Times New Roman" w:cstheme="majorBidi"/>
      <w:color w:val="000000" w:themeColor="text1"/>
      <w:szCs w:val="26"/>
    </w:rPr>
  </w:style>
  <w:style w:type="character" w:customStyle="1" w:styleId="Heading3Char">
    <w:name w:val="Heading 3 Char"/>
    <w:basedOn w:val="DefaultParagraphFont"/>
    <w:link w:val="Heading3"/>
    <w:uiPriority w:val="9"/>
    <w:rsid w:val="00A81C2C"/>
    <w:rPr>
      <w:rFonts w:ascii="Times New Roman" w:eastAsiaTheme="majorEastAsia" w:hAnsi="Times New Roman" w:cstheme="majorBidi"/>
      <w:color w:val="000000" w:themeColor="text1"/>
    </w:rPr>
  </w:style>
  <w:style w:type="character" w:styleId="Hyperlink">
    <w:name w:val="Hyperlink"/>
    <w:basedOn w:val="DefaultParagraphFont"/>
    <w:uiPriority w:val="99"/>
    <w:unhideWhenUsed/>
    <w:rsid w:val="00C850C8"/>
    <w:rPr>
      <w:color w:val="0563C1" w:themeColor="hyperlink"/>
      <w:u w:val="single"/>
    </w:rPr>
  </w:style>
  <w:style w:type="table" w:styleId="TableGrid">
    <w:name w:val="Table Grid"/>
    <w:basedOn w:val="TableNormal"/>
    <w:uiPriority w:val="39"/>
    <w:rsid w:val="000F0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304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DE3049"/>
    <w:pPr>
      <w:numPr>
        <w:numId w:val="72"/>
      </w:numPr>
    </w:pPr>
  </w:style>
  <w:style w:type="paragraph" w:styleId="BalloonText">
    <w:name w:val="Balloon Text"/>
    <w:basedOn w:val="Normal"/>
    <w:link w:val="BalloonTextChar"/>
    <w:uiPriority w:val="99"/>
    <w:semiHidden/>
    <w:unhideWhenUsed/>
    <w:rsid w:val="00577B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7B70"/>
    <w:rPr>
      <w:rFonts w:ascii="Times New Roman" w:hAnsi="Times New Roman" w:cs="Times New Roman"/>
      <w:sz w:val="18"/>
      <w:szCs w:val="18"/>
    </w:rPr>
  </w:style>
  <w:style w:type="paragraph" w:styleId="Index1">
    <w:name w:val="index 1"/>
    <w:basedOn w:val="Normal"/>
    <w:next w:val="Normal"/>
    <w:autoRedefine/>
    <w:uiPriority w:val="99"/>
    <w:unhideWhenUsed/>
    <w:rsid w:val="004A1CD4"/>
    <w:pPr>
      <w:ind w:left="240" w:hanging="240"/>
    </w:pPr>
  </w:style>
  <w:style w:type="paragraph" w:styleId="Index2">
    <w:name w:val="index 2"/>
    <w:basedOn w:val="Normal"/>
    <w:next w:val="Normal"/>
    <w:autoRedefine/>
    <w:uiPriority w:val="99"/>
    <w:unhideWhenUsed/>
    <w:rsid w:val="004A1CD4"/>
    <w:pPr>
      <w:ind w:left="480" w:hanging="240"/>
    </w:pPr>
  </w:style>
  <w:style w:type="paragraph" w:styleId="Index3">
    <w:name w:val="index 3"/>
    <w:basedOn w:val="Normal"/>
    <w:next w:val="Normal"/>
    <w:autoRedefine/>
    <w:uiPriority w:val="99"/>
    <w:unhideWhenUsed/>
    <w:rsid w:val="004A1CD4"/>
    <w:pPr>
      <w:ind w:left="720" w:hanging="240"/>
    </w:pPr>
  </w:style>
  <w:style w:type="paragraph" w:styleId="Index4">
    <w:name w:val="index 4"/>
    <w:basedOn w:val="Normal"/>
    <w:next w:val="Normal"/>
    <w:autoRedefine/>
    <w:uiPriority w:val="99"/>
    <w:unhideWhenUsed/>
    <w:rsid w:val="004A1CD4"/>
    <w:pPr>
      <w:ind w:left="960" w:hanging="240"/>
    </w:pPr>
  </w:style>
  <w:style w:type="paragraph" w:styleId="Index5">
    <w:name w:val="index 5"/>
    <w:basedOn w:val="Normal"/>
    <w:next w:val="Normal"/>
    <w:autoRedefine/>
    <w:uiPriority w:val="99"/>
    <w:unhideWhenUsed/>
    <w:rsid w:val="004A1CD4"/>
    <w:pPr>
      <w:ind w:left="1200" w:hanging="240"/>
    </w:pPr>
  </w:style>
  <w:style w:type="paragraph" w:styleId="Index6">
    <w:name w:val="index 6"/>
    <w:basedOn w:val="Normal"/>
    <w:next w:val="Normal"/>
    <w:autoRedefine/>
    <w:uiPriority w:val="99"/>
    <w:unhideWhenUsed/>
    <w:rsid w:val="004A1CD4"/>
    <w:pPr>
      <w:ind w:left="1440" w:hanging="240"/>
    </w:pPr>
  </w:style>
  <w:style w:type="paragraph" w:styleId="Index7">
    <w:name w:val="index 7"/>
    <w:basedOn w:val="Normal"/>
    <w:next w:val="Normal"/>
    <w:autoRedefine/>
    <w:uiPriority w:val="99"/>
    <w:unhideWhenUsed/>
    <w:rsid w:val="004A1CD4"/>
    <w:pPr>
      <w:ind w:left="1680" w:hanging="240"/>
    </w:pPr>
  </w:style>
  <w:style w:type="paragraph" w:styleId="Index8">
    <w:name w:val="index 8"/>
    <w:basedOn w:val="Normal"/>
    <w:next w:val="Normal"/>
    <w:autoRedefine/>
    <w:uiPriority w:val="99"/>
    <w:unhideWhenUsed/>
    <w:rsid w:val="004A1CD4"/>
    <w:pPr>
      <w:ind w:left="1920" w:hanging="240"/>
    </w:pPr>
  </w:style>
  <w:style w:type="paragraph" w:styleId="Index9">
    <w:name w:val="index 9"/>
    <w:basedOn w:val="Normal"/>
    <w:next w:val="Normal"/>
    <w:autoRedefine/>
    <w:uiPriority w:val="99"/>
    <w:unhideWhenUsed/>
    <w:rsid w:val="004A1CD4"/>
    <w:pPr>
      <w:ind w:left="2160" w:hanging="240"/>
    </w:pPr>
  </w:style>
  <w:style w:type="paragraph" w:styleId="IndexHeading">
    <w:name w:val="index heading"/>
    <w:basedOn w:val="Normal"/>
    <w:next w:val="Index1"/>
    <w:uiPriority w:val="99"/>
    <w:unhideWhenUsed/>
    <w:rsid w:val="004A1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acebook.com/pages/Second-Presbyterian-Church-Albuquerque" TargetMode="External"/><Relationship Id="rId9" Type="http://schemas.openxmlformats.org/officeDocument/2006/relationships/hyperlink" Target="mailto:office@secondpresabq.org"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ADF181-6A9F-6946-AA2D-C7DA91D0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23387</Words>
  <Characters>133312</Characters>
  <Application>Microsoft Macintosh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2017-11-28T15:12:00Z</cp:lastPrinted>
  <dcterms:created xsi:type="dcterms:W3CDTF">2017-11-28T15:12:00Z</dcterms:created>
  <dcterms:modified xsi:type="dcterms:W3CDTF">2017-11-28T15:12:00Z</dcterms:modified>
</cp:coreProperties>
</file>